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75A89B" w14:textId="313BA876" w:rsidR="006E4496" w:rsidRPr="006D546C" w:rsidRDefault="00317E71" w:rsidP="008C54E4">
      <w:pPr>
        <w:pStyle w:val="Ttulo1"/>
        <w:spacing w:line="276" w:lineRule="auto"/>
        <w:ind w:left="1416" w:hanging="1416"/>
        <w:rPr>
          <w:rFonts w:asciiTheme="minorHAnsi" w:hAnsiTheme="minorHAnsi" w:cstheme="minorHAnsi"/>
          <w:sz w:val="22"/>
          <w:szCs w:val="22"/>
        </w:rPr>
      </w:pPr>
      <w:r w:rsidRPr="006D546C">
        <w:rPr>
          <w:rFonts w:asciiTheme="minorHAnsi" w:hAnsiTheme="minorHAnsi" w:cstheme="minorHAnsi"/>
          <w:noProof/>
          <w:sz w:val="22"/>
          <w:szCs w:val="22"/>
        </w:rPr>
        <w:drawing>
          <wp:anchor distT="0" distB="0" distL="114300" distR="114300" simplePos="0" relativeHeight="251654144" behindDoc="0" locked="0" layoutInCell="1" allowOverlap="1" wp14:anchorId="29BEDFB2" wp14:editId="05A109B8">
            <wp:simplePos x="0" y="0"/>
            <wp:positionH relativeFrom="page">
              <wp:align>center</wp:align>
            </wp:positionH>
            <wp:positionV relativeFrom="paragraph">
              <wp:posOffset>-351155</wp:posOffset>
            </wp:positionV>
            <wp:extent cx="640080" cy="619125"/>
            <wp:effectExtent l="0" t="0" r="7620" b="9525"/>
            <wp:wrapNone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6D546C">
        <w:rPr>
          <w:rFonts w:asciiTheme="minorHAnsi" w:hAnsiTheme="minorHAnsi" w:cstheme="minorHAnsi"/>
          <w:sz w:val="22"/>
          <w:szCs w:val="22"/>
        </w:rPr>
        <w:tab/>
      </w:r>
    </w:p>
    <w:p w14:paraId="72D20E5C" w14:textId="77777777" w:rsidR="006E4496" w:rsidRPr="006D546C" w:rsidRDefault="006E4496" w:rsidP="008C54E4">
      <w:pPr>
        <w:tabs>
          <w:tab w:val="left" w:pos="6284"/>
        </w:tabs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6D546C">
        <w:rPr>
          <w:rFonts w:asciiTheme="minorHAnsi" w:hAnsiTheme="minorHAnsi" w:cstheme="minorHAnsi"/>
          <w:b/>
          <w:bCs/>
          <w:sz w:val="22"/>
          <w:szCs w:val="22"/>
        </w:rPr>
        <w:t>MINISTÉRIO DA EDUCAÇÃO</w:t>
      </w:r>
    </w:p>
    <w:p w14:paraId="7F7DC745" w14:textId="77777777" w:rsidR="006E4496" w:rsidRPr="006D546C" w:rsidRDefault="006E4496" w:rsidP="008C54E4">
      <w:pPr>
        <w:pStyle w:val="Ttulo1"/>
        <w:spacing w:before="0"/>
        <w:jc w:val="center"/>
        <w:rPr>
          <w:rFonts w:asciiTheme="minorHAnsi" w:hAnsiTheme="minorHAnsi" w:cstheme="minorHAnsi"/>
          <w:b/>
          <w:color w:val="auto"/>
          <w:sz w:val="22"/>
          <w:szCs w:val="22"/>
        </w:rPr>
      </w:pPr>
      <w:r w:rsidRPr="006D546C">
        <w:rPr>
          <w:rFonts w:asciiTheme="minorHAnsi" w:hAnsiTheme="minorHAnsi" w:cstheme="minorHAnsi"/>
          <w:b/>
          <w:color w:val="auto"/>
          <w:sz w:val="22"/>
          <w:szCs w:val="22"/>
        </w:rPr>
        <w:t>UNIVERSIDADE FEDERAL FLUMINENSE</w:t>
      </w:r>
    </w:p>
    <w:p w14:paraId="175298FB" w14:textId="77777777" w:rsidR="006E4496" w:rsidRPr="006D546C" w:rsidRDefault="00E23909" w:rsidP="008C54E4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 w:rsidRPr="006D546C">
        <w:rPr>
          <w:rFonts w:asciiTheme="minorHAnsi" w:hAnsiTheme="minorHAnsi" w:cstheme="minorHAnsi"/>
          <w:b/>
          <w:sz w:val="22"/>
          <w:szCs w:val="22"/>
        </w:rPr>
        <w:t>PRO REITORIA DE ADMINISTRAÇÃO</w:t>
      </w:r>
    </w:p>
    <w:p w14:paraId="653E43E2" w14:textId="77777777" w:rsidR="009271C3" w:rsidRPr="009271C3" w:rsidRDefault="009271C3" w:rsidP="009271C3">
      <w:pPr>
        <w:pStyle w:val="Pr-formataoHTML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58E6881B" w14:textId="54981A0B" w:rsidR="006013A6" w:rsidRDefault="006013A6" w:rsidP="006013A6">
      <w:pPr>
        <w:spacing w:after="120" w:line="276" w:lineRule="auto"/>
        <w:ind w:right="-15"/>
        <w:jc w:val="center"/>
        <w:rPr>
          <w:rFonts w:ascii="Calibri" w:eastAsia="Calibri" w:hAnsi="Calibri" w:cs="Calibri"/>
          <w:b/>
          <w:color w:val="FF0000"/>
          <w:sz w:val="22"/>
          <w:szCs w:val="22"/>
        </w:rPr>
      </w:pPr>
      <w:r>
        <w:rPr>
          <w:rFonts w:ascii="Calibri" w:eastAsia="Calibri" w:hAnsi="Calibri" w:cs="Calibri"/>
          <w:b/>
          <w:color w:val="FF0000"/>
          <w:sz w:val="22"/>
          <w:szCs w:val="22"/>
        </w:rPr>
        <w:t xml:space="preserve">FORMULÁRIO DE SOLICITAÇÃO DE EMPENHO </w:t>
      </w:r>
      <w:r w:rsidRPr="001C079A">
        <w:rPr>
          <w:rFonts w:ascii="Calibri" w:eastAsia="Calibri" w:hAnsi="Calibri" w:cs="Calibri"/>
          <w:b/>
          <w:color w:val="FF0000"/>
          <w:sz w:val="22"/>
          <w:szCs w:val="22"/>
        </w:rPr>
        <w:t xml:space="preserve">CONTRATO </w:t>
      </w:r>
    </w:p>
    <w:p w14:paraId="30A5DC2E" w14:textId="1AB015BA" w:rsidR="00211A50" w:rsidRPr="001C079A" w:rsidRDefault="00211A50" w:rsidP="006013A6">
      <w:pPr>
        <w:spacing w:after="120" w:line="276" w:lineRule="auto"/>
        <w:ind w:right="-15"/>
        <w:jc w:val="center"/>
        <w:rPr>
          <w:rFonts w:ascii="Calibri" w:eastAsia="Calibri" w:hAnsi="Calibri" w:cs="Calibri"/>
          <w:b/>
          <w:color w:val="FF0000"/>
          <w:sz w:val="22"/>
          <w:szCs w:val="22"/>
        </w:rPr>
      </w:pPr>
      <w:r>
        <w:rPr>
          <w:rFonts w:ascii="Calibri" w:eastAsia="Calibri" w:hAnsi="Calibri" w:cs="Calibri"/>
          <w:b/>
          <w:color w:val="FF0000"/>
          <w:sz w:val="22"/>
          <w:szCs w:val="22"/>
        </w:rPr>
        <w:t>(</w:t>
      </w:r>
      <w:r w:rsidR="00486542">
        <w:rPr>
          <w:rFonts w:ascii="Calibri" w:eastAsia="Calibri" w:hAnsi="Calibri" w:cs="Calibri"/>
          <w:b/>
          <w:color w:val="FF0000"/>
          <w:sz w:val="22"/>
          <w:szCs w:val="22"/>
        </w:rPr>
        <w:t>Materiais Químicos Controlados Exército</w:t>
      </w:r>
      <w:r w:rsidR="00E04D6B">
        <w:rPr>
          <w:rFonts w:ascii="Calibri" w:eastAsia="Calibri" w:hAnsi="Calibri" w:cs="Calibri"/>
          <w:b/>
          <w:color w:val="FF0000"/>
          <w:sz w:val="22"/>
          <w:szCs w:val="22"/>
        </w:rPr>
        <w:t xml:space="preserve"> / PF</w:t>
      </w:r>
      <w:r>
        <w:rPr>
          <w:rFonts w:ascii="Calibri" w:eastAsia="Calibri" w:hAnsi="Calibri" w:cs="Calibri"/>
          <w:b/>
          <w:color w:val="FF0000"/>
          <w:sz w:val="22"/>
          <w:szCs w:val="22"/>
        </w:rPr>
        <w:t>)</w:t>
      </w:r>
    </w:p>
    <w:p w14:paraId="22215444" w14:textId="77777777" w:rsidR="008C191C" w:rsidRDefault="008C191C" w:rsidP="008C191C">
      <w:pPr>
        <w:spacing w:before="280" w:after="280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Identificação da Unidade </w:t>
      </w:r>
    </w:p>
    <w:tbl>
      <w:tblPr>
        <w:tblW w:w="1345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812"/>
        <w:gridCol w:w="8647"/>
      </w:tblGrid>
      <w:tr w:rsidR="008C191C" w14:paraId="6013FB47" w14:textId="77777777" w:rsidTr="00E04D6B">
        <w:tc>
          <w:tcPr>
            <w:tcW w:w="134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3AA80C1" w14:textId="77777777" w:rsidR="008C191C" w:rsidRDefault="008C191C" w:rsidP="000A4E5B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Nome da Unidade Solicitante</w:t>
            </w:r>
          </w:p>
          <w:p w14:paraId="6F1A53F6" w14:textId="77777777" w:rsidR="008C191C" w:rsidRDefault="008C191C" w:rsidP="000A4E5B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[digite aqui o nome do setor/unidade solicitante]</w:t>
            </w:r>
          </w:p>
        </w:tc>
      </w:tr>
      <w:tr w:rsidR="008C191C" w14:paraId="0220AAED" w14:textId="77777777" w:rsidTr="00E04D6B">
        <w:tc>
          <w:tcPr>
            <w:tcW w:w="4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99BB6D2" w14:textId="77777777" w:rsidR="008C191C" w:rsidRDefault="008C191C" w:rsidP="000A4E5B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E-mail</w:t>
            </w:r>
          </w:p>
          <w:p w14:paraId="65C182EF" w14:textId="77777777" w:rsidR="008C191C" w:rsidRDefault="008C191C" w:rsidP="000A4E5B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[digite aqui e-mail para contato]</w:t>
            </w:r>
          </w:p>
        </w:tc>
        <w:tc>
          <w:tcPr>
            <w:tcW w:w="86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BC8F359" w14:textId="77777777" w:rsidR="008C191C" w:rsidRDefault="008C191C" w:rsidP="000A4E5B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Telefone</w:t>
            </w:r>
          </w:p>
          <w:p w14:paraId="772C8614" w14:textId="77777777" w:rsidR="008C191C" w:rsidRDefault="008C191C" w:rsidP="000A4E5B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[digite aqui telefones de contato]</w:t>
            </w:r>
          </w:p>
        </w:tc>
      </w:tr>
    </w:tbl>
    <w:p w14:paraId="3A49EABD" w14:textId="77777777" w:rsidR="008C191C" w:rsidRDefault="00000000" w:rsidP="008C191C">
      <w:pPr>
        <w:spacing w:before="280" w:after="280"/>
        <w:rPr>
          <w:rFonts w:ascii="Calibri" w:eastAsia="Calibri" w:hAnsi="Calibri" w:cs="Calibri"/>
          <w:b/>
          <w:sz w:val="22"/>
          <w:szCs w:val="22"/>
        </w:rPr>
      </w:pPr>
      <w:sdt>
        <w:sdtPr>
          <w:tag w:val="goog_rdk_1"/>
          <w:id w:val="2000771156"/>
        </w:sdtPr>
        <w:sdtContent/>
      </w:sdt>
      <w:r w:rsidR="008C191C">
        <w:rPr>
          <w:rFonts w:ascii="Calibri" w:eastAsia="Calibri" w:hAnsi="Calibri" w:cs="Calibri"/>
          <w:b/>
          <w:sz w:val="22"/>
          <w:szCs w:val="22"/>
        </w:rPr>
        <w:t>Itens e quantidades a serem empenhados</w:t>
      </w:r>
    </w:p>
    <w:tbl>
      <w:tblPr>
        <w:tblW w:w="1352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5"/>
        <w:gridCol w:w="5057"/>
        <w:gridCol w:w="927"/>
        <w:gridCol w:w="1135"/>
        <w:gridCol w:w="1235"/>
        <w:gridCol w:w="1373"/>
        <w:gridCol w:w="3228"/>
      </w:tblGrid>
      <w:tr w:rsidR="00E04D6B" w:rsidRPr="00E04D6B" w14:paraId="2922DB05" w14:textId="77777777" w:rsidTr="00E04D6B">
        <w:trPr>
          <w:trHeight w:val="765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DB3E2" w:fill="8DB3E2"/>
            <w:vAlign w:val="center"/>
            <w:hideMark/>
          </w:tcPr>
          <w:p w14:paraId="61AFAE83" w14:textId="77777777" w:rsidR="00E04D6B" w:rsidRPr="00E04D6B" w:rsidRDefault="00E04D6B" w:rsidP="00E04D6B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b/>
                <w:bCs/>
                <w:color w:val="000000"/>
                <w:szCs w:val="20"/>
              </w:rPr>
              <w:t xml:space="preserve">ITEM </w:t>
            </w:r>
          </w:p>
        </w:tc>
        <w:tc>
          <w:tcPr>
            <w:tcW w:w="5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8DB3E2" w:fill="8DB3E2"/>
            <w:vAlign w:val="center"/>
            <w:hideMark/>
          </w:tcPr>
          <w:p w14:paraId="2BC6C237" w14:textId="77777777" w:rsidR="00E04D6B" w:rsidRPr="00E04D6B" w:rsidRDefault="00E04D6B" w:rsidP="00E04D6B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b/>
                <w:bCs/>
                <w:color w:val="000000"/>
                <w:szCs w:val="20"/>
              </w:rPr>
              <w:t>DESCRIÇÃO/ ESPECIFICAÇÃO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8DB3E2" w:fill="8DB3E2"/>
            <w:vAlign w:val="center"/>
            <w:hideMark/>
          </w:tcPr>
          <w:p w14:paraId="03157DAB" w14:textId="77777777" w:rsidR="00E04D6B" w:rsidRPr="00E04D6B" w:rsidRDefault="00E04D6B" w:rsidP="00E04D6B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b/>
                <w:bCs/>
                <w:color w:val="000000"/>
                <w:szCs w:val="20"/>
              </w:rPr>
              <w:t>UNIDADE DE MEDIDA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8DB3E2" w:fill="8DB3E2"/>
            <w:vAlign w:val="center"/>
            <w:hideMark/>
          </w:tcPr>
          <w:p w14:paraId="6A82B9BF" w14:textId="77777777" w:rsidR="00E04D6B" w:rsidRPr="00E04D6B" w:rsidRDefault="00E04D6B" w:rsidP="00E04D6B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b/>
                <w:bCs/>
                <w:color w:val="000000"/>
                <w:szCs w:val="20"/>
              </w:rPr>
              <w:t>QUANT. SOLICITADA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8DB3E2" w:fill="8DB3E2"/>
            <w:vAlign w:val="center"/>
            <w:hideMark/>
          </w:tcPr>
          <w:p w14:paraId="341CD02C" w14:textId="77777777" w:rsidR="00E04D6B" w:rsidRPr="00E04D6B" w:rsidRDefault="00E04D6B" w:rsidP="00E04D6B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b/>
                <w:bCs/>
                <w:color w:val="000000"/>
                <w:szCs w:val="20"/>
              </w:rPr>
              <w:t>VALOR UNITÁRIO</w:t>
            </w: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8DB3E2" w:fill="8DB3E2"/>
            <w:vAlign w:val="center"/>
            <w:hideMark/>
          </w:tcPr>
          <w:p w14:paraId="506AF529" w14:textId="77777777" w:rsidR="00E04D6B" w:rsidRPr="00E04D6B" w:rsidRDefault="00E04D6B" w:rsidP="00E04D6B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b/>
                <w:bCs/>
                <w:color w:val="000000"/>
                <w:szCs w:val="20"/>
              </w:rPr>
              <w:t>VALOR TOTAL</w:t>
            </w:r>
          </w:p>
        </w:tc>
        <w:tc>
          <w:tcPr>
            <w:tcW w:w="3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8DB3E2" w:fill="8DB3E2"/>
            <w:vAlign w:val="center"/>
            <w:hideMark/>
          </w:tcPr>
          <w:p w14:paraId="324C032E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b/>
                <w:bCs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b/>
                <w:bCs/>
                <w:color w:val="000000"/>
                <w:szCs w:val="20"/>
              </w:rPr>
              <w:t>Fornecedor</w:t>
            </w:r>
          </w:p>
        </w:tc>
      </w:tr>
      <w:tr w:rsidR="00E04D6B" w:rsidRPr="00E04D6B" w14:paraId="74A49157" w14:textId="77777777" w:rsidTr="00E04D6B">
        <w:trPr>
          <w:trHeight w:val="1785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39392A74" w14:textId="77777777" w:rsidR="00E04D6B" w:rsidRPr="00E04D6B" w:rsidRDefault="00E04D6B" w:rsidP="00E04D6B">
            <w:pPr>
              <w:suppressAutoHyphens w:val="0"/>
              <w:jc w:val="center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2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611E8399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Acetona P.A. A.C.S. - Aspecto Físico: Líquido Incolor, Fórmula Química: C3H6O, Peso Molecular: 58,08 g/mol, densidade: 0,79 g/cm³ a 20°C, Pureza Mínima: 99,5%, Número de Referência Química: CAS 67-64-1. Fornecimento em frasco de 1 litro Produto controlado pela Polícia Federal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6AAB6E27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Litro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4DADCBBF" w14:textId="77777777" w:rsidR="00E04D6B" w:rsidRPr="00E04D6B" w:rsidRDefault="00E04D6B" w:rsidP="00E04D6B">
            <w:pPr>
              <w:suppressAutoHyphens w:val="0"/>
              <w:jc w:val="center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1F6E48B6" w14:textId="172F475F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R$28,86 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64E83E4A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R$                   -   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AA845C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Temo de Contrato 16/2026 com </w:t>
            </w:r>
            <w:r w:rsidRPr="00E04D6B">
              <w:rPr>
                <w:rFonts w:ascii="Calibri" w:hAnsi="Calibri" w:cs="Calibri"/>
                <w:b/>
                <w:bCs/>
                <w:color w:val="000000"/>
                <w:szCs w:val="20"/>
              </w:rPr>
              <w:t>AEROQUALITY COMERCIO DE PRODUTOS E SERVICOS LTDA</w:t>
            </w:r>
            <w:r w:rsidRPr="00E04D6B">
              <w:rPr>
                <w:rFonts w:ascii="Calibri" w:hAnsi="Calibri" w:cs="Calibri"/>
                <w:color w:val="000000"/>
                <w:szCs w:val="20"/>
              </w:rPr>
              <w:t>, Inscrita no CNPJ </w:t>
            </w:r>
            <w:r w:rsidRPr="00E04D6B">
              <w:rPr>
                <w:rFonts w:ascii="Calibri" w:hAnsi="Calibri" w:cs="Calibri"/>
                <w:b/>
                <w:bCs/>
                <w:color w:val="000000"/>
                <w:szCs w:val="20"/>
              </w:rPr>
              <w:t>08.403.769/0001-62</w:t>
            </w:r>
            <w:r w:rsidRPr="00E04D6B">
              <w:rPr>
                <w:rFonts w:ascii="Calibri" w:hAnsi="Calibri" w:cs="Calibri"/>
                <w:color w:val="000000"/>
                <w:szCs w:val="20"/>
              </w:rPr>
              <w:t>, Processo 23069.158519/2026-34, Email contato@aeroquality.com.br Telefone 12 - 3878-4257</w:t>
            </w:r>
          </w:p>
        </w:tc>
      </w:tr>
      <w:tr w:rsidR="00E04D6B" w:rsidRPr="00E04D6B" w14:paraId="562F93E4" w14:textId="77777777" w:rsidTr="00E04D6B">
        <w:trPr>
          <w:trHeight w:val="2295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6868A13A" w14:textId="77777777" w:rsidR="00E04D6B" w:rsidRPr="00E04D6B" w:rsidRDefault="00E04D6B" w:rsidP="00E04D6B">
            <w:pPr>
              <w:suppressAutoHyphens w:val="0"/>
              <w:jc w:val="center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lastRenderedPageBreak/>
              <w:t>6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10FE1A32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Ácido </w:t>
            </w:r>
            <w:proofErr w:type="spellStart"/>
            <w:r w:rsidRPr="00E04D6B">
              <w:rPr>
                <w:rFonts w:ascii="Calibri" w:hAnsi="Calibri" w:cs="Calibri"/>
                <w:color w:val="000000"/>
                <w:szCs w:val="20"/>
              </w:rPr>
              <w:t>benzóico</w:t>
            </w:r>
            <w:proofErr w:type="spellEnd"/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P.A A.</w:t>
            </w:r>
            <w:proofErr w:type="gramStart"/>
            <w:r w:rsidRPr="00E04D6B">
              <w:rPr>
                <w:rFonts w:ascii="Calibri" w:hAnsi="Calibri" w:cs="Calibri"/>
                <w:color w:val="000000"/>
                <w:szCs w:val="20"/>
              </w:rPr>
              <w:t>C.S</w:t>
            </w:r>
            <w:proofErr w:type="gramEnd"/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– Aspecto Físico: cristal </w:t>
            </w:r>
            <w:proofErr w:type="gramStart"/>
            <w:r w:rsidRPr="00E04D6B">
              <w:rPr>
                <w:rFonts w:ascii="Calibri" w:hAnsi="Calibri" w:cs="Calibri"/>
                <w:color w:val="000000"/>
                <w:szCs w:val="20"/>
              </w:rPr>
              <w:t>Branco ,</w:t>
            </w:r>
            <w:proofErr w:type="gramEnd"/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Peso Molecular: 122,12 g/mol, Fórmula Química: C6H7O2, densidade: 1,26 g/cm3 Pureza Mínima: 99,5</w:t>
            </w:r>
            <w:proofErr w:type="gramStart"/>
            <w:r w:rsidRPr="00E04D6B">
              <w:rPr>
                <w:rFonts w:ascii="Calibri" w:hAnsi="Calibri" w:cs="Calibri"/>
                <w:color w:val="000000"/>
                <w:szCs w:val="20"/>
              </w:rPr>
              <w:t>%,  Número</w:t>
            </w:r>
            <w:proofErr w:type="gramEnd"/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de Referência Química CAS 65-85-0. Fornecimento em frasco de 500g Produto controlado pela Polícia Federal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7F3FA7C2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Grama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4813B523" w14:textId="77777777" w:rsidR="00E04D6B" w:rsidRPr="00E04D6B" w:rsidRDefault="00E04D6B" w:rsidP="00E04D6B">
            <w:pPr>
              <w:suppressAutoHyphens w:val="0"/>
              <w:jc w:val="center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3718DCB4" w14:textId="3A9E07F3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R$ 0,0600 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4FD7A8D3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R$                   -   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7492C7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Termo de Contrato 17/2026 com </w:t>
            </w:r>
            <w:r w:rsidRPr="00E04D6B">
              <w:rPr>
                <w:rFonts w:ascii="Calibri" w:hAnsi="Calibri" w:cs="Calibri"/>
                <w:b/>
                <w:bCs/>
                <w:color w:val="000000"/>
                <w:szCs w:val="20"/>
              </w:rPr>
              <w:t>CALIBRY METROLOGIA COMERCIO E CALIBRACAO LTDA</w:t>
            </w:r>
            <w:r w:rsidRPr="00E04D6B">
              <w:rPr>
                <w:rFonts w:ascii="Calibri" w:hAnsi="Calibri" w:cs="Calibri"/>
                <w:color w:val="000000"/>
                <w:szCs w:val="20"/>
              </w:rPr>
              <w:t>, Inscrita no CNPJ </w:t>
            </w:r>
            <w:r w:rsidRPr="00E04D6B">
              <w:rPr>
                <w:rFonts w:ascii="Calibri" w:hAnsi="Calibri" w:cs="Calibri"/>
                <w:b/>
                <w:bCs/>
                <w:color w:val="000000"/>
                <w:szCs w:val="20"/>
              </w:rPr>
              <w:t>11.227.424/0001-00</w:t>
            </w:r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, Processo 23069.158520/2026-69, Email </w:t>
            </w:r>
            <w:proofErr w:type="gramStart"/>
            <w:r w:rsidRPr="00E04D6B">
              <w:rPr>
                <w:rFonts w:ascii="Calibri" w:hAnsi="Calibri" w:cs="Calibri"/>
                <w:color w:val="000000"/>
                <w:szCs w:val="20"/>
              </w:rPr>
              <w:t>calibry@calibrymetrologia.com  Telefone</w:t>
            </w:r>
            <w:proofErr w:type="gramEnd"/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(62) 3638-0078 / 3638-0070</w:t>
            </w:r>
          </w:p>
        </w:tc>
      </w:tr>
      <w:tr w:rsidR="00E04D6B" w:rsidRPr="00E04D6B" w14:paraId="5C559D91" w14:textId="77777777" w:rsidTr="00E04D6B">
        <w:trPr>
          <w:trHeight w:val="2295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7A49631F" w14:textId="77777777" w:rsidR="00E04D6B" w:rsidRPr="00E04D6B" w:rsidRDefault="00E04D6B" w:rsidP="00E04D6B">
            <w:pPr>
              <w:suppressAutoHyphens w:val="0"/>
              <w:jc w:val="center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17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6C6C9F89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Cloreto de Amônio P.A A.</w:t>
            </w:r>
            <w:proofErr w:type="gramStart"/>
            <w:r w:rsidRPr="00E04D6B">
              <w:rPr>
                <w:rFonts w:ascii="Calibri" w:hAnsi="Calibri" w:cs="Calibri"/>
                <w:color w:val="000000"/>
                <w:szCs w:val="20"/>
              </w:rPr>
              <w:t>C.S</w:t>
            </w:r>
            <w:proofErr w:type="gramEnd"/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ISO - Aspecto Físico: Sólido, Peso Molecular: 53,49 g/</w:t>
            </w:r>
            <w:proofErr w:type="gramStart"/>
            <w:r w:rsidRPr="00E04D6B">
              <w:rPr>
                <w:rFonts w:ascii="Calibri" w:hAnsi="Calibri" w:cs="Calibri"/>
                <w:color w:val="000000"/>
                <w:szCs w:val="20"/>
              </w:rPr>
              <w:t>mol,  Fórmula</w:t>
            </w:r>
            <w:proofErr w:type="gramEnd"/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Química: NH4</w:t>
            </w:r>
            <w:proofErr w:type="gramStart"/>
            <w:r w:rsidRPr="00E04D6B">
              <w:rPr>
                <w:rFonts w:ascii="Calibri" w:hAnsi="Calibri" w:cs="Calibri"/>
                <w:color w:val="000000"/>
                <w:szCs w:val="20"/>
              </w:rPr>
              <w:t>Cl,  Pureza</w:t>
            </w:r>
            <w:proofErr w:type="gramEnd"/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Mínima: 99,5</w:t>
            </w:r>
            <w:proofErr w:type="gramStart"/>
            <w:r w:rsidRPr="00E04D6B">
              <w:rPr>
                <w:rFonts w:ascii="Calibri" w:hAnsi="Calibri" w:cs="Calibri"/>
                <w:color w:val="000000"/>
                <w:szCs w:val="20"/>
              </w:rPr>
              <w:t>%,  densidade</w:t>
            </w:r>
            <w:proofErr w:type="gramEnd"/>
            <w:r w:rsidRPr="00E04D6B">
              <w:rPr>
                <w:rFonts w:ascii="Calibri" w:hAnsi="Calibri" w:cs="Calibri"/>
                <w:color w:val="000000"/>
                <w:szCs w:val="20"/>
              </w:rPr>
              <w:t>: 1,52 g/cm³ em 20°C. Número de Referência Química: CAS 12125-02-9. Fornecimento em frasco de 500g. Produto controlado pela Polícia Federal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1E312D9A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Grama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5FAF36E6" w14:textId="77777777" w:rsidR="00E04D6B" w:rsidRPr="00E04D6B" w:rsidRDefault="00E04D6B" w:rsidP="00E04D6B">
            <w:pPr>
              <w:suppressAutoHyphens w:val="0"/>
              <w:jc w:val="center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5FD9FA1B" w14:textId="15C16B56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R$0,04 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485CD4DF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R$                   -   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5F3A8A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Termo de Contrato 17/2026 com </w:t>
            </w:r>
            <w:r w:rsidRPr="00E04D6B">
              <w:rPr>
                <w:rFonts w:ascii="Calibri" w:hAnsi="Calibri" w:cs="Calibri"/>
                <w:b/>
                <w:bCs/>
                <w:color w:val="000000"/>
                <w:szCs w:val="20"/>
              </w:rPr>
              <w:t>CALIBRY METROLOGIA COMERCIO E CALIBRACAO LTDA</w:t>
            </w:r>
            <w:r w:rsidRPr="00E04D6B">
              <w:rPr>
                <w:rFonts w:ascii="Calibri" w:hAnsi="Calibri" w:cs="Calibri"/>
                <w:color w:val="000000"/>
                <w:szCs w:val="20"/>
              </w:rPr>
              <w:t>, Inscrita no CNPJ </w:t>
            </w:r>
            <w:r w:rsidRPr="00E04D6B">
              <w:rPr>
                <w:rFonts w:ascii="Calibri" w:hAnsi="Calibri" w:cs="Calibri"/>
                <w:b/>
                <w:bCs/>
                <w:color w:val="000000"/>
                <w:szCs w:val="20"/>
              </w:rPr>
              <w:t>11.227.424/0001-00</w:t>
            </w:r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, Processo 23069.158520/2026-69, Email </w:t>
            </w:r>
            <w:proofErr w:type="gramStart"/>
            <w:r w:rsidRPr="00E04D6B">
              <w:rPr>
                <w:rFonts w:ascii="Calibri" w:hAnsi="Calibri" w:cs="Calibri"/>
                <w:color w:val="000000"/>
                <w:szCs w:val="20"/>
              </w:rPr>
              <w:t>calibry@calibrymetrologia.com  Telefone</w:t>
            </w:r>
            <w:proofErr w:type="gramEnd"/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(62) 3638-0078 / 3638-0070</w:t>
            </w:r>
          </w:p>
        </w:tc>
      </w:tr>
      <w:tr w:rsidR="00E04D6B" w:rsidRPr="00E04D6B" w14:paraId="79C6C851" w14:textId="77777777" w:rsidTr="00E04D6B">
        <w:trPr>
          <w:trHeight w:val="1785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5B8AB0EB" w14:textId="77777777" w:rsidR="00E04D6B" w:rsidRPr="00E04D6B" w:rsidRDefault="00E04D6B" w:rsidP="00E04D6B">
            <w:pPr>
              <w:suppressAutoHyphens w:val="0"/>
              <w:jc w:val="center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1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72B22120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Acetato de etila P.A. A.C.S – Aspecto Físico: Líquido Incolor, Peso Molecular: 88,11 g/mol, Fórmula Química: C4H8O2, densidade: 0,897 g/cm³, Pureza Mínima: 99,5% Número de Referência: 141-78-6. Fornecimento em frasco de 1 litro Produto controlado pela Polícia Federal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36ADCF32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Litro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44F293B2" w14:textId="77777777" w:rsidR="00E04D6B" w:rsidRPr="00E04D6B" w:rsidRDefault="00E04D6B" w:rsidP="00E04D6B">
            <w:pPr>
              <w:suppressAutoHyphens w:val="0"/>
              <w:jc w:val="center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2918E809" w14:textId="0178E3A2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R$28,90 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3B8A68FA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R$                   -   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EA1224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Termo de Contrato 18/</w:t>
            </w:r>
            <w:proofErr w:type="gramStart"/>
            <w:r w:rsidRPr="00E04D6B">
              <w:rPr>
                <w:rFonts w:ascii="Calibri" w:hAnsi="Calibri" w:cs="Calibri"/>
                <w:color w:val="000000"/>
                <w:szCs w:val="20"/>
              </w:rPr>
              <w:t>2026  com</w:t>
            </w:r>
            <w:proofErr w:type="gramEnd"/>
            <w:r w:rsidRPr="00E04D6B">
              <w:rPr>
                <w:rFonts w:ascii="Calibri" w:hAnsi="Calibri" w:cs="Calibri"/>
                <w:color w:val="000000"/>
                <w:szCs w:val="20"/>
              </w:rPr>
              <w:t> </w:t>
            </w:r>
            <w:r w:rsidRPr="00E04D6B">
              <w:rPr>
                <w:rFonts w:ascii="Calibri" w:hAnsi="Calibri" w:cs="Calibri"/>
                <w:b/>
                <w:bCs/>
                <w:color w:val="000000"/>
                <w:szCs w:val="20"/>
              </w:rPr>
              <w:t>HALOGENN QUIMICA CIENTIFICA COMERCIO LTDA</w:t>
            </w:r>
            <w:r w:rsidRPr="00E04D6B">
              <w:rPr>
                <w:rFonts w:ascii="Calibri" w:hAnsi="Calibri" w:cs="Calibri"/>
                <w:color w:val="000000"/>
                <w:szCs w:val="20"/>
              </w:rPr>
              <w:t>, Inscrita no CNPJ </w:t>
            </w:r>
            <w:r w:rsidRPr="00E04D6B">
              <w:rPr>
                <w:rFonts w:ascii="Calibri" w:hAnsi="Calibri" w:cs="Calibri"/>
                <w:b/>
                <w:bCs/>
                <w:color w:val="000000"/>
                <w:szCs w:val="20"/>
              </w:rPr>
              <w:t xml:space="preserve">49.506.242/0001-40, </w:t>
            </w:r>
            <w:r w:rsidRPr="00E04D6B">
              <w:rPr>
                <w:rFonts w:ascii="Calibri" w:hAnsi="Calibri" w:cs="Calibri"/>
                <w:color w:val="000000"/>
                <w:szCs w:val="20"/>
              </w:rPr>
              <w:t>Processo 23069.158521/2026-11, Email licitacoes@halogenn.com.br Telefone 1129117455</w:t>
            </w:r>
          </w:p>
        </w:tc>
      </w:tr>
      <w:tr w:rsidR="00E04D6B" w:rsidRPr="00E04D6B" w14:paraId="3F8ABA4B" w14:textId="77777777" w:rsidTr="00E04D6B">
        <w:trPr>
          <w:trHeight w:val="1785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59FFB214" w14:textId="77777777" w:rsidR="00E04D6B" w:rsidRPr="00E04D6B" w:rsidRDefault="00E04D6B" w:rsidP="00E04D6B">
            <w:pPr>
              <w:suppressAutoHyphens w:val="0"/>
              <w:jc w:val="center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10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415F7D69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br/>
              <w:t>Ácido fórmico P.A. - Aspecto Físico: Líquido Incolor, Peso Molecular: 46,03 g/</w:t>
            </w:r>
            <w:proofErr w:type="gramStart"/>
            <w:r w:rsidRPr="00E04D6B">
              <w:rPr>
                <w:rFonts w:ascii="Calibri" w:hAnsi="Calibri" w:cs="Calibri"/>
                <w:color w:val="000000"/>
                <w:szCs w:val="20"/>
              </w:rPr>
              <w:t>mol,  Fórmula</w:t>
            </w:r>
            <w:proofErr w:type="gramEnd"/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Química: </w:t>
            </w:r>
            <w:proofErr w:type="gramStart"/>
            <w:r w:rsidRPr="00E04D6B">
              <w:rPr>
                <w:rFonts w:ascii="Calibri" w:hAnsi="Calibri" w:cs="Calibri"/>
                <w:color w:val="000000"/>
                <w:szCs w:val="20"/>
              </w:rPr>
              <w:t>HCOOH,  Teor</w:t>
            </w:r>
            <w:proofErr w:type="gramEnd"/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mínimo: 85% densidade: 1, 195 g/cm</w:t>
            </w:r>
            <w:proofErr w:type="gramStart"/>
            <w:r w:rsidRPr="00E04D6B">
              <w:rPr>
                <w:rFonts w:ascii="Calibri" w:hAnsi="Calibri" w:cs="Calibri"/>
                <w:color w:val="000000"/>
                <w:szCs w:val="20"/>
              </w:rPr>
              <w:t>³,  Número</w:t>
            </w:r>
            <w:proofErr w:type="gramEnd"/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de Referência Química CAS: 64-18-6. Fornecimento em frasco de 1 </w:t>
            </w:r>
            <w:proofErr w:type="gramStart"/>
            <w:r w:rsidRPr="00E04D6B">
              <w:rPr>
                <w:rFonts w:ascii="Calibri" w:hAnsi="Calibri" w:cs="Calibri"/>
                <w:color w:val="000000"/>
                <w:szCs w:val="20"/>
              </w:rPr>
              <w:t>litro  Produto</w:t>
            </w:r>
            <w:proofErr w:type="gramEnd"/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controlado pela Polícia Federal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075AFE50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Litro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48DAFC62" w14:textId="77777777" w:rsidR="00E04D6B" w:rsidRPr="00E04D6B" w:rsidRDefault="00E04D6B" w:rsidP="00E04D6B">
            <w:pPr>
              <w:suppressAutoHyphens w:val="0"/>
              <w:jc w:val="center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141113B8" w14:textId="44E2A04D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R$49,00 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6E2E44B2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R$                   -   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0E4C1E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Termo de Contrato 18/</w:t>
            </w:r>
            <w:proofErr w:type="gramStart"/>
            <w:r w:rsidRPr="00E04D6B">
              <w:rPr>
                <w:rFonts w:ascii="Calibri" w:hAnsi="Calibri" w:cs="Calibri"/>
                <w:color w:val="000000"/>
                <w:szCs w:val="20"/>
              </w:rPr>
              <w:t>2026  com</w:t>
            </w:r>
            <w:proofErr w:type="gramEnd"/>
            <w:r w:rsidRPr="00E04D6B">
              <w:rPr>
                <w:rFonts w:ascii="Calibri" w:hAnsi="Calibri" w:cs="Calibri"/>
                <w:color w:val="000000"/>
                <w:szCs w:val="20"/>
              </w:rPr>
              <w:t> </w:t>
            </w:r>
            <w:r w:rsidRPr="00E04D6B">
              <w:rPr>
                <w:rFonts w:ascii="Calibri" w:hAnsi="Calibri" w:cs="Calibri"/>
                <w:b/>
                <w:bCs/>
                <w:color w:val="000000"/>
                <w:szCs w:val="20"/>
              </w:rPr>
              <w:t>HALOGENN QUIMICA CIENTIFICA COMERCIO LTDA</w:t>
            </w:r>
            <w:r w:rsidRPr="00E04D6B">
              <w:rPr>
                <w:rFonts w:ascii="Calibri" w:hAnsi="Calibri" w:cs="Calibri"/>
                <w:color w:val="000000"/>
                <w:szCs w:val="20"/>
              </w:rPr>
              <w:t>, Inscrita no CNPJ </w:t>
            </w:r>
            <w:r w:rsidRPr="00E04D6B">
              <w:rPr>
                <w:rFonts w:ascii="Calibri" w:hAnsi="Calibri" w:cs="Calibri"/>
                <w:b/>
                <w:bCs/>
                <w:color w:val="000000"/>
                <w:szCs w:val="20"/>
              </w:rPr>
              <w:t xml:space="preserve">49.506.242/0001-40, </w:t>
            </w:r>
            <w:r w:rsidRPr="00E04D6B">
              <w:rPr>
                <w:rFonts w:ascii="Calibri" w:hAnsi="Calibri" w:cs="Calibri"/>
                <w:color w:val="000000"/>
                <w:szCs w:val="20"/>
              </w:rPr>
              <w:t>Processo 23069.158521/2026-11, Email licitacoes@halogenn.com.br Telefone 1129117455</w:t>
            </w:r>
          </w:p>
        </w:tc>
      </w:tr>
      <w:tr w:rsidR="00E04D6B" w:rsidRPr="00E04D6B" w14:paraId="61579917" w14:textId="77777777" w:rsidTr="00E04D6B">
        <w:trPr>
          <w:trHeight w:val="1785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4819AD35" w14:textId="77777777" w:rsidR="00E04D6B" w:rsidRPr="00E04D6B" w:rsidRDefault="00E04D6B" w:rsidP="00E04D6B">
            <w:pPr>
              <w:suppressAutoHyphens w:val="0"/>
              <w:jc w:val="center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lastRenderedPageBreak/>
              <w:t>12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1C16A931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Ácido sulfúrico P.A A.</w:t>
            </w:r>
            <w:proofErr w:type="gramStart"/>
            <w:r w:rsidRPr="00E04D6B">
              <w:rPr>
                <w:rFonts w:ascii="Calibri" w:hAnsi="Calibri" w:cs="Calibri"/>
                <w:color w:val="000000"/>
                <w:szCs w:val="20"/>
              </w:rPr>
              <w:t>C.S</w:t>
            </w:r>
            <w:proofErr w:type="gramEnd"/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– Aspecto Físico: </w:t>
            </w:r>
            <w:proofErr w:type="gramStart"/>
            <w:r w:rsidRPr="00E04D6B">
              <w:rPr>
                <w:rFonts w:ascii="Calibri" w:hAnsi="Calibri" w:cs="Calibri"/>
                <w:color w:val="000000"/>
                <w:szCs w:val="20"/>
              </w:rPr>
              <w:t>Líquido ,</w:t>
            </w:r>
            <w:proofErr w:type="gramEnd"/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Fórmula Química: H2SO4, Peso Molecular: 98, 08 g/</w:t>
            </w:r>
            <w:proofErr w:type="gramStart"/>
            <w:r w:rsidRPr="00E04D6B">
              <w:rPr>
                <w:rFonts w:ascii="Calibri" w:hAnsi="Calibri" w:cs="Calibri"/>
                <w:color w:val="000000"/>
                <w:szCs w:val="20"/>
              </w:rPr>
              <w:t>mol,  Pureza</w:t>
            </w:r>
            <w:proofErr w:type="gramEnd"/>
            <w:r w:rsidRPr="00E04D6B">
              <w:rPr>
                <w:rFonts w:ascii="Calibri" w:hAnsi="Calibri" w:cs="Calibri"/>
                <w:color w:val="000000"/>
                <w:szCs w:val="20"/>
              </w:rPr>
              <w:t>: 95- 99</w:t>
            </w:r>
            <w:proofErr w:type="gramStart"/>
            <w:r w:rsidRPr="00E04D6B">
              <w:rPr>
                <w:rFonts w:ascii="Calibri" w:hAnsi="Calibri" w:cs="Calibri"/>
                <w:color w:val="000000"/>
                <w:szCs w:val="20"/>
              </w:rPr>
              <w:t>%,  densidade</w:t>
            </w:r>
            <w:proofErr w:type="gramEnd"/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(98%): 1,84 g/cm3 (20 °C</w:t>
            </w:r>
            <w:proofErr w:type="gramStart"/>
            <w:r w:rsidRPr="00E04D6B">
              <w:rPr>
                <w:rFonts w:ascii="Calibri" w:hAnsi="Calibri" w:cs="Calibri"/>
                <w:color w:val="000000"/>
                <w:szCs w:val="20"/>
              </w:rPr>
              <w:t>),  Número</w:t>
            </w:r>
            <w:proofErr w:type="gramEnd"/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de Referência Química: CAS 7664-93-9. Fornecimento em frasco de 1 litro Produto controlado pela Polícia Federal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2C657599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Litro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4B5D3C48" w14:textId="77777777" w:rsidR="00E04D6B" w:rsidRPr="00E04D6B" w:rsidRDefault="00E04D6B" w:rsidP="00E04D6B">
            <w:pPr>
              <w:suppressAutoHyphens w:val="0"/>
              <w:jc w:val="center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52DE7DDB" w14:textId="15C7FEF1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R$56,09 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3C8F2362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R$                   -   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4D44DC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Termo de Contrato 18/</w:t>
            </w:r>
            <w:proofErr w:type="gramStart"/>
            <w:r w:rsidRPr="00E04D6B">
              <w:rPr>
                <w:rFonts w:ascii="Calibri" w:hAnsi="Calibri" w:cs="Calibri"/>
                <w:color w:val="000000"/>
                <w:szCs w:val="20"/>
              </w:rPr>
              <w:t>2026  com</w:t>
            </w:r>
            <w:proofErr w:type="gramEnd"/>
            <w:r w:rsidRPr="00E04D6B">
              <w:rPr>
                <w:rFonts w:ascii="Calibri" w:hAnsi="Calibri" w:cs="Calibri"/>
                <w:color w:val="000000"/>
                <w:szCs w:val="20"/>
              </w:rPr>
              <w:t> </w:t>
            </w:r>
            <w:r w:rsidRPr="00E04D6B">
              <w:rPr>
                <w:rFonts w:ascii="Calibri" w:hAnsi="Calibri" w:cs="Calibri"/>
                <w:b/>
                <w:bCs/>
                <w:color w:val="000000"/>
                <w:szCs w:val="20"/>
              </w:rPr>
              <w:t>HALOGENN QUIMICA CIENTIFICA COMERCIO LTDA</w:t>
            </w:r>
            <w:r w:rsidRPr="00E04D6B">
              <w:rPr>
                <w:rFonts w:ascii="Calibri" w:hAnsi="Calibri" w:cs="Calibri"/>
                <w:color w:val="000000"/>
                <w:szCs w:val="20"/>
              </w:rPr>
              <w:t>, Inscrita no CNPJ </w:t>
            </w:r>
            <w:r w:rsidRPr="00E04D6B">
              <w:rPr>
                <w:rFonts w:ascii="Calibri" w:hAnsi="Calibri" w:cs="Calibri"/>
                <w:b/>
                <w:bCs/>
                <w:color w:val="000000"/>
                <w:szCs w:val="20"/>
              </w:rPr>
              <w:t xml:space="preserve">49.506.242/0001-40, </w:t>
            </w:r>
            <w:r w:rsidRPr="00E04D6B">
              <w:rPr>
                <w:rFonts w:ascii="Calibri" w:hAnsi="Calibri" w:cs="Calibri"/>
                <w:color w:val="000000"/>
                <w:szCs w:val="20"/>
              </w:rPr>
              <w:t>Processo 23069.158521/2026-11, Email licitacoes@halogenn.com.br Telefone 1129117455</w:t>
            </w:r>
          </w:p>
        </w:tc>
      </w:tr>
      <w:tr w:rsidR="00E04D6B" w:rsidRPr="00E04D6B" w14:paraId="72C346CE" w14:textId="77777777" w:rsidTr="00E04D6B">
        <w:trPr>
          <w:trHeight w:val="1785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7898FA24" w14:textId="77777777" w:rsidR="00E04D6B" w:rsidRPr="00E04D6B" w:rsidRDefault="00E04D6B" w:rsidP="00E04D6B">
            <w:pPr>
              <w:suppressAutoHyphens w:val="0"/>
              <w:jc w:val="center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27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1FC141C6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Hidróxido de amônio P.A. A.C.S - Aspecto Físico: Líquido Incolor, Peso Molecular: 35,05 g/</w:t>
            </w:r>
            <w:proofErr w:type="gramStart"/>
            <w:r w:rsidRPr="00E04D6B">
              <w:rPr>
                <w:rFonts w:ascii="Calibri" w:hAnsi="Calibri" w:cs="Calibri"/>
                <w:color w:val="000000"/>
                <w:szCs w:val="20"/>
              </w:rPr>
              <w:t>mol,  Fórmula</w:t>
            </w:r>
            <w:proofErr w:type="gramEnd"/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Química: NH4</w:t>
            </w:r>
            <w:proofErr w:type="gramStart"/>
            <w:r w:rsidRPr="00E04D6B">
              <w:rPr>
                <w:rFonts w:ascii="Calibri" w:hAnsi="Calibri" w:cs="Calibri"/>
                <w:color w:val="000000"/>
                <w:szCs w:val="20"/>
              </w:rPr>
              <w:t>OH,  Teor</w:t>
            </w:r>
            <w:proofErr w:type="gramEnd"/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de NH3entre 28 e 30</w:t>
            </w:r>
            <w:proofErr w:type="gramStart"/>
            <w:r w:rsidRPr="00E04D6B">
              <w:rPr>
                <w:rFonts w:ascii="Calibri" w:hAnsi="Calibri" w:cs="Calibri"/>
                <w:color w:val="000000"/>
                <w:szCs w:val="20"/>
              </w:rPr>
              <w:t>%,  densidade</w:t>
            </w:r>
            <w:proofErr w:type="gramEnd"/>
            <w:r w:rsidRPr="00E04D6B">
              <w:rPr>
                <w:rFonts w:ascii="Calibri" w:hAnsi="Calibri" w:cs="Calibri"/>
                <w:color w:val="000000"/>
                <w:szCs w:val="20"/>
              </w:rPr>
              <w:t>: 0, 91 g/cm</w:t>
            </w:r>
            <w:proofErr w:type="gramStart"/>
            <w:r w:rsidRPr="00E04D6B">
              <w:rPr>
                <w:rFonts w:ascii="Calibri" w:hAnsi="Calibri" w:cs="Calibri"/>
                <w:color w:val="000000"/>
                <w:szCs w:val="20"/>
              </w:rPr>
              <w:t>3,  Número</w:t>
            </w:r>
            <w:proofErr w:type="gramEnd"/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de Referência Química: </w:t>
            </w:r>
            <w:proofErr w:type="spellStart"/>
            <w:r w:rsidRPr="00E04D6B">
              <w:rPr>
                <w:rFonts w:ascii="Calibri" w:hAnsi="Calibri" w:cs="Calibri"/>
                <w:color w:val="000000"/>
                <w:szCs w:val="20"/>
              </w:rPr>
              <w:t>cas</w:t>
            </w:r>
            <w:proofErr w:type="spellEnd"/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1336-21-6. Fornecimento em frasco de 1L Produto controlado pela Polícia Federal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540504CC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Litro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5F95E4F8" w14:textId="77777777" w:rsidR="00E04D6B" w:rsidRPr="00E04D6B" w:rsidRDefault="00E04D6B" w:rsidP="00E04D6B">
            <w:pPr>
              <w:suppressAutoHyphens w:val="0"/>
              <w:jc w:val="center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147DD64A" w14:textId="2A367F44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R$28,35 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3A928058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R$                   -   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5270EF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Termo de Contrato 18/</w:t>
            </w:r>
            <w:proofErr w:type="gramStart"/>
            <w:r w:rsidRPr="00E04D6B">
              <w:rPr>
                <w:rFonts w:ascii="Calibri" w:hAnsi="Calibri" w:cs="Calibri"/>
                <w:color w:val="000000"/>
                <w:szCs w:val="20"/>
              </w:rPr>
              <w:t>2026  com</w:t>
            </w:r>
            <w:proofErr w:type="gramEnd"/>
            <w:r w:rsidRPr="00E04D6B">
              <w:rPr>
                <w:rFonts w:ascii="Calibri" w:hAnsi="Calibri" w:cs="Calibri"/>
                <w:color w:val="000000"/>
                <w:szCs w:val="20"/>
              </w:rPr>
              <w:t> </w:t>
            </w:r>
            <w:r w:rsidRPr="00E04D6B">
              <w:rPr>
                <w:rFonts w:ascii="Calibri" w:hAnsi="Calibri" w:cs="Calibri"/>
                <w:b/>
                <w:bCs/>
                <w:color w:val="000000"/>
                <w:szCs w:val="20"/>
              </w:rPr>
              <w:t>HALOGENN QUIMICA CIENTIFICA COMERCIO LTDA</w:t>
            </w:r>
            <w:r w:rsidRPr="00E04D6B">
              <w:rPr>
                <w:rFonts w:ascii="Calibri" w:hAnsi="Calibri" w:cs="Calibri"/>
                <w:color w:val="000000"/>
                <w:szCs w:val="20"/>
              </w:rPr>
              <w:t>, Inscrita no CNPJ </w:t>
            </w:r>
            <w:r w:rsidRPr="00E04D6B">
              <w:rPr>
                <w:rFonts w:ascii="Calibri" w:hAnsi="Calibri" w:cs="Calibri"/>
                <w:b/>
                <w:bCs/>
                <w:color w:val="000000"/>
                <w:szCs w:val="20"/>
              </w:rPr>
              <w:t xml:space="preserve">49.506.242/0001-40, </w:t>
            </w:r>
            <w:r w:rsidRPr="00E04D6B">
              <w:rPr>
                <w:rFonts w:ascii="Calibri" w:hAnsi="Calibri" w:cs="Calibri"/>
                <w:color w:val="000000"/>
                <w:szCs w:val="20"/>
              </w:rPr>
              <w:t>Processo 23069.158521/2026-11, Email licitacoes@halogenn.com.br Telefone 1129117455</w:t>
            </w:r>
          </w:p>
        </w:tc>
      </w:tr>
      <w:tr w:rsidR="00E04D6B" w:rsidRPr="00E04D6B" w14:paraId="50BD2903" w14:textId="77777777" w:rsidTr="00E04D6B">
        <w:trPr>
          <w:trHeight w:val="1785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48803FB3" w14:textId="77777777" w:rsidR="00E04D6B" w:rsidRPr="00E04D6B" w:rsidRDefault="00E04D6B" w:rsidP="00E04D6B">
            <w:pPr>
              <w:suppressAutoHyphens w:val="0"/>
              <w:jc w:val="center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8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7B18A165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Ácido </w:t>
            </w:r>
            <w:proofErr w:type="gramStart"/>
            <w:r w:rsidRPr="00E04D6B">
              <w:rPr>
                <w:rFonts w:ascii="Calibri" w:hAnsi="Calibri" w:cs="Calibri"/>
                <w:color w:val="000000"/>
                <w:szCs w:val="20"/>
              </w:rPr>
              <w:t>clorídrico  0.1N</w:t>
            </w:r>
            <w:proofErr w:type="gramEnd"/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(Solução com certificado de análise e qualidade) - Aspecto Físico: Líquido, Incolor, Peso Molecular: 36,46 g/mol, Fórmula Química: </w:t>
            </w:r>
            <w:proofErr w:type="spellStart"/>
            <w:r w:rsidRPr="00E04D6B">
              <w:rPr>
                <w:rFonts w:ascii="Calibri" w:hAnsi="Calibri" w:cs="Calibri"/>
                <w:color w:val="000000"/>
                <w:szCs w:val="20"/>
              </w:rPr>
              <w:t>HCl</w:t>
            </w:r>
            <w:proofErr w:type="spellEnd"/>
            <w:r w:rsidRPr="00E04D6B">
              <w:rPr>
                <w:rFonts w:ascii="Calibri" w:hAnsi="Calibri" w:cs="Calibri"/>
                <w:color w:val="000000"/>
                <w:szCs w:val="20"/>
              </w:rPr>
              <w:t>, densidade: 1,00 g/cm3, Número de Referência Química CAS: 7647-01-0. Fornecimento em frasco de 1 litro. Produto controlado pela Polícia Federal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7AF4AB0E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Litro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17533299" w14:textId="77777777" w:rsidR="00E04D6B" w:rsidRPr="00E04D6B" w:rsidRDefault="00E04D6B" w:rsidP="00E04D6B">
            <w:pPr>
              <w:suppressAutoHyphens w:val="0"/>
              <w:jc w:val="center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6DC8CA75" w14:textId="1EAE395B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R$18,00 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4B0BD128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R$                   -   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63BFAE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Termo de Contrato 19/2026 com </w:t>
            </w:r>
            <w:r w:rsidRPr="00E04D6B">
              <w:rPr>
                <w:rFonts w:ascii="Calibri" w:hAnsi="Calibri" w:cs="Calibri"/>
                <w:b/>
                <w:bCs/>
                <w:color w:val="000000"/>
                <w:szCs w:val="20"/>
              </w:rPr>
              <w:t>JOEL SIRQUEIRA LONGO</w:t>
            </w:r>
            <w:r w:rsidRPr="00E04D6B">
              <w:rPr>
                <w:rFonts w:ascii="Calibri" w:hAnsi="Calibri" w:cs="Calibri"/>
                <w:color w:val="000000"/>
                <w:szCs w:val="20"/>
              </w:rPr>
              <w:t>, Inscrita no CNPJ </w:t>
            </w:r>
            <w:r w:rsidRPr="00E04D6B">
              <w:rPr>
                <w:rFonts w:ascii="Calibri" w:hAnsi="Calibri" w:cs="Calibri"/>
                <w:b/>
                <w:bCs/>
                <w:color w:val="000000"/>
                <w:szCs w:val="20"/>
              </w:rPr>
              <w:t>24.400.860/0001-80,</w:t>
            </w:r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Processo 23069.158522/2026-58, Email joel.alquimiaquimicos@gmail.com </w:t>
            </w:r>
            <w:proofErr w:type="gramStart"/>
            <w:r w:rsidRPr="00E04D6B">
              <w:rPr>
                <w:rFonts w:ascii="Calibri" w:hAnsi="Calibri" w:cs="Calibri"/>
                <w:color w:val="000000"/>
                <w:szCs w:val="20"/>
              </w:rPr>
              <w:t>Telefone  77</w:t>
            </w:r>
            <w:proofErr w:type="gramEnd"/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99968-5545</w:t>
            </w:r>
          </w:p>
        </w:tc>
      </w:tr>
      <w:tr w:rsidR="00E04D6B" w:rsidRPr="00E04D6B" w14:paraId="3160DD4A" w14:textId="77777777" w:rsidTr="00E04D6B">
        <w:trPr>
          <w:trHeight w:val="1785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03DB37C7" w14:textId="77777777" w:rsidR="00E04D6B" w:rsidRPr="00E04D6B" w:rsidRDefault="00E04D6B" w:rsidP="00E04D6B">
            <w:pPr>
              <w:suppressAutoHyphens w:val="0"/>
              <w:jc w:val="center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13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0BF77F0D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br/>
              <w:t>Ácido sulfúrico: solução 2N. Concentração: 5,33</w:t>
            </w:r>
            <w:proofErr w:type="gramStart"/>
            <w:r w:rsidRPr="00E04D6B">
              <w:rPr>
                <w:rFonts w:ascii="Calibri" w:hAnsi="Calibri" w:cs="Calibri"/>
                <w:color w:val="000000"/>
                <w:szCs w:val="20"/>
              </w:rPr>
              <w:t>%,  densidade</w:t>
            </w:r>
            <w:proofErr w:type="gramEnd"/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: 1, 04 g/cm3. Fornecimento em frasco de 1 </w:t>
            </w:r>
            <w:proofErr w:type="gramStart"/>
            <w:r w:rsidRPr="00E04D6B">
              <w:rPr>
                <w:rFonts w:ascii="Calibri" w:hAnsi="Calibri" w:cs="Calibri"/>
                <w:color w:val="000000"/>
                <w:szCs w:val="20"/>
              </w:rPr>
              <w:t>litro  Produto</w:t>
            </w:r>
            <w:proofErr w:type="gramEnd"/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controlado pela Polícia Federal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30D1BA37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Litro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78E19510" w14:textId="77777777" w:rsidR="00E04D6B" w:rsidRPr="00E04D6B" w:rsidRDefault="00E04D6B" w:rsidP="00E04D6B">
            <w:pPr>
              <w:suppressAutoHyphens w:val="0"/>
              <w:jc w:val="center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012072CA" w14:textId="6BF9396A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R$14,00 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54E0591E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R$                   -   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C7B468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Termo de Contrato 19/2026 com </w:t>
            </w:r>
            <w:r w:rsidRPr="00E04D6B">
              <w:rPr>
                <w:rFonts w:ascii="Calibri" w:hAnsi="Calibri" w:cs="Calibri"/>
                <w:b/>
                <w:bCs/>
                <w:color w:val="000000"/>
                <w:szCs w:val="20"/>
              </w:rPr>
              <w:t>JOEL SIRQUEIRA LONGO</w:t>
            </w:r>
            <w:r w:rsidRPr="00E04D6B">
              <w:rPr>
                <w:rFonts w:ascii="Calibri" w:hAnsi="Calibri" w:cs="Calibri"/>
                <w:color w:val="000000"/>
                <w:szCs w:val="20"/>
              </w:rPr>
              <w:t>, Inscrita no CNPJ </w:t>
            </w:r>
            <w:r w:rsidRPr="00E04D6B">
              <w:rPr>
                <w:rFonts w:ascii="Calibri" w:hAnsi="Calibri" w:cs="Calibri"/>
                <w:b/>
                <w:bCs/>
                <w:color w:val="000000"/>
                <w:szCs w:val="20"/>
              </w:rPr>
              <w:t>24.400.860/0001-80,</w:t>
            </w:r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Processo 23069.158522/2026-58, Email joel.alquimiaquimicos@gmail.com </w:t>
            </w:r>
            <w:proofErr w:type="gramStart"/>
            <w:r w:rsidRPr="00E04D6B">
              <w:rPr>
                <w:rFonts w:ascii="Calibri" w:hAnsi="Calibri" w:cs="Calibri"/>
                <w:color w:val="000000"/>
                <w:szCs w:val="20"/>
              </w:rPr>
              <w:t>Telefone  77</w:t>
            </w:r>
            <w:proofErr w:type="gramEnd"/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99968-5545</w:t>
            </w:r>
          </w:p>
        </w:tc>
      </w:tr>
      <w:tr w:rsidR="00E04D6B" w:rsidRPr="00E04D6B" w14:paraId="5FF9F58F" w14:textId="77777777" w:rsidTr="00E04D6B">
        <w:trPr>
          <w:trHeight w:val="1785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6C161BC0" w14:textId="77777777" w:rsidR="00E04D6B" w:rsidRPr="00E04D6B" w:rsidRDefault="00E04D6B" w:rsidP="00E04D6B">
            <w:pPr>
              <w:suppressAutoHyphens w:val="0"/>
              <w:jc w:val="center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15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2733739C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Bicarbonato de potássio – Peso Molecular: 100,12 - Fórmula Química: KHCO3, Pureza: 99,5</w:t>
            </w:r>
            <w:proofErr w:type="gramStart"/>
            <w:r w:rsidRPr="00E04D6B">
              <w:rPr>
                <w:rFonts w:ascii="Calibri" w:hAnsi="Calibri" w:cs="Calibri"/>
                <w:color w:val="000000"/>
                <w:szCs w:val="20"/>
              </w:rPr>
              <w:t>%,  densidade</w:t>
            </w:r>
            <w:proofErr w:type="gramEnd"/>
            <w:r w:rsidRPr="00E04D6B">
              <w:rPr>
                <w:rFonts w:ascii="Calibri" w:hAnsi="Calibri" w:cs="Calibri"/>
                <w:color w:val="000000"/>
                <w:szCs w:val="20"/>
              </w:rPr>
              <w:t>: 2, 17 g/cm</w:t>
            </w:r>
            <w:proofErr w:type="gramStart"/>
            <w:r w:rsidRPr="00E04D6B">
              <w:rPr>
                <w:rFonts w:ascii="Calibri" w:hAnsi="Calibri" w:cs="Calibri"/>
                <w:color w:val="000000"/>
                <w:szCs w:val="20"/>
              </w:rPr>
              <w:t>³,  Aspecto</w:t>
            </w:r>
            <w:proofErr w:type="gramEnd"/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: Sólido </w:t>
            </w:r>
            <w:proofErr w:type="gramStart"/>
            <w:r w:rsidRPr="00E04D6B">
              <w:rPr>
                <w:rFonts w:ascii="Calibri" w:hAnsi="Calibri" w:cs="Calibri"/>
                <w:color w:val="000000"/>
                <w:szCs w:val="20"/>
              </w:rPr>
              <w:t>Branco,  CAS</w:t>
            </w:r>
            <w:proofErr w:type="gramEnd"/>
            <w:r w:rsidRPr="00E04D6B">
              <w:rPr>
                <w:rFonts w:ascii="Calibri" w:hAnsi="Calibri" w:cs="Calibri"/>
                <w:color w:val="000000"/>
                <w:szCs w:val="20"/>
              </w:rPr>
              <w:t>: 298-14-6. Fornecimento em frasco de 500g Produto controlado pela Polícia Federal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7BE70002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Grama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67F852D9" w14:textId="77777777" w:rsidR="00E04D6B" w:rsidRPr="00E04D6B" w:rsidRDefault="00E04D6B" w:rsidP="00E04D6B">
            <w:pPr>
              <w:suppressAutoHyphens w:val="0"/>
              <w:jc w:val="center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3C8F2E11" w14:textId="56E1C8A3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R$ 0,11 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5BE716D8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R$                   -   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64400C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Termo de Contrato 19/2026 com </w:t>
            </w:r>
            <w:r w:rsidRPr="00E04D6B">
              <w:rPr>
                <w:rFonts w:ascii="Calibri" w:hAnsi="Calibri" w:cs="Calibri"/>
                <w:b/>
                <w:bCs/>
                <w:color w:val="000000"/>
                <w:szCs w:val="20"/>
              </w:rPr>
              <w:t>JOEL SIRQUEIRA LONGO</w:t>
            </w:r>
            <w:r w:rsidRPr="00E04D6B">
              <w:rPr>
                <w:rFonts w:ascii="Calibri" w:hAnsi="Calibri" w:cs="Calibri"/>
                <w:color w:val="000000"/>
                <w:szCs w:val="20"/>
              </w:rPr>
              <w:t>, Inscrita no CNPJ </w:t>
            </w:r>
            <w:r w:rsidRPr="00E04D6B">
              <w:rPr>
                <w:rFonts w:ascii="Calibri" w:hAnsi="Calibri" w:cs="Calibri"/>
                <w:b/>
                <w:bCs/>
                <w:color w:val="000000"/>
                <w:szCs w:val="20"/>
              </w:rPr>
              <w:t>24.400.860/0001-80,</w:t>
            </w:r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Processo 23069.158522/2026-58, Email joel.alquimiaquimicos@gmail.com </w:t>
            </w:r>
            <w:proofErr w:type="gramStart"/>
            <w:r w:rsidRPr="00E04D6B">
              <w:rPr>
                <w:rFonts w:ascii="Calibri" w:hAnsi="Calibri" w:cs="Calibri"/>
                <w:color w:val="000000"/>
                <w:szCs w:val="20"/>
              </w:rPr>
              <w:t>Telefone  77</w:t>
            </w:r>
            <w:proofErr w:type="gramEnd"/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99968-5545</w:t>
            </w:r>
          </w:p>
        </w:tc>
      </w:tr>
      <w:tr w:rsidR="00E04D6B" w:rsidRPr="00E04D6B" w14:paraId="49D500F2" w14:textId="77777777" w:rsidTr="00E04D6B">
        <w:trPr>
          <w:trHeight w:val="1785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134E49B1" w14:textId="77777777" w:rsidR="00E04D6B" w:rsidRPr="00E04D6B" w:rsidRDefault="00E04D6B" w:rsidP="00E04D6B">
            <w:pPr>
              <w:suppressAutoHyphens w:val="0"/>
              <w:jc w:val="center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lastRenderedPageBreak/>
              <w:t>16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3D6DBD81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proofErr w:type="spellStart"/>
            <w:r w:rsidRPr="00E04D6B">
              <w:rPr>
                <w:rFonts w:ascii="Calibri" w:hAnsi="Calibri" w:cs="Calibri"/>
                <w:color w:val="000000"/>
                <w:szCs w:val="20"/>
              </w:rPr>
              <w:t>Borohidreto</w:t>
            </w:r>
            <w:proofErr w:type="spellEnd"/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de sódio (Hidreto de sódio e boro), Aspecto Físico Pó Branco Cristalino, Peso Molecular: 37, </w:t>
            </w:r>
            <w:proofErr w:type="gramStart"/>
            <w:r w:rsidRPr="00E04D6B">
              <w:rPr>
                <w:rFonts w:ascii="Calibri" w:hAnsi="Calibri" w:cs="Calibri"/>
                <w:color w:val="000000"/>
                <w:szCs w:val="20"/>
              </w:rPr>
              <w:t>83,  Fórmula</w:t>
            </w:r>
            <w:proofErr w:type="gramEnd"/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Química NABH</w:t>
            </w:r>
            <w:proofErr w:type="gramStart"/>
            <w:r w:rsidRPr="00E04D6B">
              <w:rPr>
                <w:rFonts w:ascii="Calibri" w:hAnsi="Calibri" w:cs="Calibri"/>
                <w:color w:val="000000"/>
                <w:szCs w:val="20"/>
              </w:rPr>
              <w:t>4,  Grau</w:t>
            </w:r>
            <w:proofErr w:type="gramEnd"/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de Pureza Mínima de 98</w:t>
            </w:r>
            <w:proofErr w:type="gramStart"/>
            <w:r w:rsidRPr="00E04D6B">
              <w:rPr>
                <w:rFonts w:ascii="Calibri" w:hAnsi="Calibri" w:cs="Calibri"/>
                <w:color w:val="000000"/>
                <w:szCs w:val="20"/>
              </w:rPr>
              <w:t>%,  densidade</w:t>
            </w:r>
            <w:proofErr w:type="gramEnd"/>
            <w:r w:rsidRPr="00E04D6B">
              <w:rPr>
                <w:rFonts w:ascii="Calibri" w:hAnsi="Calibri" w:cs="Calibri"/>
                <w:color w:val="000000"/>
                <w:szCs w:val="20"/>
              </w:rPr>
              <w:t>: 1,07 g/cm</w:t>
            </w:r>
            <w:proofErr w:type="gramStart"/>
            <w:r w:rsidRPr="00E04D6B">
              <w:rPr>
                <w:rFonts w:ascii="Calibri" w:hAnsi="Calibri" w:cs="Calibri"/>
                <w:color w:val="000000"/>
                <w:szCs w:val="20"/>
              </w:rPr>
              <w:t>³,  Característica</w:t>
            </w:r>
            <w:proofErr w:type="gramEnd"/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Adicional Reagente P.A.</w:t>
            </w:r>
            <w:proofErr w:type="gramStart"/>
            <w:r w:rsidRPr="00E04D6B">
              <w:rPr>
                <w:rFonts w:ascii="Calibri" w:hAnsi="Calibri" w:cs="Calibri"/>
                <w:color w:val="000000"/>
                <w:szCs w:val="20"/>
              </w:rPr>
              <w:t>,  Número</w:t>
            </w:r>
            <w:proofErr w:type="gramEnd"/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de Referência Química CAS 16940-66-2. Fornecimento em frasco de 100g Produto controlado pela Polícia Federal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360BCC2A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Grama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7DA439FA" w14:textId="77777777" w:rsidR="00E04D6B" w:rsidRPr="00E04D6B" w:rsidRDefault="00E04D6B" w:rsidP="00E04D6B">
            <w:pPr>
              <w:suppressAutoHyphens w:val="0"/>
              <w:jc w:val="center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20511A0B" w14:textId="42E56A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R$1,71 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6260D2F6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R$                   -   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8A25B2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Termo de Contrato 19/2026 com </w:t>
            </w:r>
            <w:r w:rsidRPr="00E04D6B">
              <w:rPr>
                <w:rFonts w:ascii="Calibri" w:hAnsi="Calibri" w:cs="Calibri"/>
                <w:b/>
                <w:bCs/>
                <w:color w:val="000000"/>
                <w:szCs w:val="20"/>
              </w:rPr>
              <w:t>JOEL SIRQUEIRA LONGO</w:t>
            </w:r>
            <w:r w:rsidRPr="00E04D6B">
              <w:rPr>
                <w:rFonts w:ascii="Calibri" w:hAnsi="Calibri" w:cs="Calibri"/>
                <w:color w:val="000000"/>
                <w:szCs w:val="20"/>
              </w:rPr>
              <w:t>, Inscrita no CNPJ </w:t>
            </w:r>
            <w:r w:rsidRPr="00E04D6B">
              <w:rPr>
                <w:rFonts w:ascii="Calibri" w:hAnsi="Calibri" w:cs="Calibri"/>
                <w:b/>
                <w:bCs/>
                <w:color w:val="000000"/>
                <w:szCs w:val="20"/>
              </w:rPr>
              <w:t>24.400.860/0001-80,</w:t>
            </w:r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Processo 23069.158522/2026-58, Email joel.alquimiaquimicos@gmail.com </w:t>
            </w:r>
            <w:proofErr w:type="gramStart"/>
            <w:r w:rsidRPr="00E04D6B">
              <w:rPr>
                <w:rFonts w:ascii="Calibri" w:hAnsi="Calibri" w:cs="Calibri"/>
                <w:color w:val="000000"/>
                <w:szCs w:val="20"/>
              </w:rPr>
              <w:t>Telefone  77</w:t>
            </w:r>
            <w:proofErr w:type="gramEnd"/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99968-5545</w:t>
            </w:r>
          </w:p>
        </w:tc>
      </w:tr>
      <w:tr w:rsidR="00E04D6B" w:rsidRPr="00E04D6B" w14:paraId="43A30DD1" w14:textId="77777777" w:rsidTr="00E04D6B">
        <w:trPr>
          <w:trHeight w:val="1785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0B92113E" w14:textId="77777777" w:rsidR="00E04D6B" w:rsidRPr="00E04D6B" w:rsidRDefault="00E04D6B" w:rsidP="00E04D6B">
            <w:pPr>
              <w:suppressAutoHyphens w:val="0"/>
              <w:jc w:val="center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19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7DAC3C61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Clorofórmio PA ACS – Aspecto Físico: </w:t>
            </w:r>
            <w:proofErr w:type="gramStart"/>
            <w:r w:rsidRPr="00E04D6B">
              <w:rPr>
                <w:rFonts w:ascii="Calibri" w:hAnsi="Calibri" w:cs="Calibri"/>
                <w:color w:val="000000"/>
                <w:szCs w:val="20"/>
              </w:rPr>
              <w:t>Líquido ,</w:t>
            </w:r>
            <w:proofErr w:type="gramEnd"/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Peso Molecular: 119,38 g/</w:t>
            </w:r>
            <w:proofErr w:type="gramStart"/>
            <w:r w:rsidRPr="00E04D6B">
              <w:rPr>
                <w:rFonts w:ascii="Calibri" w:hAnsi="Calibri" w:cs="Calibri"/>
                <w:color w:val="000000"/>
                <w:szCs w:val="20"/>
              </w:rPr>
              <w:t>mol,  Fórmula</w:t>
            </w:r>
            <w:proofErr w:type="gramEnd"/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Química: CHCl</w:t>
            </w:r>
            <w:proofErr w:type="gramStart"/>
            <w:r w:rsidRPr="00E04D6B">
              <w:rPr>
                <w:rFonts w:ascii="Calibri" w:hAnsi="Calibri" w:cs="Calibri"/>
                <w:color w:val="000000"/>
                <w:szCs w:val="20"/>
              </w:rPr>
              <w:t>3,  densidade</w:t>
            </w:r>
            <w:proofErr w:type="gramEnd"/>
            <w:r w:rsidRPr="00E04D6B">
              <w:rPr>
                <w:rFonts w:ascii="Calibri" w:hAnsi="Calibri" w:cs="Calibri"/>
                <w:color w:val="000000"/>
                <w:szCs w:val="20"/>
              </w:rPr>
              <w:t>: 1,49 g/cm3 (a 25°C</w:t>
            </w:r>
            <w:proofErr w:type="gramStart"/>
            <w:r w:rsidRPr="00E04D6B">
              <w:rPr>
                <w:rFonts w:ascii="Calibri" w:hAnsi="Calibri" w:cs="Calibri"/>
                <w:color w:val="000000"/>
                <w:szCs w:val="20"/>
              </w:rPr>
              <w:t>),  Pureza</w:t>
            </w:r>
            <w:proofErr w:type="gramEnd"/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Mínima: 99,8</w:t>
            </w:r>
            <w:proofErr w:type="gramStart"/>
            <w:r w:rsidRPr="00E04D6B">
              <w:rPr>
                <w:rFonts w:ascii="Calibri" w:hAnsi="Calibri" w:cs="Calibri"/>
                <w:color w:val="000000"/>
                <w:szCs w:val="20"/>
              </w:rPr>
              <w:t>%,  Número</w:t>
            </w:r>
            <w:proofErr w:type="gramEnd"/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de Referência Química CAS: 67-66-3. Fornecimento em frasco de 1 litro Produto controlado pela Polícia Federal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539552AB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Litro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229146A9" w14:textId="77777777" w:rsidR="00E04D6B" w:rsidRPr="00E04D6B" w:rsidRDefault="00E04D6B" w:rsidP="00E04D6B">
            <w:pPr>
              <w:suppressAutoHyphens w:val="0"/>
              <w:jc w:val="center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3A508162" w14:textId="1A83872C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R$ 45,80 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3D806B16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R$                   -   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9906B5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Termo de Contrato 19/2026 com </w:t>
            </w:r>
            <w:r w:rsidRPr="00E04D6B">
              <w:rPr>
                <w:rFonts w:ascii="Calibri" w:hAnsi="Calibri" w:cs="Calibri"/>
                <w:b/>
                <w:bCs/>
                <w:color w:val="000000"/>
                <w:szCs w:val="20"/>
              </w:rPr>
              <w:t>JOEL SIRQUEIRA LONGO</w:t>
            </w:r>
            <w:r w:rsidRPr="00E04D6B">
              <w:rPr>
                <w:rFonts w:ascii="Calibri" w:hAnsi="Calibri" w:cs="Calibri"/>
                <w:color w:val="000000"/>
                <w:szCs w:val="20"/>
              </w:rPr>
              <w:t>, Inscrita no CNPJ </w:t>
            </w:r>
            <w:r w:rsidRPr="00E04D6B">
              <w:rPr>
                <w:rFonts w:ascii="Calibri" w:hAnsi="Calibri" w:cs="Calibri"/>
                <w:b/>
                <w:bCs/>
                <w:color w:val="000000"/>
                <w:szCs w:val="20"/>
              </w:rPr>
              <w:t>24.400.860/0001-80,</w:t>
            </w:r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Processo 23069.158522/2026-58, Email joel.alquimiaquimicos@gmail.com </w:t>
            </w:r>
            <w:proofErr w:type="gramStart"/>
            <w:r w:rsidRPr="00E04D6B">
              <w:rPr>
                <w:rFonts w:ascii="Calibri" w:hAnsi="Calibri" w:cs="Calibri"/>
                <w:color w:val="000000"/>
                <w:szCs w:val="20"/>
              </w:rPr>
              <w:t>Telefone  77</w:t>
            </w:r>
            <w:proofErr w:type="gramEnd"/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99968-5545</w:t>
            </w:r>
          </w:p>
        </w:tc>
      </w:tr>
      <w:tr w:rsidR="00E04D6B" w:rsidRPr="00E04D6B" w14:paraId="3092F022" w14:textId="77777777" w:rsidTr="00E04D6B">
        <w:trPr>
          <w:trHeight w:val="1785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6155F061" w14:textId="77777777" w:rsidR="00E04D6B" w:rsidRPr="00E04D6B" w:rsidRDefault="00E04D6B" w:rsidP="00E04D6B">
            <w:pPr>
              <w:suppressAutoHyphens w:val="0"/>
              <w:jc w:val="center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22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38F3A7D5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Dicromato de potássio P.A A.</w:t>
            </w:r>
            <w:proofErr w:type="gramStart"/>
            <w:r w:rsidRPr="00E04D6B">
              <w:rPr>
                <w:rFonts w:ascii="Calibri" w:hAnsi="Calibri" w:cs="Calibri"/>
                <w:color w:val="000000"/>
                <w:szCs w:val="20"/>
              </w:rPr>
              <w:t>C.S</w:t>
            </w:r>
            <w:proofErr w:type="gramEnd"/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– Aspecto Físico: Sólido Cristalino, Fórmula Química: K2Cr2O7, Peso Molecular: 294, 18 g/</w:t>
            </w:r>
            <w:proofErr w:type="gramStart"/>
            <w:r w:rsidRPr="00E04D6B">
              <w:rPr>
                <w:rFonts w:ascii="Calibri" w:hAnsi="Calibri" w:cs="Calibri"/>
                <w:color w:val="000000"/>
                <w:szCs w:val="20"/>
              </w:rPr>
              <w:t>mol,  Pureza</w:t>
            </w:r>
            <w:proofErr w:type="gramEnd"/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Mínima: 99%, densidade:2,68 c/cm3 a 20°C. Número de Referência Química: CAS 7778-50-9. Fornecimento em frasco de 500g. Produto controlado pela Polícia Federal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767A741C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Grama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52C55F4A" w14:textId="77777777" w:rsidR="00E04D6B" w:rsidRPr="00E04D6B" w:rsidRDefault="00E04D6B" w:rsidP="00E04D6B">
            <w:pPr>
              <w:suppressAutoHyphens w:val="0"/>
              <w:jc w:val="center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78E5834E" w14:textId="2B54E6F3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R$0,18 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17EB36FB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R$                   -   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A90789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Termo de Contrato 19/2026 com </w:t>
            </w:r>
            <w:r w:rsidRPr="00E04D6B">
              <w:rPr>
                <w:rFonts w:ascii="Calibri" w:hAnsi="Calibri" w:cs="Calibri"/>
                <w:b/>
                <w:bCs/>
                <w:color w:val="000000"/>
                <w:szCs w:val="20"/>
              </w:rPr>
              <w:t>JOEL SIRQUEIRA LONGO</w:t>
            </w:r>
            <w:r w:rsidRPr="00E04D6B">
              <w:rPr>
                <w:rFonts w:ascii="Calibri" w:hAnsi="Calibri" w:cs="Calibri"/>
                <w:color w:val="000000"/>
                <w:szCs w:val="20"/>
              </w:rPr>
              <w:t>, Inscrita no CNPJ </w:t>
            </w:r>
            <w:r w:rsidRPr="00E04D6B">
              <w:rPr>
                <w:rFonts w:ascii="Calibri" w:hAnsi="Calibri" w:cs="Calibri"/>
                <w:b/>
                <w:bCs/>
                <w:color w:val="000000"/>
                <w:szCs w:val="20"/>
              </w:rPr>
              <w:t>24.400.860/0001-80,</w:t>
            </w:r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Processo 23069.158522/2026-58, Email joel.alquimiaquimicos@gmail.com </w:t>
            </w:r>
            <w:proofErr w:type="gramStart"/>
            <w:r w:rsidRPr="00E04D6B">
              <w:rPr>
                <w:rFonts w:ascii="Calibri" w:hAnsi="Calibri" w:cs="Calibri"/>
                <w:color w:val="000000"/>
                <w:szCs w:val="20"/>
              </w:rPr>
              <w:t>Telefone  77</w:t>
            </w:r>
            <w:proofErr w:type="gramEnd"/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99968-5545</w:t>
            </w:r>
          </w:p>
        </w:tc>
      </w:tr>
      <w:tr w:rsidR="00E04D6B" w:rsidRPr="00E04D6B" w14:paraId="3099512F" w14:textId="77777777" w:rsidTr="00E04D6B">
        <w:trPr>
          <w:trHeight w:val="204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10130845" w14:textId="77777777" w:rsidR="00E04D6B" w:rsidRPr="00E04D6B" w:rsidRDefault="00E04D6B" w:rsidP="00E04D6B">
            <w:pPr>
              <w:suppressAutoHyphens w:val="0"/>
              <w:jc w:val="center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23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4530F038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br/>
              <w:t xml:space="preserve">Dicromato de sódio </w:t>
            </w:r>
            <w:proofErr w:type="spellStart"/>
            <w:r w:rsidRPr="00E04D6B">
              <w:rPr>
                <w:rFonts w:ascii="Calibri" w:hAnsi="Calibri" w:cs="Calibri"/>
                <w:color w:val="000000"/>
                <w:szCs w:val="20"/>
              </w:rPr>
              <w:t>dihidratado</w:t>
            </w:r>
            <w:proofErr w:type="spellEnd"/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P.A - Aspecto Físico: Pó Cristalino laranja avermelhado, brilhante, Peso Molecular: 297,99g/</w:t>
            </w:r>
            <w:proofErr w:type="gramStart"/>
            <w:r w:rsidRPr="00E04D6B">
              <w:rPr>
                <w:rFonts w:ascii="Calibri" w:hAnsi="Calibri" w:cs="Calibri"/>
                <w:color w:val="000000"/>
                <w:szCs w:val="20"/>
              </w:rPr>
              <w:t>mol,  Fórmula</w:t>
            </w:r>
            <w:proofErr w:type="gramEnd"/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Química: Na2Cr2O7. 2H2O (</w:t>
            </w:r>
            <w:proofErr w:type="spellStart"/>
            <w:r w:rsidRPr="00E04D6B">
              <w:rPr>
                <w:rFonts w:ascii="Calibri" w:hAnsi="Calibri" w:cs="Calibri"/>
                <w:color w:val="000000"/>
                <w:szCs w:val="20"/>
              </w:rPr>
              <w:t>dihidratado</w:t>
            </w:r>
            <w:proofErr w:type="spellEnd"/>
            <w:r w:rsidRPr="00E04D6B">
              <w:rPr>
                <w:rFonts w:ascii="Calibri" w:hAnsi="Calibri" w:cs="Calibri"/>
                <w:color w:val="000000"/>
                <w:szCs w:val="20"/>
              </w:rPr>
              <w:t>), Grau de Pureza Mínima: 99</w:t>
            </w:r>
            <w:proofErr w:type="gramStart"/>
            <w:r w:rsidRPr="00E04D6B">
              <w:rPr>
                <w:rFonts w:ascii="Calibri" w:hAnsi="Calibri" w:cs="Calibri"/>
                <w:color w:val="000000"/>
                <w:szCs w:val="20"/>
              </w:rPr>
              <w:t>%,  densidade</w:t>
            </w:r>
            <w:proofErr w:type="gramEnd"/>
            <w:r w:rsidRPr="00E04D6B">
              <w:rPr>
                <w:rFonts w:ascii="Calibri" w:hAnsi="Calibri" w:cs="Calibri"/>
                <w:color w:val="000000"/>
                <w:szCs w:val="20"/>
              </w:rPr>
              <w:t>: 2.350 g/cm3. Número de Referência Química: CAS 7789-12-0. Fornecimento em frasco de 500g. Produto controlado pela Polícia Federal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017C742E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Grama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1E81C867" w14:textId="77777777" w:rsidR="00E04D6B" w:rsidRPr="00E04D6B" w:rsidRDefault="00E04D6B" w:rsidP="00E04D6B">
            <w:pPr>
              <w:suppressAutoHyphens w:val="0"/>
              <w:jc w:val="center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73F1DA07" w14:textId="54A5A00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R$0,07 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2046363E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R$                   -   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9BB5C6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Termo de Contrato 19/2026 com </w:t>
            </w:r>
            <w:r w:rsidRPr="00E04D6B">
              <w:rPr>
                <w:rFonts w:ascii="Calibri" w:hAnsi="Calibri" w:cs="Calibri"/>
                <w:b/>
                <w:bCs/>
                <w:color w:val="000000"/>
                <w:szCs w:val="20"/>
              </w:rPr>
              <w:t>JOEL SIRQUEIRA LONGO</w:t>
            </w:r>
            <w:r w:rsidRPr="00E04D6B">
              <w:rPr>
                <w:rFonts w:ascii="Calibri" w:hAnsi="Calibri" w:cs="Calibri"/>
                <w:color w:val="000000"/>
                <w:szCs w:val="20"/>
              </w:rPr>
              <w:t>, Inscrita no CNPJ </w:t>
            </w:r>
            <w:r w:rsidRPr="00E04D6B">
              <w:rPr>
                <w:rFonts w:ascii="Calibri" w:hAnsi="Calibri" w:cs="Calibri"/>
                <w:b/>
                <w:bCs/>
                <w:color w:val="000000"/>
                <w:szCs w:val="20"/>
              </w:rPr>
              <w:t>24.400.860/0001-80,</w:t>
            </w:r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Processo 23069.158522/2026-58, Email joel.alquimiaquimicos@gmail.com </w:t>
            </w:r>
            <w:proofErr w:type="gramStart"/>
            <w:r w:rsidRPr="00E04D6B">
              <w:rPr>
                <w:rFonts w:ascii="Calibri" w:hAnsi="Calibri" w:cs="Calibri"/>
                <w:color w:val="000000"/>
                <w:szCs w:val="20"/>
              </w:rPr>
              <w:t>Telefone  77</w:t>
            </w:r>
            <w:proofErr w:type="gramEnd"/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99968-5545</w:t>
            </w:r>
          </w:p>
        </w:tc>
      </w:tr>
      <w:tr w:rsidR="00E04D6B" w:rsidRPr="00E04D6B" w14:paraId="02144439" w14:textId="77777777" w:rsidTr="00E04D6B">
        <w:trPr>
          <w:trHeight w:val="153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04CC5344" w14:textId="77777777" w:rsidR="00E04D6B" w:rsidRPr="00E04D6B" w:rsidRDefault="00E04D6B" w:rsidP="00E04D6B">
            <w:pPr>
              <w:suppressAutoHyphens w:val="0"/>
              <w:jc w:val="center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21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2DA30D5A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Diclorometano (cloreto de metileno) P.A.-A.C.S. - Aspecto Físico: Líquido </w:t>
            </w:r>
            <w:proofErr w:type="gramStart"/>
            <w:r w:rsidRPr="00E04D6B">
              <w:rPr>
                <w:rFonts w:ascii="Calibri" w:hAnsi="Calibri" w:cs="Calibri"/>
                <w:color w:val="000000"/>
                <w:szCs w:val="20"/>
              </w:rPr>
              <w:t>Incolor ,</w:t>
            </w:r>
            <w:proofErr w:type="gramEnd"/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Fórmula Química: CH2Cl2, densidade: 1, 33 g/cm3 (a 20°C</w:t>
            </w:r>
            <w:proofErr w:type="gramStart"/>
            <w:r w:rsidRPr="00E04D6B">
              <w:rPr>
                <w:rFonts w:ascii="Calibri" w:hAnsi="Calibri" w:cs="Calibri"/>
                <w:color w:val="000000"/>
                <w:szCs w:val="20"/>
              </w:rPr>
              <w:t>),  Peso</w:t>
            </w:r>
            <w:proofErr w:type="gramEnd"/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Molecular: 84,93 g/mol, Pureza: 99,8</w:t>
            </w:r>
            <w:proofErr w:type="gramStart"/>
            <w:r w:rsidRPr="00E04D6B">
              <w:rPr>
                <w:rFonts w:ascii="Calibri" w:hAnsi="Calibri" w:cs="Calibri"/>
                <w:color w:val="000000"/>
                <w:szCs w:val="20"/>
              </w:rPr>
              <w:t>%,  Número</w:t>
            </w:r>
            <w:proofErr w:type="gramEnd"/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de Referência Química CAS: 75-09-2. Fornecimento em frasco de 1 litro Produto controlado pela Polícia Federal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634411A1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Litro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456548D2" w14:textId="77777777" w:rsidR="00E04D6B" w:rsidRPr="00E04D6B" w:rsidRDefault="00E04D6B" w:rsidP="00E04D6B">
            <w:pPr>
              <w:suppressAutoHyphens w:val="0"/>
              <w:jc w:val="center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59A77961" w14:textId="30864D6C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R$42,00 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08E856F5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R$                   -   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5CAAE0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Termo de Contrato 20/2026, com </w:t>
            </w:r>
            <w:r w:rsidRPr="00E04D6B">
              <w:rPr>
                <w:rFonts w:ascii="Calibri" w:hAnsi="Calibri" w:cs="Calibri"/>
                <w:b/>
                <w:bCs/>
                <w:color w:val="000000"/>
                <w:szCs w:val="20"/>
              </w:rPr>
              <w:t xml:space="preserve">LABSYNTH PRODUTOS PARA LABORATORIOS LTDA, </w:t>
            </w:r>
            <w:r w:rsidRPr="00E04D6B">
              <w:rPr>
                <w:rFonts w:ascii="Calibri" w:hAnsi="Calibri" w:cs="Calibri"/>
                <w:color w:val="000000"/>
                <w:szCs w:val="20"/>
              </w:rPr>
              <w:t>Processo 23069.158523/2026-01, Email synth@synth.com.br Telefone (11) 4072-6100</w:t>
            </w:r>
          </w:p>
        </w:tc>
      </w:tr>
      <w:tr w:rsidR="00E04D6B" w:rsidRPr="00E04D6B" w14:paraId="3156BC6E" w14:textId="77777777" w:rsidTr="00E04D6B">
        <w:trPr>
          <w:trHeight w:val="153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5E89E0F3" w14:textId="77777777" w:rsidR="00E04D6B" w:rsidRPr="00E04D6B" w:rsidRDefault="00E04D6B" w:rsidP="00E04D6B">
            <w:pPr>
              <w:suppressAutoHyphens w:val="0"/>
              <w:jc w:val="center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lastRenderedPageBreak/>
              <w:t>7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6A87A47E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Ácido bórico P.A A.</w:t>
            </w:r>
            <w:proofErr w:type="gramStart"/>
            <w:r w:rsidRPr="00E04D6B">
              <w:rPr>
                <w:rFonts w:ascii="Calibri" w:hAnsi="Calibri" w:cs="Calibri"/>
                <w:color w:val="000000"/>
                <w:szCs w:val="20"/>
              </w:rPr>
              <w:t>C.S</w:t>
            </w:r>
            <w:proofErr w:type="gramEnd"/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– Aspecto Físico: </w:t>
            </w:r>
            <w:proofErr w:type="gramStart"/>
            <w:r w:rsidRPr="00E04D6B">
              <w:rPr>
                <w:rFonts w:ascii="Calibri" w:hAnsi="Calibri" w:cs="Calibri"/>
                <w:color w:val="000000"/>
                <w:szCs w:val="20"/>
              </w:rPr>
              <w:t>Sólido ,</w:t>
            </w:r>
            <w:proofErr w:type="gramEnd"/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Peso Molecular: 61,83 g/mol, Fórmula Química: H3BO3, densidade: 1,44 g/cm</w:t>
            </w:r>
            <w:proofErr w:type="gramStart"/>
            <w:r w:rsidRPr="00E04D6B">
              <w:rPr>
                <w:rFonts w:ascii="Calibri" w:hAnsi="Calibri" w:cs="Calibri"/>
                <w:color w:val="000000"/>
                <w:szCs w:val="20"/>
              </w:rPr>
              <w:t>³,  Pureza</w:t>
            </w:r>
            <w:proofErr w:type="gramEnd"/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Mínima: 99, 5</w:t>
            </w:r>
            <w:proofErr w:type="gramStart"/>
            <w:r w:rsidRPr="00E04D6B">
              <w:rPr>
                <w:rFonts w:ascii="Calibri" w:hAnsi="Calibri" w:cs="Calibri"/>
                <w:color w:val="000000"/>
                <w:szCs w:val="20"/>
              </w:rPr>
              <w:t>%,  Número</w:t>
            </w:r>
            <w:proofErr w:type="gramEnd"/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de Referência Química: CAS 10043-35-3. Fornecimento em frasco de 500 gramas Produto controlado pela Polícia Federal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70BE5AED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Grama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51B3182E" w14:textId="77777777" w:rsidR="00E04D6B" w:rsidRPr="00E04D6B" w:rsidRDefault="00E04D6B" w:rsidP="00E04D6B">
            <w:pPr>
              <w:suppressAutoHyphens w:val="0"/>
              <w:jc w:val="center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5EB36DB5" w14:textId="44279731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R$0,03 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2484A028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R$                   -   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00EB7C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Contrato 22/2026 com </w:t>
            </w:r>
            <w:r w:rsidRPr="00E04D6B">
              <w:rPr>
                <w:rFonts w:ascii="Calibri" w:hAnsi="Calibri" w:cs="Calibri"/>
                <w:b/>
                <w:bCs/>
                <w:color w:val="000000"/>
                <w:szCs w:val="20"/>
              </w:rPr>
              <w:t>PROC9 INDUSTRIA QUIMICA LTDA</w:t>
            </w:r>
            <w:r w:rsidRPr="00E04D6B">
              <w:rPr>
                <w:rFonts w:ascii="Calibri" w:hAnsi="Calibri" w:cs="Calibri"/>
                <w:color w:val="000000"/>
                <w:szCs w:val="20"/>
              </w:rPr>
              <w:t>, Inscrita no CNPJ </w:t>
            </w:r>
            <w:r w:rsidRPr="00E04D6B">
              <w:rPr>
                <w:rFonts w:ascii="Calibri" w:hAnsi="Calibri" w:cs="Calibri"/>
                <w:b/>
                <w:bCs/>
                <w:color w:val="000000"/>
                <w:szCs w:val="20"/>
              </w:rPr>
              <w:t xml:space="preserve">07.944.100/0001-15, </w:t>
            </w:r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Processo 23069.158525/2026-91, </w:t>
            </w:r>
            <w:proofErr w:type="gramStart"/>
            <w:r w:rsidRPr="00E04D6B">
              <w:rPr>
                <w:rFonts w:ascii="Calibri" w:hAnsi="Calibri" w:cs="Calibri"/>
                <w:color w:val="000000"/>
                <w:szCs w:val="20"/>
              </w:rPr>
              <w:t>Email  licita@proc9.com.br</w:t>
            </w:r>
            <w:proofErr w:type="gramEnd"/>
            <w:r w:rsidRPr="00E04D6B">
              <w:rPr>
                <w:rFonts w:ascii="Calibri" w:hAnsi="Calibri" w:cs="Calibri"/>
                <w:color w:val="000000"/>
                <w:szCs w:val="20"/>
              </w:rPr>
              <w:t>, Telefone 51 3478-2085</w:t>
            </w:r>
          </w:p>
        </w:tc>
      </w:tr>
      <w:tr w:rsidR="00E04D6B" w:rsidRPr="00E04D6B" w14:paraId="1E560171" w14:textId="77777777" w:rsidTr="00E04D6B">
        <w:trPr>
          <w:trHeight w:val="153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67878D44" w14:textId="77777777" w:rsidR="00E04D6B" w:rsidRPr="00E04D6B" w:rsidRDefault="00E04D6B" w:rsidP="00E04D6B">
            <w:pPr>
              <w:suppressAutoHyphens w:val="0"/>
              <w:jc w:val="center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14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56436A94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Anidrido acético P.A A.</w:t>
            </w:r>
            <w:proofErr w:type="gramStart"/>
            <w:r w:rsidRPr="00E04D6B">
              <w:rPr>
                <w:rFonts w:ascii="Calibri" w:hAnsi="Calibri" w:cs="Calibri"/>
                <w:color w:val="000000"/>
                <w:szCs w:val="20"/>
              </w:rPr>
              <w:t>C.S</w:t>
            </w:r>
            <w:proofErr w:type="gramEnd"/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- Aspecto Físico Líquido Incolor, </w:t>
            </w:r>
            <w:proofErr w:type="gramStart"/>
            <w:r w:rsidRPr="00E04D6B">
              <w:rPr>
                <w:rFonts w:ascii="Calibri" w:hAnsi="Calibri" w:cs="Calibri"/>
                <w:color w:val="000000"/>
                <w:szCs w:val="20"/>
              </w:rPr>
              <w:t>translúcido,  odor</w:t>
            </w:r>
            <w:proofErr w:type="gramEnd"/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</w:t>
            </w:r>
            <w:proofErr w:type="gramStart"/>
            <w:r w:rsidRPr="00E04D6B">
              <w:rPr>
                <w:rFonts w:ascii="Calibri" w:hAnsi="Calibri" w:cs="Calibri"/>
                <w:color w:val="000000"/>
                <w:szCs w:val="20"/>
              </w:rPr>
              <w:t>picante,  Peso</w:t>
            </w:r>
            <w:proofErr w:type="gramEnd"/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Molecular: 102,</w:t>
            </w:r>
            <w:proofErr w:type="gramStart"/>
            <w:r w:rsidRPr="00E04D6B">
              <w:rPr>
                <w:rFonts w:ascii="Calibri" w:hAnsi="Calibri" w:cs="Calibri"/>
                <w:color w:val="000000"/>
                <w:szCs w:val="20"/>
              </w:rPr>
              <w:t>9,  Fórmula</w:t>
            </w:r>
            <w:proofErr w:type="gramEnd"/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Química CH3CO)2O, Pureza Mínima de 98,5</w:t>
            </w:r>
            <w:proofErr w:type="gramStart"/>
            <w:r w:rsidRPr="00E04D6B">
              <w:rPr>
                <w:rFonts w:ascii="Calibri" w:hAnsi="Calibri" w:cs="Calibri"/>
                <w:color w:val="000000"/>
                <w:szCs w:val="20"/>
              </w:rPr>
              <w:t>%,  densidade</w:t>
            </w:r>
            <w:proofErr w:type="gramEnd"/>
            <w:r w:rsidRPr="00E04D6B">
              <w:rPr>
                <w:rFonts w:ascii="Calibri" w:hAnsi="Calibri" w:cs="Calibri"/>
                <w:color w:val="000000"/>
                <w:szCs w:val="20"/>
              </w:rPr>
              <w:t>: 1,08 g/cm3 (20 °C</w:t>
            </w:r>
            <w:proofErr w:type="gramStart"/>
            <w:r w:rsidRPr="00E04D6B">
              <w:rPr>
                <w:rFonts w:ascii="Calibri" w:hAnsi="Calibri" w:cs="Calibri"/>
                <w:color w:val="000000"/>
                <w:szCs w:val="20"/>
              </w:rPr>
              <w:t>),  Número</w:t>
            </w:r>
            <w:proofErr w:type="gramEnd"/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de Referência Química: CAS 108-24-7. Fornecimento em frasco de 1 litro Produto controlado pela Polícia Federal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735C99C9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Litro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4284B50C" w14:textId="77777777" w:rsidR="00E04D6B" w:rsidRPr="00E04D6B" w:rsidRDefault="00E04D6B" w:rsidP="00E04D6B">
            <w:pPr>
              <w:suppressAutoHyphens w:val="0"/>
              <w:jc w:val="center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78225F1A" w14:textId="3DDFFACF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R$39,80 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59A76F2A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R$                   -   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608EE1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Contrato 22/2026 com </w:t>
            </w:r>
            <w:r w:rsidRPr="00E04D6B">
              <w:rPr>
                <w:rFonts w:ascii="Calibri" w:hAnsi="Calibri" w:cs="Calibri"/>
                <w:b/>
                <w:bCs/>
                <w:color w:val="000000"/>
                <w:szCs w:val="20"/>
              </w:rPr>
              <w:t>PROC9 INDUSTRIA QUIMICA LTDA</w:t>
            </w:r>
            <w:r w:rsidRPr="00E04D6B">
              <w:rPr>
                <w:rFonts w:ascii="Calibri" w:hAnsi="Calibri" w:cs="Calibri"/>
                <w:color w:val="000000"/>
                <w:szCs w:val="20"/>
              </w:rPr>
              <w:t>, Inscrita no CNPJ </w:t>
            </w:r>
            <w:r w:rsidRPr="00E04D6B">
              <w:rPr>
                <w:rFonts w:ascii="Calibri" w:hAnsi="Calibri" w:cs="Calibri"/>
                <w:b/>
                <w:bCs/>
                <w:color w:val="000000"/>
                <w:szCs w:val="20"/>
              </w:rPr>
              <w:t xml:space="preserve">07.944.100/0001-15, </w:t>
            </w:r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Processo 23069.158525/2026-91, </w:t>
            </w:r>
            <w:proofErr w:type="gramStart"/>
            <w:r w:rsidRPr="00E04D6B">
              <w:rPr>
                <w:rFonts w:ascii="Calibri" w:hAnsi="Calibri" w:cs="Calibri"/>
                <w:color w:val="000000"/>
                <w:szCs w:val="20"/>
              </w:rPr>
              <w:t>Email  licita@proc9.com.br</w:t>
            </w:r>
            <w:proofErr w:type="gramEnd"/>
            <w:r w:rsidRPr="00E04D6B">
              <w:rPr>
                <w:rFonts w:ascii="Calibri" w:hAnsi="Calibri" w:cs="Calibri"/>
                <w:color w:val="000000"/>
                <w:szCs w:val="20"/>
              </w:rPr>
              <w:t>, Telefone 51 3478-2085</w:t>
            </w:r>
          </w:p>
        </w:tc>
      </w:tr>
      <w:tr w:rsidR="00E04D6B" w:rsidRPr="00E04D6B" w14:paraId="548B4C8F" w14:textId="77777777" w:rsidTr="00E04D6B">
        <w:trPr>
          <w:trHeight w:val="153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64820C43" w14:textId="77777777" w:rsidR="00E04D6B" w:rsidRPr="00E04D6B" w:rsidRDefault="00E04D6B" w:rsidP="00E04D6B">
            <w:pPr>
              <w:suppressAutoHyphens w:val="0"/>
              <w:jc w:val="center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20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6C1D59BA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Cromato de potássio anidro P.A A.</w:t>
            </w:r>
            <w:proofErr w:type="gramStart"/>
            <w:r w:rsidRPr="00E04D6B">
              <w:rPr>
                <w:rFonts w:ascii="Calibri" w:hAnsi="Calibri" w:cs="Calibri"/>
                <w:color w:val="000000"/>
                <w:szCs w:val="20"/>
              </w:rPr>
              <w:t>C.S</w:t>
            </w:r>
            <w:proofErr w:type="gramEnd"/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– Aspecto Físico: Sólido amarelo, Fórmula Química: K2CrO4, Peso Molecular: 194, 20 g/</w:t>
            </w:r>
            <w:proofErr w:type="gramStart"/>
            <w:r w:rsidRPr="00E04D6B">
              <w:rPr>
                <w:rFonts w:ascii="Calibri" w:hAnsi="Calibri" w:cs="Calibri"/>
                <w:color w:val="000000"/>
                <w:szCs w:val="20"/>
              </w:rPr>
              <w:t>mol,  Pureza</w:t>
            </w:r>
            <w:proofErr w:type="gramEnd"/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Mínima: 99%, densidade: 2,730 g/cm3. Número de Referência Química: CAS 7789-00-6. Fornecimento em frasco de 500g. Produto controlado pela Polícia Federal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3D082A48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Grama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7D4AF3C7" w14:textId="77777777" w:rsidR="00E04D6B" w:rsidRPr="00E04D6B" w:rsidRDefault="00E04D6B" w:rsidP="00E04D6B">
            <w:pPr>
              <w:suppressAutoHyphens w:val="0"/>
              <w:jc w:val="center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3F772183" w14:textId="4E0580B6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R$0,23 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584D811F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R$                   -   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5F56A2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Contrato 22/2026 com </w:t>
            </w:r>
            <w:r w:rsidRPr="00E04D6B">
              <w:rPr>
                <w:rFonts w:ascii="Calibri" w:hAnsi="Calibri" w:cs="Calibri"/>
                <w:b/>
                <w:bCs/>
                <w:color w:val="000000"/>
                <w:szCs w:val="20"/>
              </w:rPr>
              <w:t>PROC9 INDUSTRIA QUIMICA LTDA</w:t>
            </w:r>
            <w:r w:rsidRPr="00E04D6B">
              <w:rPr>
                <w:rFonts w:ascii="Calibri" w:hAnsi="Calibri" w:cs="Calibri"/>
                <w:color w:val="000000"/>
                <w:szCs w:val="20"/>
              </w:rPr>
              <w:t>, Inscrita no CNPJ </w:t>
            </w:r>
            <w:r w:rsidRPr="00E04D6B">
              <w:rPr>
                <w:rFonts w:ascii="Calibri" w:hAnsi="Calibri" w:cs="Calibri"/>
                <w:b/>
                <w:bCs/>
                <w:color w:val="000000"/>
                <w:szCs w:val="20"/>
              </w:rPr>
              <w:t xml:space="preserve">07.944.100/0001-15, </w:t>
            </w:r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Processo 23069.158525/2026-91, </w:t>
            </w:r>
            <w:proofErr w:type="gramStart"/>
            <w:r w:rsidRPr="00E04D6B">
              <w:rPr>
                <w:rFonts w:ascii="Calibri" w:hAnsi="Calibri" w:cs="Calibri"/>
                <w:color w:val="000000"/>
                <w:szCs w:val="20"/>
              </w:rPr>
              <w:t>Email  licita@proc9.com.br</w:t>
            </w:r>
            <w:proofErr w:type="gramEnd"/>
            <w:r w:rsidRPr="00E04D6B">
              <w:rPr>
                <w:rFonts w:ascii="Calibri" w:hAnsi="Calibri" w:cs="Calibri"/>
                <w:color w:val="000000"/>
                <w:szCs w:val="20"/>
              </w:rPr>
              <w:t>, Telefone 51 3478-2085</w:t>
            </w:r>
          </w:p>
        </w:tc>
      </w:tr>
      <w:tr w:rsidR="00E04D6B" w:rsidRPr="00E04D6B" w14:paraId="535588F1" w14:textId="77777777" w:rsidTr="00E04D6B">
        <w:trPr>
          <w:trHeight w:val="153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7F04DD44" w14:textId="77777777" w:rsidR="00E04D6B" w:rsidRPr="00E04D6B" w:rsidRDefault="00E04D6B" w:rsidP="00E04D6B">
            <w:pPr>
              <w:suppressAutoHyphens w:val="0"/>
              <w:jc w:val="center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26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78A9794E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Fósforo vermelho - Aspecto Físico amorfo, Pó vermelho, inodoro, Fórmula Química: P, Peso Molecular 30,97 g/</w:t>
            </w:r>
            <w:proofErr w:type="gramStart"/>
            <w:r w:rsidRPr="00E04D6B">
              <w:rPr>
                <w:rFonts w:ascii="Calibri" w:hAnsi="Calibri" w:cs="Calibri"/>
                <w:color w:val="000000"/>
                <w:szCs w:val="20"/>
              </w:rPr>
              <w:t>mol,  Pureza</w:t>
            </w:r>
            <w:proofErr w:type="gramEnd"/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Mínima de 97</w:t>
            </w:r>
            <w:proofErr w:type="gramStart"/>
            <w:r w:rsidRPr="00E04D6B">
              <w:rPr>
                <w:rFonts w:ascii="Calibri" w:hAnsi="Calibri" w:cs="Calibri"/>
                <w:color w:val="000000"/>
                <w:szCs w:val="20"/>
              </w:rPr>
              <w:t>%,  densidade</w:t>
            </w:r>
            <w:proofErr w:type="gramEnd"/>
            <w:r w:rsidRPr="00E04D6B">
              <w:rPr>
                <w:rFonts w:ascii="Calibri" w:hAnsi="Calibri" w:cs="Calibri"/>
                <w:color w:val="000000"/>
                <w:szCs w:val="20"/>
              </w:rPr>
              <w:t>: 2,2 g/cm</w:t>
            </w:r>
            <w:proofErr w:type="gramStart"/>
            <w:r w:rsidRPr="00E04D6B">
              <w:rPr>
                <w:rFonts w:ascii="Calibri" w:hAnsi="Calibri" w:cs="Calibri"/>
                <w:color w:val="000000"/>
                <w:szCs w:val="20"/>
              </w:rPr>
              <w:t>3,  Número</w:t>
            </w:r>
            <w:proofErr w:type="gramEnd"/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de Referência Química </w:t>
            </w:r>
            <w:proofErr w:type="spellStart"/>
            <w:r w:rsidRPr="00E04D6B">
              <w:rPr>
                <w:rFonts w:ascii="Calibri" w:hAnsi="Calibri" w:cs="Calibri"/>
                <w:color w:val="000000"/>
                <w:szCs w:val="20"/>
              </w:rPr>
              <w:t>cas</w:t>
            </w:r>
            <w:proofErr w:type="spellEnd"/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7723-14-0. Fornecimento em frasco de 500g. Produto controlado pela Polícia Federal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189F8C11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Grama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3BCD1CDA" w14:textId="77777777" w:rsidR="00E04D6B" w:rsidRPr="00E04D6B" w:rsidRDefault="00E04D6B" w:rsidP="00E04D6B">
            <w:pPr>
              <w:suppressAutoHyphens w:val="0"/>
              <w:jc w:val="center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46D8A545" w14:textId="4DB5AEF3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R$0,64 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00492C40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R$                   -   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33411C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Contrato 22/2026 com </w:t>
            </w:r>
            <w:r w:rsidRPr="00E04D6B">
              <w:rPr>
                <w:rFonts w:ascii="Calibri" w:hAnsi="Calibri" w:cs="Calibri"/>
                <w:b/>
                <w:bCs/>
                <w:color w:val="000000"/>
                <w:szCs w:val="20"/>
              </w:rPr>
              <w:t>PROC9 INDUSTRIA QUIMICA LTDA</w:t>
            </w:r>
            <w:r w:rsidRPr="00E04D6B">
              <w:rPr>
                <w:rFonts w:ascii="Calibri" w:hAnsi="Calibri" w:cs="Calibri"/>
                <w:color w:val="000000"/>
                <w:szCs w:val="20"/>
              </w:rPr>
              <w:t>, Inscrita no CNPJ </w:t>
            </w:r>
            <w:r w:rsidRPr="00E04D6B">
              <w:rPr>
                <w:rFonts w:ascii="Calibri" w:hAnsi="Calibri" w:cs="Calibri"/>
                <w:b/>
                <w:bCs/>
                <w:color w:val="000000"/>
                <w:szCs w:val="20"/>
              </w:rPr>
              <w:t xml:space="preserve">07.944.100/0001-15, </w:t>
            </w:r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Processo 23069.158525/2026-91, </w:t>
            </w:r>
            <w:proofErr w:type="gramStart"/>
            <w:r w:rsidRPr="00E04D6B">
              <w:rPr>
                <w:rFonts w:ascii="Calibri" w:hAnsi="Calibri" w:cs="Calibri"/>
                <w:color w:val="000000"/>
                <w:szCs w:val="20"/>
              </w:rPr>
              <w:t>Email  licita@proc9.com.br</w:t>
            </w:r>
            <w:proofErr w:type="gramEnd"/>
            <w:r w:rsidRPr="00E04D6B">
              <w:rPr>
                <w:rFonts w:ascii="Calibri" w:hAnsi="Calibri" w:cs="Calibri"/>
                <w:color w:val="000000"/>
                <w:szCs w:val="20"/>
              </w:rPr>
              <w:t>, Telefone 51 3478-2085</w:t>
            </w:r>
          </w:p>
        </w:tc>
      </w:tr>
      <w:tr w:rsidR="00E04D6B" w:rsidRPr="00E04D6B" w14:paraId="79025BE1" w14:textId="77777777" w:rsidTr="00E04D6B">
        <w:trPr>
          <w:trHeight w:val="153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13736F7C" w14:textId="77777777" w:rsidR="00E04D6B" w:rsidRPr="00E04D6B" w:rsidRDefault="00E04D6B" w:rsidP="00E04D6B">
            <w:pPr>
              <w:suppressAutoHyphens w:val="0"/>
              <w:jc w:val="center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28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4E889D3F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Permanganato de potássio P.A - Aspecto Físico: Pó Cristalino marrom violáceo, inodoro. Fórmula Química: KMnO</w:t>
            </w:r>
            <w:proofErr w:type="gramStart"/>
            <w:r w:rsidRPr="00E04D6B">
              <w:rPr>
                <w:rFonts w:ascii="Calibri" w:hAnsi="Calibri" w:cs="Calibri"/>
                <w:color w:val="000000"/>
                <w:szCs w:val="20"/>
              </w:rPr>
              <w:t>4,  Peso</w:t>
            </w:r>
            <w:proofErr w:type="gramEnd"/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Molecular: 158, 03 g/mol. Grau de Pureza Mínima: 99</w:t>
            </w:r>
            <w:proofErr w:type="gramStart"/>
            <w:r w:rsidRPr="00E04D6B">
              <w:rPr>
                <w:rFonts w:ascii="Calibri" w:hAnsi="Calibri" w:cs="Calibri"/>
                <w:color w:val="000000"/>
                <w:szCs w:val="20"/>
              </w:rPr>
              <w:t>%,  densidade</w:t>
            </w:r>
            <w:proofErr w:type="gramEnd"/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relativa: 2, 710 g/cm</w:t>
            </w:r>
            <w:proofErr w:type="gramStart"/>
            <w:r w:rsidRPr="00E04D6B">
              <w:rPr>
                <w:rFonts w:ascii="Calibri" w:hAnsi="Calibri" w:cs="Calibri"/>
                <w:color w:val="000000"/>
                <w:szCs w:val="20"/>
              </w:rPr>
              <w:t>3,  Número</w:t>
            </w:r>
            <w:proofErr w:type="gramEnd"/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de Referência Química CAS 7722-64-7. Fornecimento em frasco de 250g. Produto controlado pela Polícia Federal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6A055260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Grama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69361A91" w14:textId="77777777" w:rsidR="00E04D6B" w:rsidRPr="00E04D6B" w:rsidRDefault="00E04D6B" w:rsidP="00E04D6B">
            <w:pPr>
              <w:suppressAutoHyphens w:val="0"/>
              <w:jc w:val="center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5BA629E1" w14:textId="2C6F87B3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R$0,10 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10A18A96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R$                   -   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4E5AE9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Contrato 22/2026 com </w:t>
            </w:r>
            <w:r w:rsidRPr="00E04D6B">
              <w:rPr>
                <w:rFonts w:ascii="Calibri" w:hAnsi="Calibri" w:cs="Calibri"/>
                <w:b/>
                <w:bCs/>
                <w:color w:val="000000"/>
                <w:szCs w:val="20"/>
              </w:rPr>
              <w:t>PROC9 INDUSTRIA QUIMICA LTDA</w:t>
            </w:r>
            <w:r w:rsidRPr="00E04D6B">
              <w:rPr>
                <w:rFonts w:ascii="Calibri" w:hAnsi="Calibri" w:cs="Calibri"/>
                <w:color w:val="000000"/>
                <w:szCs w:val="20"/>
              </w:rPr>
              <w:t>, Inscrita no CNPJ </w:t>
            </w:r>
            <w:r w:rsidRPr="00E04D6B">
              <w:rPr>
                <w:rFonts w:ascii="Calibri" w:hAnsi="Calibri" w:cs="Calibri"/>
                <w:b/>
                <w:bCs/>
                <w:color w:val="000000"/>
                <w:szCs w:val="20"/>
              </w:rPr>
              <w:t xml:space="preserve">07.944.100/0001-15, </w:t>
            </w:r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Processo 23069.158525/2026-91, </w:t>
            </w:r>
            <w:proofErr w:type="gramStart"/>
            <w:r w:rsidRPr="00E04D6B">
              <w:rPr>
                <w:rFonts w:ascii="Calibri" w:hAnsi="Calibri" w:cs="Calibri"/>
                <w:color w:val="000000"/>
                <w:szCs w:val="20"/>
              </w:rPr>
              <w:t>Email  licita@proc9.com.br</w:t>
            </w:r>
            <w:proofErr w:type="gramEnd"/>
            <w:r w:rsidRPr="00E04D6B">
              <w:rPr>
                <w:rFonts w:ascii="Calibri" w:hAnsi="Calibri" w:cs="Calibri"/>
                <w:color w:val="000000"/>
                <w:szCs w:val="20"/>
              </w:rPr>
              <w:t>, Telefone 51 3478-2085</w:t>
            </w:r>
          </w:p>
        </w:tc>
      </w:tr>
      <w:tr w:rsidR="00E04D6B" w:rsidRPr="00E04D6B" w14:paraId="03EDFE57" w14:textId="77777777" w:rsidTr="00E04D6B">
        <w:trPr>
          <w:trHeight w:val="153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6A8BD2A1" w14:textId="77777777" w:rsidR="00E04D6B" w:rsidRPr="00E04D6B" w:rsidRDefault="00E04D6B" w:rsidP="00E04D6B">
            <w:pPr>
              <w:suppressAutoHyphens w:val="0"/>
              <w:jc w:val="center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29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111C4920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Tolueno P.A A.</w:t>
            </w:r>
            <w:proofErr w:type="gramStart"/>
            <w:r w:rsidRPr="00E04D6B">
              <w:rPr>
                <w:rFonts w:ascii="Calibri" w:hAnsi="Calibri" w:cs="Calibri"/>
                <w:color w:val="000000"/>
                <w:szCs w:val="20"/>
              </w:rPr>
              <w:t>C.S</w:t>
            </w:r>
            <w:proofErr w:type="gramEnd"/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- Aspecto Físico: Líquido Incolor, odor característico de </w:t>
            </w:r>
            <w:proofErr w:type="gramStart"/>
            <w:r w:rsidRPr="00E04D6B">
              <w:rPr>
                <w:rFonts w:ascii="Calibri" w:hAnsi="Calibri" w:cs="Calibri"/>
                <w:color w:val="000000"/>
                <w:szCs w:val="20"/>
              </w:rPr>
              <w:t>benzeno,  Composição</w:t>
            </w:r>
            <w:proofErr w:type="gramEnd"/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Química: C7H</w:t>
            </w:r>
            <w:proofErr w:type="gramStart"/>
            <w:r w:rsidRPr="00E04D6B">
              <w:rPr>
                <w:rFonts w:ascii="Calibri" w:hAnsi="Calibri" w:cs="Calibri"/>
                <w:color w:val="000000"/>
                <w:szCs w:val="20"/>
              </w:rPr>
              <w:t>8,  Peso</w:t>
            </w:r>
            <w:proofErr w:type="gramEnd"/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Molecular: 92,14 g/</w:t>
            </w:r>
            <w:proofErr w:type="gramStart"/>
            <w:r w:rsidRPr="00E04D6B">
              <w:rPr>
                <w:rFonts w:ascii="Calibri" w:hAnsi="Calibri" w:cs="Calibri"/>
                <w:color w:val="000000"/>
                <w:szCs w:val="20"/>
              </w:rPr>
              <w:t>mol,  Pureza</w:t>
            </w:r>
            <w:proofErr w:type="gramEnd"/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Mínima: 99,5</w:t>
            </w:r>
            <w:proofErr w:type="gramStart"/>
            <w:r w:rsidRPr="00E04D6B">
              <w:rPr>
                <w:rFonts w:ascii="Calibri" w:hAnsi="Calibri" w:cs="Calibri"/>
                <w:color w:val="000000"/>
                <w:szCs w:val="20"/>
              </w:rPr>
              <w:t>%,  densidade</w:t>
            </w:r>
            <w:proofErr w:type="gramEnd"/>
            <w:r w:rsidRPr="00E04D6B">
              <w:rPr>
                <w:rFonts w:ascii="Calibri" w:hAnsi="Calibri" w:cs="Calibri"/>
                <w:color w:val="000000"/>
                <w:szCs w:val="20"/>
              </w:rPr>
              <w:t>: 0,87 g/cm3 (em 20°C</w:t>
            </w:r>
            <w:proofErr w:type="gramStart"/>
            <w:r w:rsidRPr="00E04D6B">
              <w:rPr>
                <w:rFonts w:ascii="Calibri" w:hAnsi="Calibri" w:cs="Calibri"/>
                <w:color w:val="000000"/>
                <w:szCs w:val="20"/>
              </w:rPr>
              <w:t>),  Número</w:t>
            </w:r>
            <w:proofErr w:type="gramEnd"/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de Referência Química: CAS 108-88-3. Fornecimento em frasco de 1 litro Produto controlado pela Polícia Federal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052E13EA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Litro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53BEAFD4" w14:textId="77777777" w:rsidR="00E04D6B" w:rsidRPr="00E04D6B" w:rsidRDefault="00E04D6B" w:rsidP="00E04D6B">
            <w:pPr>
              <w:suppressAutoHyphens w:val="0"/>
              <w:jc w:val="center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556C3E38" w14:textId="163FE63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R$34,00 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349BBAE5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R$                   -   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5DA0C8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Contrato 22/2026 com </w:t>
            </w:r>
            <w:r w:rsidRPr="00E04D6B">
              <w:rPr>
                <w:rFonts w:ascii="Calibri" w:hAnsi="Calibri" w:cs="Calibri"/>
                <w:b/>
                <w:bCs/>
                <w:color w:val="000000"/>
                <w:szCs w:val="20"/>
              </w:rPr>
              <w:t>PROC9 INDUSTRIA QUIMICA LTDA</w:t>
            </w:r>
            <w:r w:rsidRPr="00E04D6B">
              <w:rPr>
                <w:rFonts w:ascii="Calibri" w:hAnsi="Calibri" w:cs="Calibri"/>
                <w:color w:val="000000"/>
                <w:szCs w:val="20"/>
              </w:rPr>
              <w:t>, Inscrita no CNPJ </w:t>
            </w:r>
            <w:r w:rsidRPr="00E04D6B">
              <w:rPr>
                <w:rFonts w:ascii="Calibri" w:hAnsi="Calibri" w:cs="Calibri"/>
                <w:b/>
                <w:bCs/>
                <w:color w:val="000000"/>
                <w:szCs w:val="20"/>
              </w:rPr>
              <w:t xml:space="preserve">07.944.100/0001-15, </w:t>
            </w:r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Processo 23069.158525/2026-91, </w:t>
            </w:r>
            <w:proofErr w:type="gramStart"/>
            <w:r w:rsidRPr="00E04D6B">
              <w:rPr>
                <w:rFonts w:ascii="Calibri" w:hAnsi="Calibri" w:cs="Calibri"/>
                <w:color w:val="000000"/>
                <w:szCs w:val="20"/>
              </w:rPr>
              <w:t>Email  licita@proc9.com.br</w:t>
            </w:r>
            <w:proofErr w:type="gramEnd"/>
            <w:r w:rsidRPr="00E04D6B">
              <w:rPr>
                <w:rFonts w:ascii="Calibri" w:hAnsi="Calibri" w:cs="Calibri"/>
                <w:color w:val="000000"/>
                <w:szCs w:val="20"/>
              </w:rPr>
              <w:t>, Telefone 51 3478-2085</w:t>
            </w:r>
          </w:p>
        </w:tc>
      </w:tr>
      <w:tr w:rsidR="00E04D6B" w:rsidRPr="00E04D6B" w14:paraId="63CB2239" w14:textId="77777777" w:rsidTr="00E04D6B">
        <w:trPr>
          <w:trHeight w:val="1785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5C42EF60" w14:textId="77777777" w:rsidR="00E04D6B" w:rsidRPr="00E04D6B" w:rsidRDefault="00E04D6B" w:rsidP="00E04D6B">
            <w:pPr>
              <w:suppressAutoHyphens w:val="0"/>
              <w:jc w:val="center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lastRenderedPageBreak/>
              <w:t>30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0EE61051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br/>
              <w:t xml:space="preserve">Manitol P.A - Aspecto Físico: Pó ou grânulo Branco, </w:t>
            </w:r>
            <w:proofErr w:type="gramStart"/>
            <w:r w:rsidRPr="00E04D6B">
              <w:rPr>
                <w:rFonts w:ascii="Calibri" w:hAnsi="Calibri" w:cs="Calibri"/>
                <w:color w:val="000000"/>
                <w:szCs w:val="20"/>
              </w:rPr>
              <w:t>Cristalino,  inodoro,  Fórmula</w:t>
            </w:r>
            <w:proofErr w:type="gramEnd"/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Química: C6H14O</w:t>
            </w:r>
            <w:proofErr w:type="gramStart"/>
            <w:r w:rsidRPr="00E04D6B">
              <w:rPr>
                <w:rFonts w:ascii="Calibri" w:hAnsi="Calibri" w:cs="Calibri"/>
                <w:color w:val="000000"/>
                <w:szCs w:val="20"/>
              </w:rPr>
              <w:t>6,  Peso</w:t>
            </w:r>
            <w:proofErr w:type="gramEnd"/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Molecular 182,</w:t>
            </w:r>
            <w:proofErr w:type="gramStart"/>
            <w:r w:rsidRPr="00E04D6B">
              <w:rPr>
                <w:rFonts w:ascii="Calibri" w:hAnsi="Calibri" w:cs="Calibri"/>
                <w:color w:val="000000"/>
                <w:szCs w:val="20"/>
              </w:rPr>
              <w:t>17,  Pureza</w:t>
            </w:r>
            <w:proofErr w:type="gramEnd"/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Mínima de 99</w:t>
            </w:r>
            <w:proofErr w:type="gramStart"/>
            <w:r w:rsidRPr="00E04D6B">
              <w:rPr>
                <w:rFonts w:ascii="Calibri" w:hAnsi="Calibri" w:cs="Calibri"/>
                <w:color w:val="000000"/>
                <w:szCs w:val="20"/>
              </w:rPr>
              <w:t>%,  densidade</w:t>
            </w:r>
            <w:proofErr w:type="gramEnd"/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relativa: 1,52 g/cm</w:t>
            </w:r>
            <w:proofErr w:type="gramStart"/>
            <w:r w:rsidRPr="00E04D6B">
              <w:rPr>
                <w:rFonts w:ascii="Calibri" w:hAnsi="Calibri" w:cs="Calibri"/>
                <w:color w:val="000000"/>
                <w:szCs w:val="20"/>
              </w:rPr>
              <w:t>3,  Número</w:t>
            </w:r>
            <w:proofErr w:type="gramEnd"/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de Referência Química: CAS 69-65-8. Fornecimento em frasco de 500g Produto controlado pela Polícia Federal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2B0CB01F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Grama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20CD4DAF" w14:textId="77777777" w:rsidR="00E04D6B" w:rsidRPr="00E04D6B" w:rsidRDefault="00E04D6B" w:rsidP="00E04D6B">
            <w:pPr>
              <w:suppressAutoHyphens w:val="0"/>
              <w:jc w:val="center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7F2A03CB" w14:textId="01626561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R$0,11 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09E07F0E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R$                   -   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76FCC1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Contrato 22/2026 com </w:t>
            </w:r>
            <w:r w:rsidRPr="00E04D6B">
              <w:rPr>
                <w:rFonts w:ascii="Calibri" w:hAnsi="Calibri" w:cs="Calibri"/>
                <w:b/>
                <w:bCs/>
                <w:color w:val="000000"/>
                <w:szCs w:val="20"/>
              </w:rPr>
              <w:t>PROC9 INDUSTRIA QUIMICA LTDA</w:t>
            </w:r>
            <w:r w:rsidRPr="00E04D6B">
              <w:rPr>
                <w:rFonts w:ascii="Calibri" w:hAnsi="Calibri" w:cs="Calibri"/>
                <w:color w:val="000000"/>
                <w:szCs w:val="20"/>
              </w:rPr>
              <w:t>, Inscrita no CNPJ </w:t>
            </w:r>
            <w:r w:rsidRPr="00E04D6B">
              <w:rPr>
                <w:rFonts w:ascii="Calibri" w:hAnsi="Calibri" w:cs="Calibri"/>
                <w:b/>
                <w:bCs/>
                <w:color w:val="000000"/>
                <w:szCs w:val="20"/>
              </w:rPr>
              <w:t xml:space="preserve">07.944.100/0001-15, </w:t>
            </w:r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Processo 23069.158525/2026-91, </w:t>
            </w:r>
            <w:proofErr w:type="gramStart"/>
            <w:r w:rsidRPr="00E04D6B">
              <w:rPr>
                <w:rFonts w:ascii="Calibri" w:hAnsi="Calibri" w:cs="Calibri"/>
                <w:color w:val="000000"/>
                <w:szCs w:val="20"/>
              </w:rPr>
              <w:t>Email  licita@proc9.com.br</w:t>
            </w:r>
            <w:proofErr w:type="gramEnd"/>
            <w:r w:rsidRPr="00E04D6B">
              <w:rPr>
                <w:rFonts w:ascii="Calibri" w:hAnsi="Calibri" w:cs="Calibri"/>
                <w:color w:val="000000"/>
                <w:szCs w:val="20"/>
              </w:rPr>
              <w:t>, Telefone 51 3478-2085</w:t>
            </w:r>
          </w:p>
        </w:tc>
      </w:tr>
      <w:tr w:rsidR="00E04D6B" w:rsidRPr="00E04D6B" w14:paraId="1D56E418" w14:textId="77777777" w:rsidTr="00E04D6B">
        <w:trPr>
          <w:trHeight w:val="1785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02ECC1B2" w14:textId="77777777" w:rsidR="00E04D6B" w:rsidRPr="00E04D6B" w:rsidRDefault="00E04D6B" w:rsidP="00E04D6B">
            <w:pPr>
              <w:suppressAutoHyphens w:val="0"/>
              <w:jc w:val="center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4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4FCF8D19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Ácido acético glacial P.A A.</w:t>
            </w:r>
            <w:proofErr w:type="gramStart"/>
            <w:r w:rsidRPr="00E04D6B">
              <w:rPr>
                <w:rFonts w:ascii="Calibri" w:hAnsi="Calibri" w:cs="Calibri"/>
                <w:color w:val="000000"/>
                <w:szCs w:val="20"/>
              </w:rPr>
              <w:t>C.S</w:t>
            </w:r>
            <w:proofErr w:type="gramEnd"/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– Aspecto Físico: Líquido límpido transparente, Peso Molecular: 60,05 g/mol, Fórmula Química: C2H4O2, densidade: 1,049 g/cm3 (l) e 1, 266 g/cm3 (s</w:t>
            </w:r>
            <w:proofErr w:type="gramStart"/>
            <w:r w:rsidRPr="00E04D6B">
              <w:rPr>
                <w:rFonts w:ascii="Calibri" w:hAnsi="Calibri" w:cs="Calibri"/>
                <w:color w:val="000000"/>
                <w:szCs w:val="20"/>
              </w:rPr>
              <w:t>),  Pureza</w:t>
            </w:r>
            <w:proofErr w:type="gramEnd"/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Mínima: 99,7</w:t>
            </w:r>
            <w:proofErr w:type="gramStart"/>
            <w:r w:rsidRPr="00E04D6B">
              <w:rPr>
                <w:rFonts w:ascii="Calibri" w:hAnsi="Calibri" w:cs="Calibri"/>
                <w:color w:val="000000"/>
                <w:szCs w:val="20"/>
              </w:rPr>
              <w:t>%,  Número</w:t>
            </w:r>
            <w:proofErr w:type="gramEnd"/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de Referência Química: CAS 64-19-7. Fornecimento em frasco de 1 litro Produto controlado pela Polícia Federal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6864E434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Litro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019393DC" w14:textId="77777777" w:rsidR="00E04D6B" w:rsidRPr="00E04D6B" w:rsidRDefault="00E04D6B" w:rsidP="00E04D6B">
            <w:pPr>
              <w:suppressAutoHyphens w:val="0"/>
              <w:jc w:val="center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159C00CB" w14:textId="36D7F788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R$34,82 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1CD7231F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R$                   -   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6B2429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Termo de Contrato 23/2026 com </w:t>
            </w:r>
            <w:r w:rsidRPr="00E04D6B">
              <w:rPr>
                <w:rFonts w:ascii="Calibri" w:hAnsi="Calibri" w:cs="Calibri"/>
                <w:b/>
                <w:bCs/>
                <w:color w:val="000000"/>
                <w:szCs w:val="20"/>
              </w:rPr>
              <w:t>SOLABOR PRODUTOS PARA LABORATORIOS LTDA</w:t>
            </w:r>
            <w:r w:rsidRPr="00E04D6B">
              <w:rPr>
                <w:rFonts w:ascii="Calibri" w:hAnsi="Calibri" w:cs="Calibri"/>
                <w:color w:val="000000"/>
                <w:szCs w:val="20"/>
              </w:rPr>
              <w:t>, Inscrita no CNPJ </w:t>
            </w:r>
            <w:r w:rsidRPr="00E04D6B">
              <w:rPr>
                <w:rFonts w:ascii="Calibri" w:hAnsi="Calibri" w:cs="Calibri"/>
                <w:b/>
                <w:bCs/>
                <w:color w:val="000000"/>
                <w:szCs w:val="20"/>
              </w:rPr>
              <w:t xml:space="preserve">45.812.327/0001-04; </w:t>
            </w:r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Processo 23069.158526/2026-36, </w:t>
            </w:r>
            <w:proofErr w:type="gramStart"/>
            <w:r w:rsidRPr="00E04D6B">
              <w:rPr>
                <w:rFonts w:ascii="Calibri" w:hAnsi="Calibri" w:cs="Calibri"/>
                <w:color w:val="000000"/>
                <w:szCs w:val="20"/>
              </w:rPr>
              <w:t>Email  solabor@solabor.com.br</w:t>
            </w:r>
            <w:proofErr w:type="gramEnd"/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</w:t>
            </w:r>
            <w:proofErr w:type="gramStart"/>
            <w:r w:rsidRPr="00E04D6B">
              <w:rPr>
                <w:rFonts w:ascii="Calibri" w:hAnsi="Calibri" w:cs="Calibri"/>
                <w:color w:val="000000"/>
                <w:szCs w:val="20"/>
              </w:rPr>
              <w:t>Telefone  (</w:t>
            </w:r>
            <w:proofErr w:type="gramEnd"/>
            <w:r w:rsidRPr="00E04D6B">
              <w:rPr>
                <w:rFonts w:ascii="Calibri" w:hAnsi="Calibri" w:cs="Calibri"/>
                <w:color w:val="000000"/>
                <w:szCs w:val="20"/>
              </w:rPr>
              <w:t>11) 9 7895-8546</w:t>
            </w:r>
          </w:p>
        </w:tc>
      </w:tr>
      <w:tr w:rsidR="00E04D6B" w:rsidRPr="00E04D6B" w14:paraId="2805DBD1" w14:textId="77777777" w:rsidTr="00E04D6B">
        <w:trPr>
          <w:trHeight w:val="1785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2979287A" w14:textId="77777777" w:rsidR="00E04D6B" w:rsidRPr="00E04D6B" w:rsidRDefault="00E04D6B" w:rsidP="00E04D6B">
            <w:pPr>
              <w:suppressAutoHyphens w:val="0"/>
              <w:jc w:val="center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5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2812918C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Ácido acético glacial, Grau HPLC - Aspecto Físico: Líquido límpido transparente. Peso Molecular: 60, 05 g/mol. Fórmula Química: C2H4O</w:t>
            </w:r>
            <w:proofErr w:type="gramStart"/>
            <w:r w:rsidRPr="00E04D6B">
              <w:rPr>
                <w:rFonts w:ascii="Calibri" w:hAnsi="Calibri" w:cs="Calibri"/>
                <w:color w:val="000000"/>
                <w:szCs w:val="20"/>
              </w:rPr>
              <w:t>2,  densidade</w:t>
            </w:r>
            <w:proofErr w:type="gramEnd"/>
            <w:r w:rsidRPr="00E04D6B">
              <w:rPr>
                <w:rFonts w:ascii="Calibri" w:hAnsi="Calibri" w:cs="Calibri"/>
                <w:color w:val="000000"/>
                <w:szCs w:val="20"/>
              </w:rPr>
              <w:t>: 1, 049 g/cm3 (l) e 1,266 g/cm3 (s</w:t>
            </w:r>
            <w:proofErr w:type="gramStart"/>
            <w:r w:rsidRPr="00E04D6B">
              <w:rPr>
                <w:rFonts w:ascii="Calibri" w:hAnsi="Calibri" w:cs="Calibri"/>
                <w:color w:val="000000"/>
                <w:szCs w:val="20"/>
              </w:rPr>
              <w:t>),  Grau</w:t>
            </w:r>
            <w:proofErr w:type="gramEnd"/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de Pureza Mínima de 99,7</w:t>
            </w:r>
            <w:proofErr w:type="gramStart"/>
            <w:r w:rsidRPr="00E04D6B">
              <w:rPr>
                <w:rFonts w:ascii="Calibri" w:hAnsi="Calibri" w:cs="Calibri"/>
                <w:color w:val="000000"/>
                <w:szCs w:val="20"/>
              </w:rPr>
              <w:t>%,  Número</w:t>
            </w:r>
            <w:proofErr w:type="gramEnd"/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de Referência Química CAS 64-19-7. Fornecimento em frasco de 1 litro Produto controlado pela Polícia Federal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6B66730C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Litro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54588AFB" w14:textId="77777777" w:rsidR="00E04D6B" w:rsidRPr="00E04D6B" w:rsidRDefault="00E04D6B" w:rsidP="00E04D6B">
            <w:pPr>
              <w:suppressAutoHyphens w:val="0"/>
              <w:jc w:val="center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63D8ABE7" w14:textId="72AF6DA8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R$52,32 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0A47AC44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R$                   -   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A85D07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Termo de Contrato 23/2026 com </w:t>
            </w:r>
            <w:r w:rsidRPr="00E04D6B">
              <w:rPr>
                <w:rFonts w:ascii="Calibri" w:hAnsi="Calibri" w:cs="Calibri"/>
                <w:b/>
                <w:bCs/>
                <w:color w:val="000000"/>
                <w:szCs w:val="20"/>
              </w:rPr>
              <w:t>SOLABOR PRODUTOS PARA LABORATORIOS LTDA</w:t>
            </w:r>
            <w:r w:rsidRPr="00E04D6B">
              <w:rPr>
                <w:rFonts w:ascii="Calibri" w:hAnsi="Calibri" w:cs="Calibri"/>
                <w:color w:val="000000"/>
                <w:szCs w:val="20"/>
              </w:rPr>
              <w:t>, Inscrita no CNPJ </w:t>
            </w:r>
            <w:r w:rsidRPr="00E04D6B">
              <w:rPr>
                <w:rFonts w:ascii="Calibri" w:hAnsi="Calibri" w:cs="Calibri"/>
                <w:b/>
                <w:bCs/>
                <w:color w:val="000000"/>
                <w:szCs w:val="20"/>
              </w:rPr>
              <w:t xml:space="preserve">45.812.327/0001-04; </w:t>
            </w:r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Processo 23069.158526/2026-36, </w:t>
            </w:r>
            <w:proofErr w:type="gramStart"/>
            <w:r w:rsidRPr="00E04D6B">
              <w:rPr>
                <w:rFonts w:ascii="Calibri" w:hAnsi="Calibri" w:cs="Calibri"/>
                <w:color w:val="000000"/>
                <w:szCs w:val="20"/>
              </w:rPr>
              <w:t>Email  solabor@solabor.com.br</w:t>
            </w:r>
            <w:proofErr w:type="gramEnd"/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</w:t>
            </w:r>
            <w:proofErr w:type="gramStart"/>
            <w:r w:rsidRPr="00E04D6B">
              <w:rPr>
                <w:rFonts w:ascii="Calibri" w:hAnsi="Calibri" w:cs="Calibri"/>
                <w:color w:val="000000"/>
                <w:szCs w:val="20"/>
              </w:rPr>
              <w:t>Telefone  (</w:t>
            </w:r>
            <w:proofErr w:type="gramEnd"/>
            <w:r w:rsidRPr="00E04D6B">
              <w:rPr>
                <w:rFonts w:ascii="Calibri" w:hAnsi="Calibri" w:cs="Calibri"/>
                <w:color w:val="000000"/>
                <w:szCs w:val="20"/>
              </w:rPr>
              <w:t>11) 9 7895-8546</w:t>
            </w:r>
          </w:p>
        </w:tc>
      </w:tr>
      <w:tr w:rsidR="00E04D6B" w:rsidRPr="00E04D6B" w14:paraId="2BDB0F2C" w14:textId="77777777" w:rsidTr="00E04D6B">
        <w:trPr>
          <w:trHeight w:val="1785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03CEA796" w14:textId="77777777" w:rsidR="00E04D6B" w:rsidRPr="00E04D6B" w:rsidRDefault="00E04D6B" w:rsidP="00E04D6B">
            <w:pPr>
              <w:suppressAutoHyphens w:val="0"/>
              <w:jc w:val="center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9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29FFE3FC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Ácido clorídrico P.A. A.C.S - Aspecto Físico: Líquido, fumegante, Peso Molecular: 36,46 g/</w:t>
            </w:r>
            <w:proofErr w:type="gramStart"/>
            <w:r w:rsidRPr="00E04D6B">
              <w:rPr>
                <w:rFonts w:ascii="Calibri" w:hAnsi="Calibri" w:cs="Calibri"/>
                <w:color w:val="000000"/>
                <w:szCs w:val="20"/>
              </w:rPr>
              <w:t>mol,  Fórmula</w:t>
            </w:r>
            <w:proofErr w:type="gramEnd"/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Química: </w:t>
            </w:r>
            <w:proofErr w:type="spellStart"/>
            <w:proofErr w:type="gramStart"/>
            <w:r w:rsidRPr="00E04D6B">
              <w:rPr>
                <w:rFonts w:ascii="Calibri" w:hAnsi="Calibri" w:cs="Calibri"/>
                <w:color w:val="000000"/>
                <w:szCs w:val="20"/>
              </w:rPr>
              <w:t>Hcl</w:t>
            </w:r>
            <w:proofErr w:type="spellEnd"/>
            <w:r w:rsidRPr="00E04D6B">
              <w:rPr>
                <w:rFonts w:ascii="Calibri" w:hAnsi="Calibri" w:cs="Calibri"/>
                <w:color w:val="000000"/>
                <w:szCs w:val="20"/>
              </w:rPr>
              <w:t>,  Teor</w:t>
            </w:r>
            <w:proofErr w:type="gramEnd"/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mínimo: 37</w:t>
            </w:r>
            <w:proofErr w:type="gramStart"/>
            <w:r w:rsidRPr="00E04D6B">
              <w:rPr>
                <w:rFonts w:ascii="Calibri" w:hAnsi="Calibri" w:cs="Calibri"/>
                <w:color w:val="000000"/>
                <w:szCs w:val="20"/>
              </w:rPr>
              <w:t>%,  densidade</w:t>
            </w:r>
            <w:proofErr w:type="gramEnd"/>
            <w:r w:rsidRPr="00E04D6B">
              <w:rPr>
                <w:rFonts w:ascii="Calibri" w:hAnsi="Calibri" w:cs="Calibri"/>
                <w:color w:val="000000"/>
                <w:szCs w:val="20"/>
              </w:rPr>
              <w:t>: 1,19 g/cm³ a 20°</w:t>
            </w:r>
            <w:proofErr w:type="gramStart"/>
            <w:r w:rsidRPr="00E04D6B">
              <w:rPr>
                <w:rFonts w:ascii="Calibri" w:hAnsi="Calibri" w:cs="Calibri"/>
                <w:color w:val="000000"/>
                <w:szCs w:val="20"/>
              </w:rPr>
              <w:t>C,  Número</w:t>
            </w:r>
            <w:proofErr w:type="gramEnd"/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de Referência Química CAS: 7647-01-0. Fornecimento em frasco de 1 litro Produto controlado pela Polícia Federal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58DA00C1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Litro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3E5BCD85" w14:textId="77777777" w:rsidR="00E04D6B" w:rsidRPr="00E04D6B" w:rsidRDefault="00E04D6B" w:rsidP="00E04D6B">
            <w:pPr>
              <w:suppressAutoHyphens w:val="0"/>
              <w:jc w:val="center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62E84640" w14:textId="4F0EAF28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R$27,55 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03DBE46A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R$                   -   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D65DD9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Termo de Contrato 23/2026 com </w:t>
            </w:r>
            <w:r w:rsidRPr="00E04D6B">
              <w:rPr>
                <w:rFonts w:ascii="Calibri" w:hAnsi="Calibri" w:cs="Calibri"/>
                <w:b/>
                <w:bCs/>
                <w:color w:val="000000"/>
                <w:szCs w:val="20"/>
              </w:rPr>
              <w:t>SOLABOR PRODUTOS PARA LABORATORIOS LTDA</w:t>
            </w:r>
            <w:r w:rsidRPr="00E04D6B">
              <w:rPr>
                <w:rFonts w:ascii="Calibri" w:hAnsi="Calibri" w:cs="Calibri"/>
                <w:color w:val="000000"/>
                <w:szCs w:val="20"/>
              </w:rPr>
              <w:t>, Inscrita no CNPJ </w:t>
            </w:r>
            <w:r w:rsidRPr="00E04D6B">
              <w:rPr>
                <w:rFonts w:ascii="Calibri" w:hAnsi="Calibri" w:cs="Calibri"/>
                <w:b/>
                <w:bCs/>
                <w:color w:val="000000"/>
                <w:szCs w:val="20"/>
              </w:rPr>
              <w:t xml:space="preserve">45.812.327/0001-04; </w:t>
            </w:r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Processo 23069.158526/2026-36, </w:t>
            </w:r>
            <w:proofErr w:type="gramStart"/>
            <w:r w:rsidRPr="00E04D6B">
              <w:rPr>
                <w:rFonts w:ascii="Calibri" w:hAnsi="Calibri" w:cs="Calibri"/>
                <w:color w:val="000000"/>
                <w:szCs w:val="20"/>
              </w:rPr>
              <w:t>Email  solabor@solabor.com.br</w:t>
            </w:r>
            <w:proofErr w:type="gramEnd"/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</w:t>
            </w:r>
            <w:proofErr w:type="gramStart"/>
            <w:r w:rsidRPr="00E04D6B">
              <w:rPr>
                <w:rFonts w:ascii="Calibri" w:hAnsi="Calibri" w:cs="Calibri"/>
                <w:color w:val="000000"/>
                <w:szCs w:val="20"/>
              </w:rPr>
              <w:t>Telefone  (</w:t>
            </w:r>
            <w:proofErr w:type="gramEnd"/>
            <w:r w:rsidRPr="00E04D6B">
              <w:rPr>
                <w:rFonts w:ascii="Calibri" w:hAnsi="Calibri" w:cs="Calibri"/>
                <w:color w:val="000000"/>
                <w:szCs w:val="20"/>
              </w:rPr>
              <w:t>11) 9 7895-8546</w:t>
            </w:r>
          </w:p>
        </w:tc>
      </w:tr>
      <w:tr w:rsidR="00E04D6B" w:rsidRPr="00E04D6B" w14:paraId="6C7A4FC7" w14:textId="77777777" w:rsidTr="00E04D6B">
        <w:trPr>
          <w:trHeight w:val="1785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0DE1CD73" w14:textId="77777777" w:rsidR="00E04D6B" w:rsidRPr="00E04D6B" w:rsidRDefault="00E04D6B" w:rsidP="00E04D6B">
            <w:pPr>
              <w:suppressAutoHyphens w:val="0"/>
              <w:jc w:val="center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24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2A936CAD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Éter etílico P.A. A.C.S (Éter </w:t>
            </w:r>
            <w:proofErr w:type="spellStart"/>
            <w:r w:rsidRPr="00E04D6B">
              <w:rPr>
                <w:rFonts w:ascii="Calibri" w:hAnsi="Calibri" w:cs="Calibri"/>
                <w:color w:val="000000"/>
                <w:szCs w:val="20"/>
              </w:rPr>
              <w:t>dietílico</w:t>
            </w:r>
            <w:proofErr w:type="spellEnd"/>
            <w:r w:rsidRPr="00E04D6B">
              <w:rPr>
                <w:rFonts w:ascii="Calibri" w:hAnsi="Calibri" w:cs="Calibri"/>
                <w:color w:val="000000"/>
                <w:szCs w:val="20"/>
              </w:rPr>
              <w:t>) - Aspecto Físico: Líquido Incolor, Fórmula Química: C4H10O, Peso Molecular: 74,12 g/</w:t>
            </w:r>
            <w:proofErr w:type="gramStart"/>
            <w:r w:rsidRPr="00E04D6B">
              <w:rPr>
                <w:rFonts w:ascii="Calibri" w:hAnsi="Calibri" w:cs="Calibri"/>
                <w:color w:val="000000"/>
                <w:szCs w:val="20"/>
              </w:rPr>
              <w:t>mol,  densidade</w:t>
            </w:r>
            <w:proofErr w:type="gramEnd"/>
            <w:r w:rsidRPr="00E04D6B">
              <w:rPr>
                <w:rFonts w:ascii="Calibri" w:hAnsi="Calibri" w:cs="Calibri"/>
                <w:color w:val="000000"/>
                <w:szCs w:val="20"/>
              </w:rPr>
              <w:t>: 0,71 g/cm3 a 20 °C. Pureza Mínima: 99,5</w:t>
            </w:r>
            <w:proofErr w:type="gramStart"/>
            <w:r w:rsidRPr="00E04D6B">
              <w:rPr>
                <w:rFonts w:ascii="Calibri" w:hAnsi="Calibri" w:cs="Calibri"/>
                <w:color w:val="000000"/>
                <w:szCs w:val="20"/>
              </w:rPr>
              <w:t>%,  Número</w:t>
            </w:r>
            <w:proofErr w:type="gramEnd"/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de Referência Química: CAS 60-29-7. Fornecimento em frasco de 1 litro Produto controlado pela Polícia Federal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74BCEFA7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Litro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0F42CC76" w14:textId="77777777" w:rsidR="00E04D6B" w:rsidRPr="00E04D6B" w:rsidRDefault="00E04D6B" w:rsidP="00E04D6B">
            <w:pPr>
              <w:suppressAutoHyphens w:val="0"/>
              <w:jc w:val="center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10AA88D6" w14:textId="642B7835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R$87,91 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79503588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R$                   -   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22A0AA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Termo de Contrato 23/2026 com </w:t>
            </w:r>
            <w:r w:rsidRPr="00E04D6B">
              <w:rPr>
                <w:rFonts w:ascii="Calibri" w:hAnsi="Calibri" w:cs="Calibri"/>
                <w:b/>
                <w:bCs/>
                <w:color w:val="000000"/>
                <w:szCs w:val="20"/>
              </w:rPr>
              <w:t>SOLABOR PRODUTOS PARA LABORATORIOS LTDA</w:t>
            </w:r>
            <w:r w:rsidRPr="00E04D6B">
              <w:rPr>
                <w:rFonts w:ascii="Calibri" w:hAnsi="Calibri" w:cs="Calibri"/>
                <w:color w:val="000000"/>
                <w:szCs w:val="20"/>
              </w:rPr>
              <w:t>, Inscrita no CNPJ </w:t>
            </w:r>
            <w:r w:rsidRPr="00E04D6B">
              <w:rPr>
                <w:rFonts w:ascii="Calibri" w:hAnsi="Calibri" w:cs="Calibri"/>
                <w:b/>
                <w:bCs/>
                <w:color w:val="000000"/>
                <w:szCs w:val="20"/>
              </w:rPr>
              <w:t xml:space="preserve">45.812.327/0001-04; </w:t>
            </w:r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Processo 23069.158526/2026-36, </w:t>
            </w:r>
            <w:proofErr w:type="gramStart"/>
            <w:r w:rsidRPr="00E04D6B">
              <w:rPr>
                <w:rFonts w:ascii="Calibri" w:hAnsi="Calibri" w:cs="Calibri"/>
                <w:color w:val="000000"/>
                <w:szCs w:val="20"/>
              </w:rPr>
              <w:t>Email  solabor@solabor.com.br</w:t>
            </w:r>
            <w:proofErr w:type="gramEnd"/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</w:t>
            </w:r>
            <w:proofErr w:type="gramStart"/>
            <w:r w:rsidRPr="00E04D6B">
              <w:rPr>
                <w:rFonts w:ascii="Calibri" w:hAnsi="Calibri" w:cs="Calibri"/>
                <w:color w:val="000000"/>
                <w:szCs w:val="20"/>
              </w:rPr>
              <w:t>Telefone  (</w:t>
            </w:r>
            <w:proofErr w:type="gramEnd"/>
            <w:r w:rsidRPr="00E04D6B">
              <w:rPr>
                <w:rFonts w:ascii="Calibri" w:hAnsi="Calibri" w:cs="Calibri"/>
                <w:color w:val="000000"/>
                <w:szCs w:val="20"/>
              </w:rPr>
              <w:t>11) 9 7895-8546</w:t>
            </w:r>
          </w:p>
        </w:tc>
      </w:tr>
      <w:tr w:rsidR="00E04D6B" w:rsidRPr="00E04D6B" w14:paraId="32555C3B" w14:textId="77777777" w:rsidTr="00E04D6B">
        <w:trPr>
          <w:trHeight w:val="1785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2B538413" w14:textId="77777777" w:rsidR="00E04D6B" w:rsidRPr="00E04D6B" w:rsidRDefault="00E04D6B" w:rsidP="00E04D6B">
            <w:pPr>
              <w:suppressAutoHyphens w:val="0"/>
              <w:jc w:val="center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lastRenderedPageBreak/>
              <w:t>31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3DFE8D44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Cloreto de </w:t>
            </w:r>
            <w:proofErr w:type="spellStart"/>
            <w:r w:rsidRPr="00E04D6B">
              <w:rPr>
                <w:rFonts w:ascii="Calibri" w:hAnsi="Calibri" w:cs="Calibri"/>
                <w:color w:val="000000"/>
                <w:szCs w:val="20"/>
              </w:rPr>
              <w:t>benzila</w:t>
            </w:r>
            <w:proofErr w:type="spellEnd"/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P.A. Aspecto Físico: Líquido incolor, Odor Forte, Corrosivo. Fórmula Química: C7H7Cl, Peso Molecular: 126,58 G/Mol, densidade: 1,098 g/</w:t>
            </w:r>
            <w:proofErr w:type="spellStart"/>
            <w:r w:rsidRPr="00E04D6B">
              <w:rPr>
                <w:rFonts w:ascii="Calibri" w:hAnsi="Calibri" w:cs="Calibri"/>
                <w:color w:val="000000"/>
                <w:szCs w:val="20"/>
              </w:rPr>
              <w:t>mL</w:t>
            </w:r>
            <w:proofErr w:type="spellEnd"/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, Pureza Mínima: 99%, Número De Referência Química </w:t>
            </w:r>
            <w:proofErr w:type="spellStart"/>
            <w:r w:rsidRPr="00E04D6B">
              <w:rPr>
                <w:rFonts w:ascii="Calibri" w:hAnsi="Calibri" w:cs="Calibri"/>
                <w:color w:val="000000"/>
                <w:szCs w:val="20"/>
              </w:rPr>
              <w:t>Cas</w:t>
            </w:r>
            <w:proofErr w:type="spellEnd"/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100-44-7. Fornecimento em frasco de 1L. Produto controlado pelo Ministério de Exército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697E44AA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Litro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2C1D1B3B" w14:textId="77777777" w:rsidR="00E04D6B" w:rsidRPr="00E04D6B" w:rsidRDefault="00E04D6B" w:rsidP="00E04D6B">
            <w:pPr>
              <w:suppressAutoHyphens w:val="0"/>
              <w:jc w:val="center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73AA685E" w14:textId="14C527E4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R$182,99 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6B72D85B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R$                   -   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E2FECA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Termo de Contrato 23/2026 com </w:t>
            </w:r>
            <w:r w:rsidRPr="00E04D6B">
              <w:rPr>
                <w:rFonts w:ascii="Calibri" w:hAnsi="Calibri" w:cs="Calibri"/>
                <w:b/>
                <w:bCs/>
                <w:color w:val="000000"/>
                <w:szCs w:val="20"/>
              </w:rPr>
              <w:t>SOLABOR PRODUTOS PARA LABORATORIOS LTDA</w:t>
            </w:r>
            <w:r w:rsidRPr="00E04D6B">
              <w:rPr>
                <w:rFonts w:ascii="Calibri" w:hAnsi="Calibri" w:cs="Calibri"/>
                <w:color w:val="000000"/>
                <w:szCs w:val="20"/>
              </w:rPr>
              <w:t>, Inscrita no CNPJ </w:t>
            </w:r>
            <w:r w:rsidRPr="00E04D6B">
              <w:rPr>
                <w:rFonts w:ascii="Calibri" w:hAnsi="Calibri" w:cs="Calibri"/>
                <w:b/>
                <w:bCs/>
                <w:color w:val="000000"/>
                <w:szCs w:val="20"/>
              </w:rPr>
              <w:t xml:space="preserve">45.812.327/0001-04; </w:t>
            </w:r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Processo 23069.158526/2026-36, </w:t>
            </w:r>
            <w:proofErr w:type="gramStart"/>
            <w:r w:rsidRPr="00E04D6B">
              <w:rPr>
                <w:rFonts w:ascii="Calibri" w:hAnsi="Calibri" w:cs="Calibri"/>
                <w:color w:val="000000"/>
                <w:szCs w:val="20"/>
              </w:rPr>
              <w:t>Email  solabor@solabor.com.br</w:t>
            </w:r>
            <w:proofErr w:type="gramEnd"/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</w:t>
            </w:r>
            <w:proofErr w:type="gramStart"/>
            <w:r w:rsidRPr="00E04D6B">
              <w:rPr>
                <w:rFonts w:ascii="Calibri" w:hAnsi="Calibri" w:cs="Calibri"/>
                <w:color w:val="000000"/>
                <w:szCs w:val="20"/>
              </w:rPr>
              <w:t>Telefone  (</w:t>
            </w:r>
            <w:proofErr w:type="gramEnd"/>
            <w:r w:rsidRPr="00E04D6B">
              <w:rPr>
                <w:rFonts w:ascii="Calibri" w:hAnsi="Calibri" w:cs="Calibri"/>
                <w:color w:val="000000"/>
                <w:szCs w:val="20"/>
              </w:rPr>
              <w:t>11) 9 7895-8546</w:t>
            </w:r>
          </w:p>
        </w:tc>
      </w:tr>
      <w:tr w:rsidR="00E04D6B" w:rsidRPr="00E04D6B" w14:paraId="4F6CE489" w14:textId="77777777" w:rsidTr="00E04D6B">
        <w:trPr>
          <w:trHeight w:val="1275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0FC01CE7" w14:textId="77777777" w:rsidR="00E04D6B" w:rsidRPr="00E04D6B" w:rsidRDefault="00E04D6B" w:rsidP="00E04D6B">
            <w:pPr>
              <w:suppressAutoHyphens w:val="0"/>
              <w:jc w:val="center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3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582178BF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Acetona UV/HPLC - Aspecto Físico: Líquido Incolor, Fórmula Química: C3H6O, Peso Molecular: 58,08 g/</w:t>
            </w:r>
            <w:proofErr w:type="gramStart"/>
            <w:r w:rsidRPr="00E04D6B">
              <w:rPr>
                <w:rFonts w:ascii="Calibri" w:hAnsi="Calibri" w:cs="Calibri"/>
                <w:color w:val="000000"/>
                <w:szCs w:val="20"/>
              </w:rPr>
              <w:t>mol,  densidade</w:t>
            </w:r>
            <w:proofErr w:type="gramEnd"/>
            <w:r w:rsidRPr="00E04D6B">
              <w:rPr>
                <w:rFonts w:ascii="Calibri" w:hAnsi="Calibri" w:cs="Calibri"/>
                <w:color w:val="000000"/>
                <w:szCs w:val="20"/>
              </w:rPr>
              <w:t>: 0,79 g/cm³ a 20°</w:t>
            </w:r>
            <w:proofErr w:type="gramStart"/>
            <w:r w:rsidRPr="00E04D6B">
              <w:rPr>
                <w:rFonts w:ascii="Calibri" w:hAnsi="Calibri" w:cs="Calibri"/>
                <w:color w:val="000000"/>
                <w:szCs w:val="20"/>
              </w:rPr>
              <w:t>C,  Pureza</w:t>
            </w:r>
            <w:proofErr w:type="gramEnd"/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Mínima: 99,8</w:t>
            </w:r>
            <w:proofErr w:type="gramStart"/>
            <w:r w:rsidRPr="00E04D6B">
              <w:rPr>
                <w:rFonts w:ascii="Calibri" w:hAnsi="Calibri" w:cs="Calibri"/>
                <w:color w:val="000000"/>
                <w:szCs w:val="20"/>
              </w:rPr>
              <w:t>%,  Número</w:t>
            </w:r>
            <w:proofErr w:type="gramEnd"/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de Referência Química: CAS 67-64-1. Fornecimento em frasco de 1 litro Produto controlado pela Polícia Federal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17222562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Litro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1400ECF5" w14:textId="77777777" w:rsidR="00E04D6B" w:rsidRPr="00E04D6B" w:rsidRDefault="00E04D6B" w:rsidP="00E04D6B">
            <w:pPr>
              <w:suppressAutoHyphens w:val="0"/>
              <w:jc w:val="center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028F2A01" w14:textId="49607714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R$54,69 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494B2847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R$                   -   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55034F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Termo de Contrato 24/2026, </w:t>
            </w:r>
            <w:r w:rsidRPr="00E04D6B">
              <w:rPr>
                <w:rFonts w:ascii="Calibri" w:hAnsi="Calibri" w:cs="Calibri"/>
                <w:b/>
                <w:bCs/>
                <w:color w:val="000000"/>
                <w:szCs w:val="20"/>
              </w:rPr>
              <w:t>MERCK S/A</w:t>
            </w:r>
            <w:r w:rsidRPr="00E04D6B">
              <w:rPr>
                <w:rFonts w:ascii="Calibri" w:hAnsi="Calibri" w:cs="Calibri"/>
                <w:color w:val="000000"/>
                <w:szCs w:val="20"/>
              </w:rPr>
              <w:t>, Processo 23069.158528/2026-</w:t>
            </w:r>
            <w:proofErr w:type="gramStart"/>
            <w:r w:rsidRPr="00E04D6B">
              <w:rPr>
                <w:rFonts w:ascii="Calibri" w:hAnsi="Calibri" w:cs="Calibri"/>
                <w:color w:val="000000"/>
                <w:szCs w:val="20"/>
              </w:rPr>
              <w:t>25;Email</w:t>
            </w:r>
            <w:proofErr w:type="gramEnd"/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licitabra@merckgroup.com Telefone (11)2170-8484</w:t>
            </w:r>
          </w:p>
        </w:tc>
      </w:tr>
      <w:tr w:rsidR="00E04D6B" w:rsidRPr="00E04D6B" w14:paraId="133A15FA" w14:textId="77777777" w:rsidTr="00E04D6B">
        <w:trPr>
          <w:trHeight w:val="153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1F8838C2" w14:textId="77777777" w:rsidR="00E04D6B" w:rsidRPr="00E04D6B" w:rsidRDefault="00E04D6B" w:rsidP="00E04D6B">
            <w:pPr>
              <w:suppressAutoHyphens w:val="0"/>
              <w:jc w:val="center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11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47F62DE9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Ácido </w:t>
            </w:r>
            <w:proofErr w:type="gramStart"/>
            <w:r w:rsidRPr="00E04D6B">
              <w:rPr>
                <w:rFonts w:ascii="Calibri" w:hAnsi="Calibri" w:cs="Calibri"/>
                <w:color w:val="000000"/>
                <w:szCs w:val="20"/>
              </w:rPr>
              <w:t>fórmico ,</w:t>
            </w:r>
            <w:proofErr w:type="gramEnd"/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Aspecto Físico Líquido </w:t>
            </w:r>
            <w:proofErr w:type="gramStart"/>
            <w:r w:rsidRPr="00E04D6B">
              <w:rPr>
                <w:rFonts w:ascii="Calibri" w:hAnsi="Calibri" w:cs="Calibri"/>
                <w:color w:val="000000"/>
                <w:szCs w:val="20"/>
              </w:rPr>
              <w:t>Incolor,  Odor</w:t>
            </w:r>
            <w:proofErr w:type="gramEnd"/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</w:t>
            </w:r>
            <w:proofErr w:type="gramStart"/>
            <w:r w:rsidRPr="00E04D6B">
              <w:rPr>
                <w:rFonts w:ascii="Calibri" w:hAnsi="Calibri" w:cs="Calibri"/>
                <w:color w:val="000000"/>
                <w:szCs w:val="20"/>
              </w:rPr>
              <w:t>Penetrante,  Composição</w:t>
            </w:r>
            <w:proofErr w:type="gramEnd"/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Química </w:t>
            </w:r>
            <w:proofErr w:type="gramStart"/>
            <w:r w:rsidRPr="00E04D6B">
              <w:rPr>
                <w:rFonts w:ascii="Calibri" w:hAnsi="Calibri" w:cs="Calibri"/>
                <w:color w:val="000000"/>
                <w:szCs w:val="20"/>
              </w:rPr>
              <w:t>HCOOH,  Peso</w:t>
            </w:r>
            <w:proofErr w:type="gramEnd"/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Molecular 46,</w:t>
            </w:r>
            <w:proofErr w:type="gramStart"/>
            <w:r w:rsidRPr="00E04D6B">
              <w:rPr>
                <w:rFonts w:ascii="Calibri" w:hAnsi="Calibri" w:cs="Calibri"/>
                <w:color w:val="000000"/>
                <w:szCs w:val="20"/>
              </w:rPr>
              <w:t>3,  Teor</w:t>
            </w:r>
            <w:proofErr w:type="gramEnd"/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de Pureza Mínima de 98</w:t>
            </w:r>
            <w:proofErr w:type="gramStart"/>
            <w:r w:rsidRPr="00E04D6B">
              <w:rPr>
                <w:rFonts w:ascii="Calibri" w:hAnsi="Calibri" w:cs="Calibri"/>
                <w:color w:val="000000"/>
                <w:szCs w:val="20"/>
              </w:rPr>
              <w:t>%,  densidade</w:t>
            </w:r>
            <w:proofErr w:type="gramEnd"/>
            <w:r w:rsidRPr="00E04D6B">
              <w:rPr>
                <w:rFonts w:ascii="Calibri" w:hAnsi="Calibri" w:cs="Calibri"/>
                <w:color w:val="000000"/>
                <w:szCs w:val="20"/>
              </w:rPr>
              <w:t>: 1,22 g/cm3 (20 °C</w:t>
            </w:r>
            <w:proofErr w:type="gramStart"/>
            <w:r w:rsidRPr="00E04D6B">
              <w:rPr>
                <w:rFonts w:ascii="Calibri" w:hAnsi="Calibri" w:cs="Calibri"/>
                <w:color w:val="000000"/>
                <w:szCs w:val="20"/>
              </w:rPr>
              <w:t>),  Número</w:t>
            </w:r>
            <w:proofErr w:type="gramEnd"/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de Referência Química CAS 64-18-6. Fornecimento em frasco de 1 litro Produto controlado pela Polícia Federal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4A4C2FC4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Litro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67D15029" w14:textId="77777777" w:rsidR="00E04D6B" w:rsidRPr="00E04D6B" w:rsidRDefault="00E04D6B" w:rsidP="00E04D6B">
            <w:pPr>
              <w:suppressAutoHyphens w:val="0"/>
              <w:jc w:val="center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63FD2C8E" w14:textId="3A7C3094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R$92,16 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02A32080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R$                   -   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228AF8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Termo de Contrato 24/2026, </w:t>
            </w:r>
            <w:r w:rsidRPr="00E04D6B">
              <w:rPr>
                <w:rFonts w:ascii="Calibri" w:hAnsi="Calibri" w:cs="Calibri"/>
                <w:b/>
                <w:bCs/>
                <w:color w:val="000000"/>
                <w:szCs w:val="20"/>
              </w:rPr>
              <w:t>MERCK S/A</w:t>
            </w:r>
            <w:r w:rsidRPr="00E04D6B">
              <w:rPr>
                <w:rFonts w:ascii="Calibri" w:hAnsi="Calibri" w:cs="Calibri"/>
                <w:color w:val="000000"/>
                <w:szCs w:val="20"/>
              </w:rPr>
              <w:t>, Processo 23069.158528/2026-</w:t>
            </w:r>
            <w:proofErr w:type="gramStart"/>
            <w:r w:rsidRPr="00E04D6B">
              <w:rPr>
                <w:rFonts w:ascii="Calibri" w:hAnsi="Calibri" w:cs="Calibri"/>
                <w:color w:val="000000"/>
                <w:szCs w:val="20"/>
              </w:rPr>
              <w:t>25;Email</w:t>
            </w:r>
            <w:proofErr w:type="gramEnd"/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licitabra@merckgroup.com Telefone (11)2170-8484</w:t>
            </w:r>
          </w:p>
        </w:tc>
      </w:tr>
      <w:tr w:rsidR="00E04D6B" w:rsidRPr="00E04D6B" w14:paraId="7536742F" w14:textId="77777777" w:rsidTr="00E04D6B">
        <w:trPr>
          <w:trHeight w:val="1785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3669E60C" w14:textId="77777777" w:rsidR="00E04D6B" w:rsidRPr="00E04D6B" w:rsidRDefault="00E04D6B" w:rsidP="00E04D6B">
            <w:pPr>
              <w:suppressAutoHyphens w:val="0"/>
              <w:jc w:val="center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25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17AB261D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Formamida - Aspecto Físico: Líquido límpido, </w:t>
            </w:r>
            <w:proofErr w:type="gramStart"/>
            <w:r w:rsidRPr="00E04D6B">
              <w:rPr>
                <w:rFonts w:ascii="Calibri" w:hAnsi="Calibri" w:cs="Calibri"/>
                <w:color w:val="000000"/>
                <w:szCs w:val="20"/>
              </w:rPr>
              <w:t>Incolor,  odor</w:t>
            </w:r>
            <w:proofErr w:type="gramEnd"/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de </w:t>
            </w:r>
            <w:proofErr w:type="gramStart"/>
            <w:r w:rsidRPr="00E04D6B">
              <w:rPr>
                <w:rFonts w:ascii="Calibri" w:hAnsi="Calibri" w:cs="Calibri"/>
                <w:color w:val="000000"/>
                <w:szCs w:val="20"/>
              </w:rPr>
              <w:t>amônia,  Peso</w:t>
            </w:r>
            <w:proofErr w:type="gramEnd"/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Molecular: 45,</w:t>
            </w:r>
            <w:proofErr w:type="gramStart"/>
            <w:r w:rsidRPr="00E04D6B">
              <w:rPr>
                <w:rFonts w:ascii="Calibri" w:hAnsi="Calibri" w:cs="Calibri"/>
                <w:color w:val="000000"/>
                <w:szCs w:val="20"/>
              </w:rPr>
              <w:t>4,  Fórmula</w:t>
            </w:r>
            <w:proofErr w:type="gramEnd"/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Química: HCONH</w:t>
            </w:r>
            <w:proofErr w:type="gramStart"/>
            <w:r w:rsidRPr="00E04D6B">
              <w:rPr>
                <w:rFonts w:ascii="Calibri" w:hAnsi="Calibri" w:cs="Calibri"/>
                <w:color w:val="000000"/>
                <w:szCs w:val="20"/>
              </w:rPr>
              <w:t>2,  Grau</w:t>
            </w:r>
            <w:proofErr w:type="gramEnd"/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de Pureza Mínima de 99, 5</w:t>
            </w:r>
            <w:proofErr w:type="gramStart"/>
            <w:r w:rsidRPr="00E04D6B">
              <w:rPr>
                <w:rFonts w:ascii="Calibri" w:hAnsi="Calibri" w:cs="Calibri"/>
                <w:color w:val="000000"/>
                <w:szCs w:val="20"/>
              </w:rPr>
              <w:t>%,  densidade</w:t>
            </w:r>
            <w:proofErr w:type="gramEnd"/>
            <w:r w:rsidRPr="00E04D6B">
              <w:rPr>
                <w:rFonts w:ascii="Calibri" w:hAnsi="Calibri" w:cs="Calibri"/>
                <w:color w:val="000000"/>
                <w:szCs w:val="20"/>
              </w:rPr>
              <w:t>: 1, 13 g/cm3 (20°C</w:t>
            </w:r>
            <w:proofErr w:type="gramStart"/>
            <w:r w:rsidRPr="00E04D6B">
              <w:rPr>
                <w:rFonts w:ascii="Calibri" w:hAnsi="Calibri" w:cs="Calibri"/>
                <w:color w:val="000000"/>
                <w:szCs w:val="20"/>
              </w:rPr>
              <w:t>),  Característica</w:t>
            </w:r>
            <w:proofErr w:type="gramEnd"/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Adicional Reagente p/ biologia </w:t>
            </w:r>
            <w:proofErr w:type="gramStart"/>
            <w:r w:rsidRPr="00E04D6B">
              <w:rPr>
                <w:rFonts w:ascii="Calibri" w:hAnsi="Calibri" w:cs="Calibri"/>
                <w:color w:val="000000"/>
                <w:szCs w:val="20"/>
              </w:rPr>
              <w:t>Molecular,  Número</w:t>
            </w:r>
            <w:proofErr w:type="gramEnd"/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de Referência Química: CAS 75-12-7. Fornecimento em frasco de 1 litro Produto controlado pela Polícia Federal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1BE1F284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Litro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46216C79" w14:textId="77777777" w:rsidR="00E04D6B" w:rsidRPr="00E04D6B" w:rsidRDefault="00E04D6B" w:rsidP="00E04D6B">
            <w:pPr>
              <w:suppressAutoHyphens w:val="0"/>
              <w:jc w:val="center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0B4B327B" w14:textId="43FC186F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R$252,6700 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5EDC47F6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R$                   -   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C199CF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Termo de Contrato 24/2026, </w:t>
            </w:r>
            <w:r w:rsidRPr="00E04D6B">
              <w:rPr>
                <w:rFonts w:ascii="Calibri" w:hAnsi="Calibri" w:cs="Calibri"/>
                <w:b/>
                <w:bCs/>
                <w:color w:val="000000"/>
                <w:szCs w:val="20"/>
              </w:rPr>
              <w:t>MERCK S/A</w:t>
            </w:r>
            <w:r w:rsidRPr="00E04D6B">
              <w:rPr>
                <w:rFonts w:ascii="Calibri" w:hAnsi="Calibri" w:cs="Calibri"/>
                <w:color w:val="000000"/>
                <w:szCs w:val="20"/>
              </w:rPr>
              <w:t>, Processo 23069.158528/2026-</w:t>
            </w:r>
            <w:proofErr w:type="gramStart"/>
            <w:r w:rsidRPr="00E04D6B">
              <w:rPr>
                <w:rFonts w:ascii="Calibri" w:hAnsi="Calibri" w:cs="Calibri"/>
                <w:color w:val="000000"/>
                <w:szCs w:val="20"/>
              </w:rPr>
              <w:t>25;Email</w:t>
            </w:r>
            <w:proofErr w:type="gramEnd"/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licitabra@merckgroup.com Telefone (11)2170-8484</w:t>
            </w:r>
          </w:p>
        </w:tc>
      </w:tr>
      <w:tr w:rsidR="00E04D6B" w:rsidRPr="00E04D6B" w14:paraId="5565FA4F" w14:textId="77777777" w:rsidTr="00E04D6B">
        <w:trPr>
          <w:trHeight w:val="1275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4514350C" w14:textId="77777777" w:rsidR="00E04D6B" w:rsidRPr="00E04D6B" w:rsidRDefault="00E04D6B" w:rsidP="00E04D6B">
            <w:pPr>
              <w:suppressAutoHyphens w:val="0"/>
              <w:jc w:val="center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32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3343DE82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Magnésio em pó - Aspecto Físico: em pó, Fórmula Química: Mg, Peso Molecular: 24,31 Número de Referência Química CAS: 7439-95-4. Fornecimento em frasco de 100g. Produto controlado pelo Ministério de Exército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4DBBF033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Grama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3DFABF9A" w14:textId="77777777" w:rsidR="00E04D6B" w:rsidRPr="00E04D6B" w:rsidRDefault="00E04D6B" w:rsidP="00E04D6B">
            <w:pPr>
              <w:suppressAutoHyphens w:val="0"/>
              <w:jc w:val="center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57954013" w14:textId="39422B19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R$4,1300 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13C7FD89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R$                   -   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562212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Termo de Contrato 24/2026, </w:t>
            </w:r>
            <w:r w:rsidRPr="00E04D6B">
              <w:rPr>
                <w:rFonts w:ascii="Calibri" w:hAnsi="Calibri" w:cs="Calibri"/>
                <w:b/>
                <w:bCs/>
                <w:color w:val="000000"/>
                <w:szCs w:val="20"/>
              </w:rPr>
              <w:t>MERCK S/A</w:t>
            </w:r>
            <w:r w:rsidRPr="00E04D6B">
              <w:rPr>
                <w:rFonts w:ascii="Calibri" w:hAnsi="Calibri" w:cs="Calibri"/>
                <w:color w:val="000000"/>
                <w:szCs w:val="20"/>
              </w:rPr>
              <w:t>, Processo 23069.158528/2026-25; Email licitabra@merckgroup.com Telefone (11)2170-8484</w:t>
            </w:r>
          </w:p>
        </w:tc>
      </w:tr>
      <w:tr w:rsidR="00E04D6B" w:rsidRPr="00E04D6B" w14:paraId="1672C9F2" w14:textId="77777777" w:rsidTr="00E04D6B">
        <w:trPr>
          <w:trHeight w:val="180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44408696" w14:textId="77777777" w:rsidR="00E04D6B" w:rsidRPr="00E04D6B" w:rsidRDefault="00E04D6B" w:rsidP="00E04D6B">
            <w:pPr>
              <w:suppressAutoHyphens w:val="0"/>
              <w:jc w:val="center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lastRenderedPageBreak/>
              <w:t>18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7A77F2D1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Cloreto de mercúrio (II) (ICO) P.A. A.C.S - Aspecto Físico: Sólido, Peso Molecular: 271,50 g/</w:t>
            </w:r>
            <w:proofErr w:type="gramStart"/>
            <w:r w:rsidRPr="00E04D6B">
              <w:rPr>
                <w:rFonts w:ascii="Calibri" w:hAnsi="Calibri" w:cs="Calibri"/>
                <w:color w:val="000000"/>
                <w:szCs w:val="20"/>
              </w:rPr>
              <w:t>mol,  Fórmula</w:t>
            </w:r>
            <w:proofErr w:type="gramEnd"/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Química: HgCl</w:t>
            </w:r>
            <w:proofErr w:type="gramStart"/>
            <w:r w:rsidRPr="00E04D6B">
              <w:rPr>
                <w:rFonts w:ascii="Calibri" w:hAnsi="Calibri" w:cs="Calibri"/>
                <w:color w:val="000000"/>
                <w:szCs w:val="20"/>
              </w:rPr>
              <w:t>2,  densidade</w:t>
            </w:r>
            <w:proofErr w:type="gramEnd"/>
            <w:r w:rsidRPr="00E04D6B">
              <w:rPr>
                <w:rFonts w:ascii="Calibri" w:hAnsi="Calibri" w:cs="Calibri"/>
                <w:color w:val="000000"/>
                <w:szCs w:val="20"/>
              </w:rPr>
              <w:t>: 5,44 g/cm³ em 20°C. Pureza Mínima: 99,5</w:t>
            </w:r>
            <w:proofErr w:type="gramStart"/>
            <w:r w:rsidRPr="00E04D6B">
              <w:rPr>
                <w:rFonts w:ascii="Calibri" w:hAnsi="Calibri" w:cs="Calibri"/>
                <w:color w:val="000000"/>
                <w:szCs w:val="20"/>
              </w:rPr>
              <w:t>%,  Número</w:t>
            </w:r>
            <w:proofErr w:type="gramEnd"/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de Referência Química: CAS 7487-94-7. Fornecimento em frasco de 100g. Produto controlado pela Polícia Federal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66AB4352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Grama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53428352" w14:textId="77777777" w:rsidR="00E04D6B" w:rsidRPr="00E04D6B" w:rsidRDefault="00E04D6B" w:rsidP="00E04D6B">
            <w:pPr>
              <w:suppressAutoHyphens w:val="0"/>
              <w:jc w:val="center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39B4B529" w14:textId="5BA0D444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R$8,99 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6496AD99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R$                   -   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38EC045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Termo de Contrato 21/2026, </w:t>
            </w:r>
            <w:r w:rsidRPr="00E04D6B">
              <w:rPr>
                <w:rFonts w:ascii="Calibri" w:hAnsi="Calibri" w:cs="Calibri"/>
                <w:b/>
                <w:bCs/>
                <w:color w:val="000000"/>
                <w:szCs w:val="20"/>
              </w:rPr>
              <w:t>ORBITAL PRODUTOS PARA LABORATÓRIOS LTDA</w:t>
            </w:r>
            <w:r w:rsidRPr="00E04D6B">
              <w:rPr>
                <w:rFonts w:ascii="Calibri" w:hAnsi="Calibri" w:cs="Calibri"/>
                <w:color w:val="000000"/>
                <w:szCs w:val="20"/>
              </w:rPr>
              <w:t>, Processo 23069.158524/2026-</w:t>
            </w:r>
            <w:proofErr w:type="gramStart"/>
            <w:r w:rsidRPr="00E04D6B">
              <w:rPr>
                <w:rFonts w:ascii="Calibri" w:hAnsi="Calibri" w:cs="Calibri"/>
                <w:color w:val="000000"/>
                <w:szCs w:val="20"/>
              </w:rPr>
              <w:t>47  Email</w:t>
            </w:r>
            <w:proofErr w:type="gramEnd"/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orbitalprodutos@gmail.com Telefone (34) 3210-0357</w:t>
            </w:r>
            <w:proofErr w:type="gramStart"/>
            <w:r w:rsidRPr="00E04D6B">
              <w:rPr>
                <w:rFonts w:ascii="Calibri" w:hAnsi="Calibri" w:cs="Calibri"/>
                <w:color w:val="000000"/>
                <w:szCs w:val="20"/>
              </w:rPr>
              <w:t>/(</w:t>
            </w:r>
            <w:proofErr w:type="gramEnd"/>
            <w:r w:rsidRPr="00E04D6B">
              <w:rPr>
                <w:rFonts w:ascii="Calibri" w:hAnsi="Calibri" w:cs="Calibri"/>
                <w:color w:val="000000"/>
                <w:szCs w:val="20"/>
              </w:rPr>
              <w:t>34) 3210-0357</w:t>
            </w:r>
          </w:p>
        </w:tc>
      </w:tr>
      <w:tr w:rsidR="00E04D6B" w:rsidRPr="00E04D6B" w14:paraId="638D3F75" w14:textId="77777777" w:rsidTr="00E04D6B">
        <w:trPr>
          <w:trHeight w:val="1815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4CBA0934" w14:textId="77777777" w:rsidR="00E04D6B" w:rsidRPr="00E04D6B" w:rsidRDefault="00E04D6B" w:rsidP="00E04D6B">
            <w:pPr>
              <w:suppressAutoHyphens w:val="0"/>
              <w:jc w:val="center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50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17FFE3E3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Sulfeto de Sódio </w:t>
            </w:r>
            <w:proofErr w:type="spellStart"/>
            <w:r w:rsidRPr="00E04D6B">
              <w:rPr>
                <w:rFonts w:ascii="Calibri" w:hAnsi="Calibri" w:cs="Calibri"/>
                <w:color w:val="000000"/>
                <w:szCs w:val="20"/>
              </w:rPr>
              <w:t>Nonahidratado</w:t>
            </w:r>
            <w:proofErr w:type="spellEnd"/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P.A - Aspecto Físico: sólido, Fórmula Química: Na2S.9H2O, Peso Molecular: 240,18, Grau de Pureza </w:t>
            </w:r>
            <w:proofErr w:type="spellStart"/>
            <w:r w:rsidRPr="00E04D6B">
              <w:rPr>
                <w:rFonts w:ascii="Calibri" w:hAnsi="Calibri" w:cs="Calibri"/>
                <w:color w:val="000000"/>
                <w:szCs w:val="20"/>
              </w:rPr>
              <w:t>Pureza</w:t>
            </w:r>
            <w:proofErr w:type="spellEnd"/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Mínima: 98-103%, Número de Referência Química CAS 1313-84-4. Fornecimento em frasco de 250g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4ED646B1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Grama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0D62DC3B" w14:textId="77777777" w:rsidR="00E04D6B" w:rsidRPr="00E04D6B" w:rsidRDefault="00E04D6B" w:rsidP="00E04D6B">
            <w:pPr>
              <w:suppressAutoHyphens w:val="0"/>
              <w:jc w:val="center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24A77470" w14:textId="4ABDF85B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R$1,78 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472ABE96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R$                   -   </w:t>
            </w:r>
          </w:p>
        </w:tc>
        <w:tc>
          <w:tcPr>
            <w:tcW w:w="32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bottom"/>
            <w:hideMark/>
          </w:tcPr>
          <w:p w14:paraId="4DDE486C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04D6B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Termo de Contrato 93/2025 - </w:t>
            </w:r>
            <w:r w:rsidRPr="00E04D6B">
              <w:rPr>
                <w:rFonts w:ascii="Calibri" w:hAnsi="Calibri" w:cs="Calibri"/>
                <w:b/>
                <w:bCs/>
                <w:color w:val="000000"/>
                <w:szCs w:val="20"/>
              </w:rPr>
              <w:t xml:space="preserve">INTERJET COMERCIAL LTDA </w:t>
            </w:r>
            <w:r w:rsidRPr="00E04D6B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CNPJ </w:t>
            </w:r>
            <w:r w:rsidRPr="00E04D6B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 xml:space="preserve">59.403.410/0001-26 Processo </w:t>
            </w:r>
            <w:r w:rsidRPr="00E04D6B">
              <w:rPr>
                <w:rFonts w:ascii="Calibri" w:hAnsi="Calibri" w:cs="Calibri"/>
                <w:color w:val="000000"/>
                <w:sz w:val="22"/>
                <w:szCs w:val="22"/>
              </w:rPr>
              <w:t>Contratação 23069.192913/2025-11 Email izabel@interjet.com.br Telefone (11) 5632-4300</w:t>
            </w:r>
          </w:p>
        </w:tc>
      </w:tr>
      <w:tr w:rsidR="00E04D6B" w:rsidRPr="00E04D6B" w14:paraId="4D86028E" w14:textId="77777777" w:rsidTr="00E04D6B">
        <w:trPr>
          <w:trHeight w:val="1275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3CC85EBE" w14:textId="77777777" w:rsidR="00E04D6B" w:rsidRPr="00E04D6B" w:rsidRDefault="00E04D6B" w:rsidP="00E04D6B">
            <w:pPr>
              <w:suppressAutoHyphens w:val="0"/>
              <w:jc w:val="center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44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6DE786CC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Cianeto de Potássio P.A - Aspecto Físico: Sólido branco cristalino, Peso Molecular: 65,12 g/mol, Fórmula Química: KCN, Pureza Mínima: 97%, Número de Referência Química: CAS 151-50-8. Fornecimento em frasco de 100g.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662B2FE6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Grama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21D98B0F" w14:textId="77777777" w:rsidR="00E04D6B" w:rsidRPr="00E04D6B" w:rsidRDefault="00E04D6B" w:rsidP="00E04D6B">
            <w:pPr>
              <w:suppressAutoHyphens w:val="0"/>
              <w:jc w:val="center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31B885A2" w14:textId="74EDA35B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R$4,97 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0EEB60C3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R$                   -   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EBC232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Termo de Contrato 94/2025, </w:t>
            </w:r>
            <w:r w:rsidRPr="00E04D6B">
              <w:rPr>
                <w:rFonts w:ascii="Calibri" w:hAnsi="Calibri" w:cs="Calibri"/>
                <w:b/>
                <w:bCs/>
                <w:color w:val="000000"/>
                <w:szCs w:val="20"/>
              </w:rPr>
              <w:t>MERCK S/A</w:t>
            </w:r>
            <w:r w:rsidRPr="00E04D6B">
              <w:rPr>
                <w:rFonts w:ascii="Calibri" w:hAnsi="Calibri" w:cs="Calibri"/>
                <w:color w:val="000000"/>
                <w:szCs w:val="20"/>
              </w:rPr>
              <w:t>, Processo 23069.192914/2025-65; Email licitabra@merckgroup.com Telefone (11)2170-8484</w:t>
            </w:r>
          </w:p>
        </w:tc>
      </w:tr>
      <w:tr w:rsidR="00E04D6B" w:rsidRPr="00E04D6B" w14:paraId="2FF308F8" w14:textId="77777777" w:rsidTr="00E04D6B">
        <w:trPr>
          <w:trHeight w:val="1785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1CEE4F" w14:textId="77777777" w:rsidR="00E04D6B" w:rsidRPr="00E04D6B" w:rsidRDefault="00E04D6B" w:rsidP="00E04D6B">
            <w:pPr>
              <w:suppressAutoHyphens w:val="0"/>
              <w:jc w:val="center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31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EF15AE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Cafeína P.A. (Anidra) – Aspecto Físico: Pó Cristalino </w:t>
            </w:r>
            <w:proofErr w:type="gramStart"/>
            <w:r w:rsidRPr="00E04D6B">
              <w:rPr>
                <w:rFonts w:ascii="Calibri" w:hAnsi="Calibri" w:cs="Calibri"/>
                <w:color w:val="000000"/>
                <w:szCs w:val="20"/>
              </w:rPr>
              <w:t>Branco ,</w:t>
            </w:r>
            <w:proofErr w:type="gramEnd"/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Fórmula Química: C8H10N4O2, Peso Molecular: 194, 19 g/</w:t>
            </w:r>
            <w:proofErr w:type="gramStart"/>
            <w:r w:rsidRPr="00E04D6B">
              <w:rPr>
                <w:rFonts w:ascii="Calibri" w:hAnsi="Calibri" w:cs="Calibri"/>
                <w:color w:val="000000"/>
                <w:szCs w:val="20"/>
              </w:rPr>
              <w:t>mol,  Pureza</w:t>
            </w:r>
            <w:proofErr w:type="gramEnd"/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Mínima: 99</w:t>
            </w:r>
            <w:proofErr w:type="gramStart"/>
            <w:r w:rsidRPr="00E04D6B">
              <w:rPr>
                <w:rFonts w:ascii="Calibri" w:hAnsi="Calibri" w:cs="Calibri"/>
                <w:color w:val="000000"/>
                <w:szCs w:val="20"/>
              </w:rPr>
              <w:t>%,  densidade</w:t>
            </w:r>
            <w:proofErr w:type="gramEnd"/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1,23 g/cm³ a 18°C. Número de Referência Química: CAS 58-08-2. Fornecimento em frasco de 250g, Produto controlado pela Polícia Federal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1F8AE7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Grama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209FD3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A04EAD" w14:textId="77777777" w:rsidR="00E04D6B" w:rsidRPr="00E04D6B" w:rsidRDefault="00E04D6B" w:rsidP="00E04D6B">
            <w:pPr>
              <w:suppressAutoHyphens w:val="0"/>
              <w:jc w:val="right"/>
              <w:rPr>
                <w:rFonts w:ascii="Calibri" w:hAnsi="Calibri" w:cs="Calibri"/>
                <w:color w:val="FF0000"/>
                <w:szCs w:val="20"/>
              </w:rPr>
            </w:pPr>
            <w:r w:rsidRPr="00E04D6B">
              <w:rPr>
                <w:rFonts w:ascii="Calibri" w:hAnsi="Calibri" w:cs="Calibri"/>
                <w:color w:val="FF0000"/>
                <w:szCs w:val="20"/>
              </w:rPr>
              <w:t>R$ 3,15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33F70157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R$                   -   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FB2CD1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Termo de Contrato 95/2025, </w:t>
            </w:r>
            <w:r w:rsidRPr="00E04D6B">
              <w:rPr>
                <w:rFonts w:ascii="Calibri" w:hAnsi="Calibri" w:cs="Calibri"/>
                <w:b/>
                <w:bCs/>
                <w:color w:val="000000"/>
                <w:szCs w:val="20"/>
              </w:rPr>
              <w:t>ORBITAL PRODUTOS PARA LABORATÓRIOS LTDA</w:t>
            </w:r>
            <w:r w:rsidRPr="00E04D6B">
              <w:rPr>
                <w:rFonts w:ascii="Calibri" w:hAnsi="Calibri" w:cs="Calibri"/>
                <w:color w:val="000000"/>
                <w:szCs w:val="20"/>
              </w:rPr>
              <w:t>, Processo 23069.192915/2025-18 Email orbitalprodutos@gmail.com Telefone (34) 3210-0357</w:t>
            </w:r>
            <w:proofErr w:type="gramStart"/>
            <w:r w:rsidRPr="00E04D6B">
              <w:rPr>
                <w:rFonts w:ascii="Calibri" w:hAnsi="Calibri" w:cs="Calibri"/>
                <w:color w:val="000000"/>
                <w:szCs w:val="20"/>
              </w:rPr>
              <w:t>/(</w:t>
            </w:r>
            <w:proofErr w:type="gramEnd"/>
            <w:r w:rsidRPr="00E04D6B">
              <w:rPr>
                <w:rFonts w:ascii="Calibri" w:hAnsi="Calibri" w:cs="Calibri"/>
                <w:color w:val="000000"/>
                <w:szCs w:val="20"/>
              </w:rPr>
              <w:t>34) 3210-0357</w:t>
            </w:r>
          </w:p>
        </w:tc>
      </w:tr>
      <w:tr w:rsidR="00E04D6B" w:rsidRPr="00E04D6B" w14:paraId="38240F27" w14:textId="77777777" w:rsidTr="00E04D6B">
        <w:trPr>
          <w:trHeight w:val="1785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ABF108" w14:textId="77777777" w:rsidR="00E04D6B" w:rsidRPr="00E04D6B" w:rsidRDefault="00E04D6B" w:rsidP="00E04D6B">
            <w:pPr>
              <w:suppressAutoHyphens w:val="0"/>
              <w:jc w:val="center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32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4A78B3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Paracetamol (Acetaminofeno) - Ativo farmacêutico, Especificação farmacopeia - Aspecto Físico: Pó Branco </w:t>
            </w:r>
            <w:proofErr w:type="gramStart"/>
            <w:r w:rsidRPr="00E04D6B">
              <w:rPr>
                <w:rFonts w:ascii="Calibri" w:hAnsi="Calibri" w:cs="Calibri"/>
                <w:color w:val="000000"/>
                <w:szCs w:val="20"/>
              </w:rPr>
              <w:t>Cristalino,  leve</w:t>
            </w:r>
            <w:proofErr w:type="gramEnd"/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sabor </w:t>
            </w:r>
            <w:proofErr w:type="gramStart"/>
            <w:r w:rsidRPr="00E04D6B">
              <w:rPr>
                <w:rFonts w:ascii="Calibri" w:hAnsi="Calibri" w:cs="Calibri"/>
                <w:color w:val="000000"/>
                <w:szCs w:val="20"/>
              </w:rPr>
              <w:t>amargo,  Fórmula</w:t>
            </w:r>
            <w:proofErr w:type="gramEnd"/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Química: C8H9NO</w:t>
            </w:r>
            <w:proofErr w:type="gramStart"/>
            <w:r w:rsidRPr="00E04D6B">
              <w:rPr>
                <w:rFonts w:ascii="Calibri" w:hAnsi="Calibri" w:cs="Calibri"/>
                <w:color w:val="000000"/>
                <w:szCs w:val="20"/>
              </w:rPr>
              <w:t>2,  densidade</w:t>
            </w:r>
            <w:proofErr w:type="gramEnd"/>
            <w:r w:rsidRPr="00E04D6B">
              <w:rPr>
                <w:rFonts w:ascii="Calibri" w:hAnsi="Calibri" w:cs="Calibri"/>
                <w:color w:val="000000"/>
                <w:szCs w:val="20"/>
              </w:rPr>
              <w:t>: 1, 26 g/cm</w:t>
            </w:r>
            <w:proofErr w:type="gramStart"/>
            <w:r w:rsidRPr="00E04D6B">
              <w:rPr>
                <w:rFonts w:ascii="Calibri" w:hAnsi="Calibri" w:cs="Calibri"/>
                <w:color w:val="000000"/>
                <w:szCs w:val="20"/>
              </w:rPr>
              <w:t>3,  Peso</w:t>
            </w:r>
            <w:proofErr w:type="gramEnd"/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Molecular: 151,</w:t>
            </w:r>
            <w:proofErr w:type="gramStart"/>
            <w:r w:rsidRPr="00E04D6B">
              <w:rPr>
                <w:rFonts w:ascii="Calibri" w:hAnsi="Calibri" w:cs="Calibri"/>
                <w:color w:val="000000"/>
                <w:szCs w:val="20"/>
              </w:rPr>
              <w:t>16,  Grau</w:t>
            </w:r>
            <w:proofErr w:type="gramEnd"/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de Pureza Mínima 98% (Grau farmacêutico</w:t>
            </w:r>
            <w:proofErr w:type="gramStart"/>
            <w:r w:rsidRPr="00E04D6B">
              <w:rPr>
                <w:rFonts w:ascii="Calibri" w:hAnsi="Calibri" w:cs="Calibri"/>
                <w:color w:val="000000"/>
                <w:szCs w:val="20"/>
              </w:rPr>
              <w:t>),  Número</w:t>
            </w:r>
            <w:proofErr w:type="gramEnd"/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de Referência Química CAS 103-90-2. Fornecimento em frasco de 1g. Produto controlado pela Polícia Federal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055F17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Grama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1DDD22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B92AC8" w14:textId="77777777" w:rsidR="00E04D6B" w:rsidRPr="00E04D6B" w:rsidRDefault="00E04D6B" w:rsidP="00E04D6B">
            <w:pPr>
              <w:suppressAutoHyphens w:val="0"/>
              <w:jc w:val="right"/>
              <w:rPr>
                <w:rFonts w:ascii="Calibri" w:hAnsi="Calibri" w:cs="Calibri"/>
                <w:color w:val="FF0000"/>
                <w:szCs w:val="20"/>
              </w:rPr>
            </w:pPr>
            <w:r w:rsidRPr="00E04D6B">
              <w:rPr>
                <w:rFonts w:ascii="Calibri" w:hAnsi="Calibri" w:cs="Calibri"/>
                <w:color w:val="FF0000"/>
                <w:szCs w:val="20"/>
              </w:rPr>
              <w:t>R$ 459,00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17AB14CC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R$                   -   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499D4B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Termo de Contrato 95/2025, </w:t>
            </w:r>
            <w:r w:rsidRPr="00E04D6B">
              <w:rPr>
                <w:rFonts w:ascii="Calibri" w:hAnsi="Calibri" w:cs="Calibri"/>
                <w:b/>
                <w:bCs/>
                <w:color w:val="000000"/>
                <w:szCs w:val="20"/>
              </w:rPr>
              <w:t>ORBITAL PRODUTOS PARA LABORATÓRIOS LTDA</w:t>
            </w:r>
            <w:r w:rsidRPr="00E04D6B">
              <w:rPr>
                <w:rFonts w:ascii="Calibri" w:hAnsi="Calibri" w:cs="Calibri"/>
                <w:color w:val="000000"/>
                <w:szCs w:val="20"/>
              </w:rPr>
              <w:t>, Processo 23069.192915/2025-18 Email orbitalprodutos@gmail.com Telefone (34) 3210-0357</w:t>
            </w:r>
            <w:proofErr w:type="gramStart"/>
            <w:r w:rsidRPr="00E04D6B">
              <w:rPr>
                <w:rFonts w:ascii="Calibri" w:hAnsi="Calibri" w:cs="Calibri"/>
                <w:color w:val="000000"/>
                <w:szCs w:val="20"/>
              </w:rPr>
              <w:t>/(</w:t>
            </w:r>
            <w:proofErr w:type="gramEnd"/>
            <w:r w:rsidRPr="00E04D6B">
              <w:rPr>
                <w:rFonts w:ascii="Calibri" w:hAnsi="Calibri" w:cs="Calibri"/>
                <w:color w:val="000000"/>
                <w:szCs w:val="20"/>
              </w:rPr>
              <w:t>34) 3210-0357</w:t>
            </w:r>
          </w:p>
        </w:tc>
      </w:tr>
      <w:tr w:rsidR="00E04D6B" w:rsidRPr="00E04D6B" w14:paraId="0778A3F4" w14:textId="77777777" w:rsidTr="00E04D6B">
        <w:trPr>
          <w:trHeight w:val="1785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661AE4" w14:textId="77777777" w:rsidR="00E04D6B" w:rsidRPr="00E04D6B" w:rsidRDefault="00E04D6B" w:rsidP="00E04D6B">
            <w:pPr>
              <w:suppressAutoHyphens w:val="0"/>
              <w:jc w:val="right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lastRenderedPageBreak/>
              <w:t>33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2280DC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Tolueno anidro - Aspecto Físico: Líquido Incolor, Peso Molecular: 92,14 g/</w:t>
            </w:r>
            <w:proofErr w:type="gramStart"/>
            <w:r w:rsidRPr="00E04D6B">
              <w:rPr>
                <w:rFonts w:ascii="Calibri" w:hAnsi="Calibri" w:cs="Calibri"/>
                <w:color w:val="000000"/>
                <w:szCs w:val="20"/>
              </w:rPr>
              <w:t>mol,  Fórmula</w:t>
            </w:r>
            <w:proofErr w:type="gramEnd"/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Química: C7H8, Pureza Mínima: 99,8%, densidade: 0,87 g/cm3 (em 20°C</w:t>
            </w:r>
            <w:proofErr w:type="gramStart"/>
            <w:r w:rsidRPr="00E04D6B">
              <w:rPr>
                <w:rFonts w:ascii="Calibri" w:hAnsi="Calibri" w:cs="Calibri"/>
                <w:color w:val="000000"/>
                <w:szCs w:val="20"/>
              </w:rPr>
              <w:t>),  Número</w:t>
            </w:r>
            <w:proofErr w:type="gramEnd"/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de Referência Química: CAS 108-88-3. Fornecimento em frasco de 1 litro. Produto controlado pela Polícia Federal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B63E35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Litro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7D3944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0AC084" w14:textId="77777777" w:rsidR="00E04D6B" w:rsidRPr="00E04D6B" w:rsidRDefault="00E04D6B" w:rsidP="00E04D6B">
            <w:pPr>
              <w:suppressAutoHyphens w:val="0"/>
              <w:jc w:val="right"/>
              <w:rPr>
                <w:rFonts w:ascii="Calibri" w:hAnsi="Calibri" w:cs="Calibri"/>
                <w:color w:val="FF0000"/>
                <w:szCs w:val="20"/>
              </w:rPr>
            </w:pPr>
            <w:r w:rsidRPr="00E04D6B">
              <w:rPr>
                <w:rFonts w:ascii="Calibri" w:hAnsi="Calibri" w:cs="Calibri"/>
                <w:color w:val="FF0000"/>
                <w:szCs w:val="20"/>
              </w:rPr>
              <w:t>R$ 256,00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0C88677D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R$                   -   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F6F096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Termo de Contrato 95/2025, </w:t>
            </w:r>
            <w:r w:rsidRPr="00E04D6B">
              <w:rPr>
                <w:rFonts w:ascii="Calibri" w:hAnsi="Calibri" w:cs="Calibri"/>
                <w:b/>
                <w:bCs/>
                <w:color w:val="000000"/>
                <w:szCs w:val="20"/>
              </w:rPr>
              <w:t>ORBITAL PRODUTOS PARA LABORATÓRIOS LTDA</w:t>
            </w:r>
            <w:r w:rsidRPr="00E04D6B">
              <w:rPr>
                <w:rFonts w:ascii="Calibri" w:hAnsi="Calibri" w:cs="Calibri"/>
                <w:color w:val="000000"/>
                <w:szCs w:val="20"/>
              </w:rPr>
              <w:t>, Processo 23069.192915/2025-18 Email orbitalprodutos@gmail.com Telefone (34) 3210-0357</w:t>
            </w:r>
            <w:proofErr w:type="gramStart"/>
            <w:r w:rsidRPr="00E04D6B">
              <w:rPr>
                <w:rFonts w:ascii="Calibri" w:hAnsi="Calibri" w:cs="Calibri"/>
                <w:color w:val="000000"/>
                <w:szCs w:val="20"/>
              </w:rPr>
              <w:t>/(</w:t>
            </w:r>
            <w:proofErr w:type="gramEnd"/>
            <w:r w:rsidRPr="00E04D6B">
              <w:rPr>
                <w:rFonts w:ascii="Calibri" w:hAnsi="Calibri" w:cs="Calibri"/>
                <w:color w:val="000000"/>
                <w:szCs w:val="20"/>
              </w:rPr>
              <w:t>34) 3210-0357</w:t>
            </w:r>
          </w:p>
        </w:tc>
      </w:tr>
      <w:tr w:rsidR="00E04D6B" w:rsidRPr="00E04D6B" w14:paraId="462D8491" w14:textId="77777777" w:rsidTr="00E04D6B">
        <w:trPr>
          <w:trHeight w:val="1785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368BFA" w14:textId="77777777" w:rsidR="00E04D6B" w:rsidRPr="00E04D6B" w:rsidRDefault="00E04D6B" w:rsidP="00E04D6B">
            <w:pPr>
              <w:suppressAutoHyphens w:val="0"/>
              <w:jc w:val="center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34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A4C279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Ácido Fluorídrico P.A. - Aspecto Físico Líquido Incolor, Odor Ácido, Peso Molecular: 20,1, Fórmula Química HF, Teor de Pureza Teor Mínimo de 40%, Característica Adicional Reagente P.A., Número de Referência Química CAS 7664-39-3. Fornecimento em frasco de 1 litro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C56ED4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Litro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3990CF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752E37" w14:textId="77777777" w:rsidR="00E04D6B" w:rsidRPr="00E04D6B" w:rsidRDefault="00E04D6B" w:rsidP="00E04D6B">
            <w:pPr>
              <w:suppressAutoHyphens w:val="0"/>
              <w:jc w:val="right"/>
              <w:rPr>
                <w:rFonts w:ascii="Calibri" w:hAnsi="Calibri" w:cs="Calibri"/>
                <w:color w:val="FF0000"/>
                <w:szCs w:val="20"/>
              </w:rPr>
            </w:pPr>
            <w:r w:rsidRPr="00E04D6B">
              <w:rPr>
                <w:rFonts w:ascii="Calibri" w:hAnsi="Calibri" w:cs="Calibri"/>
                <w:color w:val="FF0000"/>
                <w:szCs w:val="20"/>
              </w:rPr>
              <w:t>R$ 320,00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327AC5BA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R$                   -   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0050EE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Termo de Contrato 95/2025, </w:t>
            </w:r>
            <w:r w:rsidRPr="00E04D6B">
              <w:rPr>
                <w:rFonts w:ascii="Calibri" w:hAnsi="Calibri" w:cs="Calibri"/>
                <w:b/>
                <w:bCs/>
                <w:color w:val="000000"/>
                <w:szCs w:val="20"/>
              </w:rPr>
              <w:t>ORBITAL PRODUTOS PARA LABORATÓRIOS LTDA</w:t>
            </w:r>
            <w:r w:rsidRPr="00E04D6B">
              <w:rPr>
                <w:rFonts w:ascii="Calibri" w:hAnsi="Calibri" w:cs="Calibri"/>
                <w:color w:val="000000"/>
                <w:szCs w:val="20"/>
              </w:rPr>
              <w:t>, Processo 23069.192915/2025-18 Email orbitalprodutos@gmail.com Telefone (34) 3210-0357</w:t>
            </w:r>
            <w:proofErr w:type="gramStart"/>
            <w:r w:rsidRPr="00E04D6B">
              <w:rPr>
                <w:rFonts w:ascii="Calibri" w:hAnsi="Calibri" w:cs="Calibri"/>
                <w:color w:val="000000"/>
                <w:szCs w:val="20"/>
              </w:rPr>
              <w:t>/(</w:t>
            </w:r>
            <w:proofErr w:type="gramEnd"/>
            <w:r w:rsidRPr="00E04D6B">
              <w:rPr>
                <w:rFonts w:ascii="Calibri" w:hAnsi="Calibri" w:cs="Calibri"/>
                <w:color w:val="000000"/>
                <w:szCs w:val="20"/>
              </w:rPr>
              <w:t>34) 3210-0357</w:t>
            </w:r>
          </w:p>
        </w:tc>
      </w:tr>
      <w:tr w:rsidR="00E04D6B" w:rsidRPr="00E04D6B" w14:paraId="6EB2CF95" w14:textId="77777777" w:rsidTr="00E04D6B">
        <w:trPr>
          <w:trHeight w:val="1785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437ACD" w14:textId="77777777" w:rsidR="00E04D6B" w:rsidRPr="00E04D6B" w:rsidRDefault="00E04D6B" w:rsidP="00E04D6B">
            <w:pPr>
              <w:suppressAutoHyphens w:val="0"/>
              <w:jc w:val="center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35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CAF94B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Ácido Nítrico P.A A.</w:t>
            </w:r>
            <w:proofErr w:type="gramStart"/>
            <w:r w:rsidRPr="00E04D6B">
              <w:rPr>
                <w:rFonts w:ascii="Calibri" w:hAnsi="Calibri" w:cs="Calibri"/>
                <w:color w:val="000000"/>
                <w:szCs w:val="20"/>
              </w:rPr>
              <w:t>C.S</w:t>
            </w:r>
            <w:proofErr w:type="gramEnd"/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- Aspecto Físico: Líquido, Fórmula Química: Hno3, Peso Molecular: 63,01 G/Mol, Teor Mínimo: 65%, Número de Referência Química </w:t>
            </w:r>
            <w:proofErr w:type="spellStart"/>
            <w:r w:rsidRPr="00E04D6B">
              <w:rPr>
                <w:rFonts w:ascii="Calibri" w:hAnsi="Calibri" w:cs="Calibri"/>
                <w:color w:val="000000"/>
                <w:szCs w:val="20"/>
              </w:rPr>
              <w:t>Cas</w:t>
            </w:r>
            <w:proofErr w:type="spellEnd"/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7697-37-2. Fornecimento Em Frasco de 1 Litro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CA7E85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Litro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64B113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E9EA03" w14:textId="77777777" w:rsidR="00E04D6B" w:rsidRPr="00E04D6B" w:rsidRDefault="00E04D6B" w:rsidP="00E04D6B">
            <w:pPr>
              <w:suppressAutoHyphens w:val="0"/>
              <w:jc w:val="right"/>
              <w:rPr>
                <w:rFonts w:ascii="Calibri" w:hAnsi="Calibri" w:cs="Calibri"/>
                <w:color w:val="FF0000"/>
                <w:szCs w:val="20"/>
              </w:rPr>
            </w:pPr>
            <w:r w:rsidRPr="00E04D6B">
              <w:rPr>
                <w:rFonts w:ascii="Calibri" w:hAnsi="Calibri" w:cs="Calibri"/>
                <w:color w:val="FF0000"/>
                <w:szCs w:val="20"/>
              </w:rPr>
              <w:t>R$ 120,00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7FC35332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R$                   -   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5BAAC4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Termo de Contrato 95/2025, </w:t>
            </w:r>
            <w:r w:rsidRPr="00E04D6B">
              <w:rPr>
                <w:rFonts w:ascii="Calibri" w:hAnsi="Calibri" w:cs="Calibri"/>
                <w:b/>
                <w:bCs/>
                <w:color w:val="000000"/>
                <w:szCs w:val="20"/>
              </w:rPr>
              <w:t>ORBITAL PRODUTOS PARA LABORATÓRIOS LTDA</w:t>
            </w:r>
            <w:r w:rsidRPr="00E04D6B">
              <w:rPr>
                <w:rFonts w:ascii="Calibri" w:hAnsi="Calibri" w:cs="Calibri"/>
                <w:color w:val="000000"/>
                <w:szCs w:val="20"/>
              </w:rPr>
              <w:t>, Processo 23069.192915/2025-18 Email orbitalprodutos@gmail.com Telefone (34) 3210-0357</w:t>
            </w:r>
            <w:proofErr w:type="gramStart"/>
            <w:r w:rsidRPr="00E04D6B">
              <w:rPr>
                <w:rFonts w:ascii="Calibri" w:hAnsi="Calibri" w:cs="Calibri"/>
                <w:color w:val="000000"/>
                <w:szCs w:val="20"/>
              </w:rPr>
              <w:t>/(</w:t>
            </w:r>
            <w:proofErr w:type="gramEnd"/>
            <w:r w:rsidRPr="00E04D6B">
              <w:rPr>
                <w:rFonts w:ascii="Calibri" w:hAnsi="Calibri" w:cs="Calibri"/>
                <w:color w:val="000000"/>
                <w:szCs w:val="20"/>
              </w:rPr>
              <w:t>34) 3210-0357</w:t>
            </w:r>
          </w:p>
        </w:tc>
      </w:tr>
      <w:tr w:rsidR="00E04D6B" w:rsidRPr="00E04D6B" w14:paraId="6FEFCBE8" w14:textId="77777777" w:rsidTr="00E04D6B">
        <w:trPr>
          <w:trHeight w:val="1785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D271AD" w14:textId="77777777" w:rsidR="00E04D6B" w:rsidRPr="00E04D6B" w:rsidRDefault="00E04D6B" w:rsidP="00E04D6B">
            <w:pPr>
              <w:suppressAutoHyphens w:val="0"/>
              <w:jc w:val="center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36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5FDF14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Ácido Perclórico P.A. </w:t>
            </w:r>
            <w:proofErr w:type="gramStart"/>
            <w:r w:rsidRPr="00E04D6B">
              <w:rPr>
                <w:rFonts w:ascii="Calibri" w:hAnsi="Calibri" w:cs="Calibri"/>
                <w:color w:val="000000"/>
                <w:szCs w:val="20"/>
              </w:rPr>
              <w:t>-  Aspecto</w:t>
            </w:r>
            <w:proofErr w:type="gramEnd"/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Físico Líquido Incolor ou Levemente Amarelado, Peso Molecular: 100,46, Fórmula Química HClO4, Grau de Pureza Concentração Mínima de 70%, Característica Adicional Reagente P/HPLC, Número de Referência Química CAS 7601-90-3. Fornecimento em frasco de 1 litro. Produto controlado pelo Ministério de Exército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FDC4F4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Litro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799171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CD7CDC" w14:textId="77777777" w:rsidR="00E04D6B" w:rsidRPr="00E04D6B" w:rsidRDefault="00E04D6B" w:rsidP="00E04D6B">
            <w:pPr>
              <w:suppressAutoHyphens w:val="0"/>
              <w:jc w:val="right"/>
              <w:rPr>
                <w:rFonts w:ascii="Calibri" w:hAnsi="Calibri" w:cs="Calibri"/>
                <w:color w:val="FF0000"/>
                <w:szCs w:val="20"/>
              </w:rPr>
            </w:pPr>
            <w:r w:rsidRPr="00E04D6B">
              <w:rPr>
                <w:rFonts w:ascii="Calibri" w:hAnsi="Calibri" w:cs="Calibri"/>
                <w:color w:val="FF0000"/>
                <w:szCs w:val="20"/>
              </w:rPr>
              <w:t>R$ 782,40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4A3BD179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R$                   -   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DFE8B8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Termo de Contrato 95/2025, </w:t>
            </w:r>
            <w:r w:rsidRPr="00E04D6B">
              <w:rPr>
                <w:rFonts w:ascii="Calibri" w:hAnsi="Calibri" w:cs="Calibri"/>
                <w:b/>
                <w:bCs/>
                <w:color w:val="000000"/>
                <w:szCs w:val="20"/>
              </w:rPr>
              <w:t>ORBITAL PRODUTOS PARA LABORATÓRIOS LTDA</w:t>
            </w:r>
            <w:r w:rsidRPr="00E04D6B">
              <w:rPr>
                <w:rFonts w:ascii="Calibri" w:hAnsi="Calibri" w:cs="Calibri"/>
                <w:color w:val="000000"/>
                <w:szCs w:val="20"/>
              </w:rPr>
              <w:t>, Processo 23069.192915/2025-18 Email orbitalprodutos@gmail.com Telefone (34) 3210-0357</w:t>
            </w:r>
            <w:proofErr w:type="gramStart"/>
            <w:r w:rsidRPr="00E04D6B">
              <w:rPr>
                <w:rFonts w:ascii="Calibri" w:hAnsi="Calibri" w:cs="Calibri"/>
                <w:color w:val="000000"/>
                <w:szCs w:val="20"/>
              </w:rPr>
              <w:t>/(</w:t>
            </w:r>
            <w:proofErr w:type="gramEnd"/>
            <w:r w:rsidRPr="00E04D6B">
              <w:rPr>
                <w:rFonts w:ascii="Calibri" w:hAnsi="Calibri" w:cs="Calibri"/>
                <w:color w:val="000000"/>
                <w:szCs w:val="20"/>
              </w:rPr>
              <w:t>34) 3210-0357</w:t>
            </w:r>
          </w:p>
        </w:tc>
      </w:tr>
      <w:tr w:rsidR="00E04D6B" w:rsidRPr="00E04D6B" w14:paraId="5CBBA0C2" w14:textId="77777777" w:rsidTr="00E04D6B">
        <w:trPr>
          <w:trHeight w:val="1785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6E873A" w14:textId="77777777" w:rsidR="00E04D6B" w:rsidRPr="00E04D6B" w:rsidRDefault="00E04D6B" w:rsidP="00E04D6B">
            <w:pPr>
              <w:suppressAutoHyphens w:val="0"/>
              <w:jc w:val="center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37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46B753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Ácido pícrico P.A - Composição química: 2,4,6-(NO2)3C6H2OH, Aspecto físico: pó cristalino amarelo, inodoro, Peso molecular: 229,11, Grau de pureza mínima de 99% em base anidra, Número de referência química: CAS 88-89-1. Fornecimento em frasco de 100 gramas. Produto controlado pelo Ministério de Exército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F3E3A3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Grama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70C10D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AAEB95" w14:textId="77777777" w:rsidR="00E04D6B" w:rsidRPr="00E04D6B" w:rsidRDefault="00E04D6B" w:rsidP="00E04D6B">
            <w:pPr>
              <w:suppressAutoHyphens w:val="0"/>
              <w:jc w:val="right"/>
              <w:rPr>
                <w:rFonts w:ascii="Calibri" w:hAnsi="Calibri" w:cs="Calibri"/>
                <w:color w:val="FF0000"/>
                <w:szCs w:val="20"/>
              </w:rPr>
            </w:pPr>
            <w:r w:rsidRPr="00E04D6B">
              <w:rPr>
                <w:rFonts w:ascii="Calibri" w:hAnsi="Calibri" w:cs="Calibri"/>
                <w:color w:val="FF0000"/>
                <w:szCs w:val="20"/>
              </w:rPr>
              <w:t>R$ 9,15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0A1CA77F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R$                   -   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526A10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Termo de Contrato 95/2025, </w:t>
            </w:r>
            <w:r w:rsidRPr="00E04D6B">
              <w:rPr>
                <w:rFonts w:ascii="Calibri" w:hAnsi="Calibri" w:cs="Calibri"/>
                <w:b/>
                <w:bCs/>
                <w:color w:val="000000"/>
                <w:szCs w:val="20"/>
              </w:rPr>
              <w:t>ORBITAL PRODUTOS PARA LABORATÓRIOS LTDA</w:t>
            </w:r>
            <w:r w:rsidRPr="00E04D6B">
              <w:rPr>
                <w:rFonts w:ascii="Calibri" w:hAnsi="Calibri" w:cs="Calibri"/>
                <w:color w:val="000000"/>
                <w:szCs w:val="20"/>
              </w:rPr>
              <w:t>, Processo 23069.192915/2025-18 Email orbitalprodutos@gmail.com Telefone (34) 3210-0357</w:t>
            </w:r>
            <w:proofErr w:type="gramStart"/>
            <w:r w:rsidRPr="00E04D6B">
              <w:rPr>
                <w:rFonts w:ascii="Calibri" w:hAnsi="Calibri" w:cs="Calibri"/>
                <w:color w:val="000000"/>
                <w:szCs w:val="20"/>
              </w:rPr>
              <w:t>/(</w:t>
            </w:r>
            <w:proofErr w:type="gramEnd"/>
            <w:r w:rsidRPr="00E04D6B">
              <w:rPr>
                <w:rFonts w:ascii="Calibri" w:hAnsi="Calibri" w:cs="Calibri"/>
                <w:color w:val="000000"/>
                <w:szCs w:val="20"/>
              </w:rPr>
              <w:t>34) 3210-0357</w:t>
            </w:r>
          </w:p>
        </w:tc>
      </w:tr>
      <w:tr w:rsidR="00E04D6B" w:rsidRPr="00E04D6B" w14:paraId="704B24F2" w14:textId="77777777" w:rsidTr="00E04D6B">
        <w:trPr>
          <w:trHeight w:val="1785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130E1E" w14:textId="77777777" w:rsidR="00E04D6B" w:rsidRPr="00E04D6B" w:rsidRDefault="00E04D6B" w:rsidP="00E04D6B">
            <w:pPr>
              <w:suppressAutoHyphens w:val="0"/>
              <w:jc w:val="center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lastRenderedPageBreak/>
              <w:t>38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114DFE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proofErr w:type="spellStart"/>
            <w:r w:rsidRPr="00E04D6B">
              <w:rPr>
                <w:rFonts w:ascii="Calibri" w:hAnsi="Calibri" w:cs="Calibri"/>
                <w:color w:val="000000"/>
                <w:szCs w:val="20"/>
              </w:rPr>
              <w:t>Azida</w:t>
            </w:r>
            <w:proofErr w:type="spellEnd"/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de sódio (</w:t>
            </w:r>
            <w:proofErr w:type="spellStart"/>
            <w:r w:rsidRPr="00E04D6B">
              <w:rPr>
                <w:rFonts w:ascii="Calibri" w:hAnsi="Calibri" w:cs="Calibri"/>
                <w:color w:val="000000"/>
                <w:szCs w:val="20"/>
              </w:rPr>
              <w:t>azida</w:t>
            </w:r>
            <w:proofErr w:type="spellEnd"/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sódica) P.A </w:t>
            </w:r>
            <w:proofErr w:type="gramStart"/>
            <w:r w:rsidRPr="00E04D6B">
              <w:rPr>
                <w:rFonts w:ascii="Calibri" w:hAnsi="Calibri" w:cs="Calibri"/>
                <w:color w:val="000000"/>
                <w:szCs w:val="20"/>
              </w:rPr>
              <w:t>-  Aspecto</w:t>
            </w:r>
            <w:proofErr w:type="gramEnd"/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Físico: pó branco cristalino ou cristal incolor, inodoro, Composição química: NaN3, Peso Molecular: 65,01 g/mol, Grau de Pureza Mínima: 99%, Número de Referência Química: CAS 26628-22-8. Fornecimento em frasco de 500g. Produto controlado pelo Ministério de Exército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E9F2DA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Grama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16460D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8A24AE" w14:textId="77777777" w:rsidR="00E04D6B" w:rsidRPr="00E04D6B" w:rsidRDefault="00E04D6B" w:rsidP="00E04D6B">
            <w:pPr>
              <w:suppressAutoHyphens w:val="0"/>
              <w:jc w:val="right"/>
              <w:rPr>
                <w:rFonts w:ascii="Calibri" w:hAnsi="Calibri" w:cs="Calibri"/>
                <w:color w:val="FF0000"/>
                <w:szCs w:val="20"/>
              </w:rPr>
            </w:pPr>
            <w:r w:rsidRPr="00E04D6B">
              <w:rPr>
                <w:rFonts w:ascii="Calibri" w:hAnsi="Calibri" w:cs="Calibri"/>
                <w:color w:val="FF0000"/>
                <w:szCs w:val="20"/>
              </w:rPr>
              <w:t>R$ 3,08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66AE1DBF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R$                   -   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B81003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Termo de Contrato 95/2025, </w:t>
            </w:r>
            <w:r w:rsidRPr="00E04D6B">
              <w:rPr>
                <w:rFonts w:ascii="Calibri" w:hAnsi="Calibri" w:cs="Calibri"/>
                <w:b/>
                <w:bCs/>
                <w:color w:val="000000"/>
                <w:szCs w:val="20"/>
              </w:rPr>
              <w:t>ORBITAL PRODUTOS PARA LABORATÓRIOS LTDA</w:t>
            </w:r>
            <w:r w:rsidRPr="00E04D6B">
              <w:rPr>
                <w:rFonts w:ascii="Calibri" w:hAnsi="Calibri" w:cs="Calibri"/>
                <w:color w:val="000000"/>
                <w:szCs w:val="20"/>
              </w:rPr>
              <w:t>, Processo 23069.192915/2025-18 Email orbitalprodutos@gmail.com Telefone (34) 3210-0357</w:t>
            </w:r>
            <w:proofErr w:type="gramStart"/>
            <w:r w:rsidRPr="00E04D6B">
              <w:rPr>
                <w:rFonts w:ascii="Calibri" w:hAnsi="Calibri" w:cs="Calibri"/>
                <w:color w:val="000000"/>
                <w:szCs w:val="20"/>
              </w:rPr>
              <w:t>/(</w:t>
            </w:r>
            <w:proofErr w:type="gramEnd"/>
            <w:r w:rsidRPr="00E04D6B">
              <w:rPr>
                <w:rFonts w:ascii="Calibri" w:hAnsi="Calibri" w:cs="Calibri"/>
                <w:color w:val="000000"/>
                <w:szCs w:val="20"/>
              </w:rPr>
              <w:t>34) 3210-0357</w:t>
            </w:r>
          </w:p>
        </w:tc>
      </w:tr>
      <w:tr w:rsidR="00E04D6B" w:rsidRPr="00E04D6B" w14:paraId="7857929F" w14:textId="77777777" w:rsidTr="00E04D6B">
        <w:trPr>
          <w:trHeight w:val="1785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D53A4C" w14:textId="77777777" w:rsidR="00E04D6B" w:rsidRPr="00E04D6B" w:rsidRDefault="00E04D6B" w:rsidP="00E04D6B">
            <w:pPr>
              <w:suppressAutoHyphens w:val="0"/>
              <w:jc w:val="center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39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2A3C1E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Nitrato de Mercúrio </w:t>
            </w:r>
            <w:proofErr w:type="spellStart"/>
            <w:r w:rsidRPr="00E04D6B">
              <w:rPr>
                <w:rFonts w:ascii="Calibri" w:hAnsi="Calibri" w:cs="Calibri"/>
                <w:color w:val="000000"/>
                <w:szCs w:val="20"/>
              </w:rPr>
              <w:t>Ii</w:t>
            </w:r>
            <w:proofErr w:type="spellEnd"/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(</w:t>
            </w:r>
            <w:proofErr w:type="spellStart"/>
            <w:r w:rsidRPr="00E04D6B">
              <w:rPr>
                <w:rFonts w:ascii="Calibri" w:hAnsi="Calibri" w:cs="Calibri"/>
                <w:color w:val="000000"/>
                <w:szCs w:val="20"/>
              </w:rPr>
              <w:t>Ico</w:t>
            </w:r>
            <w:proofErr w:type="spellEnd"/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) </w:t>
            </w:r>
            <w:proofErr w:type="spellStart"/>
            <w:r w:rsidRPr="00E04D6B">
              <w:rPr>
                <w:rFonts w:ascii="Calibri" w:hAnsi="Calibri" w:cs="Calibri"/>
                <w:color w:val="000000"/>
                <w:szCs w:val="20"/>
              </w:rPr>
              <w:t>Monohidratado</w:t>
            </w:r>
            <w:proofErr w:type="spellEnd"/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P.A -Aspecto Físico: Sólido, Peso Molecular: 342,62, Fórmula Química: </w:t>
            </w:r>
            <w:proofErr w:type="gramStart"/>
            <w:r w:rsidRPr="00E04D6B">
              <w:rPr>
                <w:rFonts w:ascii="Calibri" w:hAnsi="Calibri" w:cs="Calibri"/>
                <w:color w:val="000000"/>
                <w:szCs w:val="20"/>
              </w:rPr>
              <w:t>Hg(</w:t>
            </w:r>
            <w:proofErr w:type="gramEnd"/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No3).H2o, Pureza: 98%, Número de Referência Química: </w:t>
            </w:r>
            <w:proofErr w:type="spellStart"/>
            <w:r w:rsidRPr="00E04D6B">
              <w:rPr>
                <w:rFonts w:ascii="Calibri" w:hAnsi="Calibri" w:cs="Calibri"/>
                <w:color w:val="000000"/>
                <w:szCs w:val="20"/>
              </w:rPr>
              <w:t>Cas</w:t>
            </w:r>
            <w:proofErr w:type="spellEnd"/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7783-34-8. Fornecimento Em Frasco de 100g. Produto controlado pelo Ministério de Exército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5121D1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Grama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8B1D61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F2CC88" w14:textId="77777777" w:rsidR="00E04D6B" w:rsidRPr="00E04D6B" w:rsidRDefault="00E04D6B" w:rsidP="00E04D6B">
            <w:pPr>
              <w:suppressAutoHyphens w:val="0"/>
              <w:jc w:val="right"/>
              <w:rPr>
                <w:rFonts w:ascii="Calibri" w:hAnsi="Calibri" w:cs="Calibri"/>
                <w:color w:val="FF0000"/>
                <w:szCs w:val="20"/>
              </w:rPr>
            </w:pPr>
            <w:r w:rsidRPr="00E04D6B">
              <w:rPr>
                <w:rFonts w:ascii="Calibri" w:hAnsi="Calibri" w:cs="Calibri"/>
                <w:color w:val="FF0000"/>
                <w:szCs w:val="20"/>
              </w:rPr>
              <w:t>R$ 7,02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529D6362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R$                   -   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FA889B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Termo de Contrato 95/2025, </w:t>
            </w:r>
            <w:r w:rsidRPr="00E04D6B">
              <w:rPr>
                <w:rFonts w:ascii="Calibri" w:hAnsi="Calibri" w:cs="Calibri"/>
                <w:b/>
                <w:bCs/>
                <w:color w:val="000000"/>
                <w:szCs w:val="20"/>
              </w:rPr>
              <w:t>ORBITAL PRODUTOS PARA LABORATÓRIOS LTDA</w:t>
            </w:r>
            <w:r w:rsidRPr="00E04D6B">
              <w:rPr>
                <w:rFonts w:ascii="Calibri" w:hAnsi="Calibri" w:cs="Calibri"/>
                <w:color w:val="000000"/>
                <w:szCs w:val="20"/>
              </w:rPr>
              <w:t>, Processo 23069.192915/2025-18 Email orbitalprodutos@gmail.com Telefone (34) 3210-0357</w:t>
            </w:r>
            <w:proofErr w:type="gramStart"/>
            <w:r w:rsidRPr="00E04D6B">
              <w:rPr>
                <w:rFonts w:ascii="Calibri" w:hAnsi="Calibri" w:cs="Calibri"/>
                <w:color w:val="000000"/>
                <w:szCs w:val="20"/>
              </w:rPr>
              <w:t>/(</w:t>
            </w:r>
            <w:proofErr w:type="gramEnd"/>
            <w:r w:rsidRPr="00E04D6B">
              <w:rPr>
                <w:rFonts w:ascii="Calibri" w:hAnsi="Calibri" w:cs="Calibri"/>
                <w:color w:val="000000"/>
                <w:szCs w:val="20"/>
              </w:rPr>
              <w:t>34) 3210-0357</w:t>
            </w:r>
          </w:p>
        </w:tc>
      </w:tr>
      <w:tr w:rsidR="00E04D6B" w:rsidRPr="00E04D6B" w14:paraId="66D518C2" w14:textId="77777777" w:rsidTr="00E04D6B">
        <w:trPr>
          <w:trHeight w:val="1785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A0E8C1" w14:textId="77777777" w:rsidR="00E04D6B" w:rsidRPr="00E04D6B" w:rsidRDefault="00E04D6B" w:rsidP="00E04D6B">
            <w:pPr>
              <w:suppressAutoHyphens w:val="0"/>
              <w:jc w:val="center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40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0E0BDC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Nitrato de Potássio P.A - Aspecto Físico: Sólido Cristalino Branco, Peso Molecular: 101,10 G/Mol, Fórmula Química: Kno3, Pureza Mínima: 99%, Número de Referência Química </w:t>
            </w:r>
            <w:proofErr w:type="spellStart"/>
            <w:r w:rsidRPr="00E04D6B">
              <w:rPr>
                <w:rFonts w:ascii="Calibri" w:hAnsi="Calibri" w:cs="Calibri"/>
                <w:color w:val="000000"/>
                <w:szCs w:val="20"/>
              </w:rPr>
              <w:t>Cas</w:t>
            </w:r>
            <w:proofErr w:type="spellEnd"/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7757-79-1. Fornecimento Em Frasco de 500g. Produto controlado pelo Ministério de Exército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E99EEE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Grama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831083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1D72B0" w14:textId="77777777" w:rsidR="00E04D6B" w:rsidRPr="00E04D6B" w:rsidRDefault="00E04D6B" w:rsidP="00E04D6B">
            <w:pPr>
              <w:suppressAutoHyphens w:val="0"/>
              <w:jc w:val="right"/>
              <w:rPr>
                <w:rFonts w:ascii="Calibri" w:hAnsi="Calibri" w:cs="Calibri"/>
                <w:color w:val="FF0000"/>
                <w:szCs w:val="20"/>
              </w:rPr>
            </w:pPr>
            <w:r w:rsidRPr="00E04D6B">
              <w:rPr>
                <w:rFonts w:ascii="Calibri" w:hAnsi="Calibri" w:cs="Calibri"/>
                <w:color w:val="FF0000"/>
                <w:szCs w:val="20"/>
              </w:rPr>
              <w:t>R$ 0,68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57C5C8F1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R$                   -   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BA9AE5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Termo de Contrato 95/2025, </w:t>
            </w:r>
            <w:r w:rsidRPr="00E04D6B">
              <w:rPr>
                <w:rFonts w:ascii="Calibri" w:hAnsi="Calibri" w:cs="Calibri"/>
                <w:b/>
                <w:bCs/>
                <w:color w:val="000000"/>
                <w:szCs w:val="20"/>
              </w:rPr>
              <w:t>ORBITAL PRODUTOS PARA LABORATÓRIOS LTDA</w:t>
            </w:r>
            <w:r w:rsidRPr="00E04D6B">
              <w:rPr>
                <w:rFonts w:ascii="Calibri" w:hAnsi="Calibri" w:cs="Calibri"/>
                <w:color w:val="000000"/>
                <w:szCs w:val="20"/>
              </w:rPr>
              <w:t>, Processo 23069.192915/2025-18 Email orbitalprodutos@gmail.com Telefone (34) 3210-0357</w:t>
            </w:r>
            <w:proofErr w:type="gramStart"/>
            <w:r w:rsidRPr="00E04D6B">
              <w:rPr>
                <w:rFonts w:ascii="Calibri" w:hAnsi="Calibri" w:cs="Calibri"/>
                <w:color w:val="000000"/>
                <w:szCs w:val="20"/>
              </w:rPr>
              <w:t>/(</w:t>
            </w:r>
            <w:proofErr w:type="gramEnd"/>
            <w:r w:rsidRPr="00E04D6B">
              <w:rPr>
                <w:rFonts w:ascii="Calibri" w:hAnsi="Calibri" w:cs="Calibri"/>
                <w:color w:val="000000"/>
                <w:szCs w:val="20"/>
              </w:rPr>
              <w:t>34) 3210-0357</w:t>
            </w:r>
          </w:p>
        </w:tc>
      </w:tr>
      <w:tr w:rsidR="00E04D6B" w:rsidRPr="00E04D6B" w14:paraId="0DA99C0F" w14:textId="77777777" w:rsidTr="00E04D6B">
        <w:trPr>
          <w:trHeight w:val="1785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23B4F4" w14:textId="77777777" w:rsidR="00E04D6B" w:rsidRPr="00E04D6B" w:rsidRDefault="00E04D6B" w:rsidP="00E04D6B">
            <w:pPr>
              <w:suppressAutoHyphens w:val="0"/>
              <w:jc w:val="center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41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E1AC64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Trietanolamina P.A. - Aspecto Físico Líquido Límpido, Viscoso, Higroscópico, Peso Molecular: 149,19, Fórmula Química C6H15NO3, Grau de Pureza </w:t>
            </w:r>
            <w:proofErr w:type="spellStart"/>
            <w:r w:rsidRPr="00E04D6B">
              <w:rPr>
                <w:rFonts w:ascii="Calibri" w:hAnsi="Calibri" w:cs="Calibri"/>
                <w:color w:val="000000"/>
                <w:szCs w:val="20"/>
              </w:rPr>
              <w:t>Pureza</w:t>
            </w:r>
            <w:proofErr w:type="spellEnd"/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Mínima de 99%, Característica Adicional Reagente P.A., Número de Referência Química CAS 102-71-6. Fornecimento em frasco de 1 litro Produto controlado pelo Ministério de Exército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9F3132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Litro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2F4632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A4CFBF" w14:textId="77777777" w:rsidR="00E04D6B" w:rsidRPr="00E04D6B" w:rsidRDefault="00E04D6B" w:rsidP="00E04D6B">
            <w:pPr>
              <w:suppressAutoHyphens w:val="0"/>
              <w:jc w:val="right"/>
              <w:rPr>
                <w:rFonts w:ascii="Calibri" w:hAnsi="Calibri" w:cs="Calibri"/>
                <w:color w:val="FF0000"/>
                <w:szCs w:val="20"/>
              </w:rPr>
            </w:pPr>
            <w:r w:rsidRPr="00E04D6B">
              <w:rPr>
                <w:rFonts w:ascii="Calibri" w:hAnsi="Calibri" w:cs="Calibri"/>
                <w:color w:val="FF0000"/>
                <w:szCs w:val="20"/>
              </w:rPr>
              <w:t>R$ 348,00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6BC29538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R$                   -   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E38673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Termo de Contrato 95/2025, </w:t>
            </w:r>
            <w:r w:rsidRPr="00E04D6B">
              <w:rPr>
                <w:rFonts w:ascii="Calibri" w:hAnsi="Calibri" w:cs="Calibri"/>
                <w:b/>
                <w:bCs/>
                <w:color w:val="000000"/>
                <w:szCs w:val="20"/>
              </w:rPr>
              <w:t>ORBITAL PRODUTOS PARA LABORATÓRIOS LTDA</w:t>
            </w:r>
            <w:r w:rsidRPr="00E04D6B">
              <w:rPr>
                <w:rFonts w:ascii="Calibri" w:hAnsi="Calibri" w:cs="Calibri"/>
                <w:color w:val="000000"/>
                <w:szCs w:val="20"/>
              </w:rPr>
              <w:t>, Processo 23069.192915/2025-18 Email orbitalprodutos@gmail.com Telefone (34) 3210-0357</w:t>
            </w:r>
            <w:proofErr w:type="gramStart"/>
            <w:r w:rsidRPr="00E04D6B">
              <w:rPr>
                <w:rFonts w:ascii="Calibri" w:hAnsi="Calibri" w:cs="Calibri"/>
                <w:color w:val="000000"/>
                <w:szCs w:val="20"/>
              </w:rPr>
              <w:t>/(</w:t>
            </w:r>
            <w:proofErr w:type="gramEnd"/>
            <w:r w:rsidRPr="00E04D6B">
              <w:rPr>
                <w:rFonts w:ascii="Calibri" w:hAnsi="Calibri" w:cs="Calibri"/>
                <w:color w:val="000000"/>
                <w:szCs w:val="20"/>
              </w:rPr>
              <w:t>34) 3210-0357</w:t>
            </w:r>
          </w:p>
        </w:tc>
      </w:tr>
      <w:tr w:rsidR="00E04D6B" w:rsidRPr="00E04D6B" w14:paraId="03BFD932" w14:textId="77777777" w:rsidTr="00E04D6B">
        <w:trPr>
          <w:trHeight w:val="1785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D49A5B" w14:textId="77777777" w:rsidR="00E04D6B" w:rsidRPr="00E04D6B" w:rsidRDefault="00E04D6B" w:rsidP="00E04D6B">
            <w:pPr>
              <w:suppressAutoHyphens w:val="0"/>
              <w:jc w:val="center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42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3263A8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4-</w:t>
            </w:r>
            <w:proofErr w:type="gramStart"/>
            <w:r w:rsidRPr="00E04D6B">
              <w:rPr>
                <w:rFonts w:ascii="Calibri" w:hAnsi="Calibri" w:cs="Calibri"/>
                <w:color w:val="000000"/>
                <w:szCs w:val="20"/>
              </w:rPr>
              <w:t>aminofenol</w:t>
            </w:r>
            <w:proofErr w:type="gramEnd"/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P.S (para síntese). Aspecto Físico: sólido incolor, Fórmula Química: C6H7NO, Peso Molecular: 109,13 G/Mol, Pureza Mínima: 99%, Número De Referência Química </w:t>
            </w:r>
            <w:proofErr w:type="spellStart"/>
            <w:r w:rsidRPr="00E04D6B">
              <w:rPr>
                <w:rFonts w:ascii="Calibri" w:hAnsi="Calibri" w:cs="Calibri"/>
                <w:color w:val="000000"/>
                <w:szCs w:val="20"/>
              </w:rPr>
              <w:t>Cas</w:t>
            </w:r>
            <w:proofErr w:type="spellEnd"/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123-30-8. Fornecimento em frasco de 100g. Reagente controlado pelo exército. </w:t>
            </w:r>
            <w:proofErr w:type="gramStart"/>
            <w:r w:rsidRPr="00E04D6B">
              <w:rPr>
                <w:rFonts w:ascii="Calibri" w:hAnsi="Calibri" w:cs="Calibri"/>
                <w:color w:val="000000"/>
                <w:szCs w:val="20"/>
              </w:rPr>
              <w:t>CATMAT .Produto</w:t>
            </w:r>
            <w:proofErr w:type="gramEnd"/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controlado pelo Ministério de Exército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2612A1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Grama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A561DB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A817AD" w14:textId="77777777" w:rsidR="00E04D6B" w:rsidRPr="00E04D6B" w:rsidRDefault="00E04D6B" w:rsidP="00E04D6B">
            <w:pPr>
              <w:suppressAutoHyphens w:val="0"/>
              <w:jc w:val="right"/>
              <w:rPr>
                <w:rFonts w:ascii="Calibri" w:hAnsi="Calibri" w:cs="Calibri"/>
                <w:color w:val="FF0000"/>
                <w:szCs w:val="20"/>
              </w:rPr>
            </w:pPr>
            <w:r w:rsidRPr="00E04D6B">
              <w:rPr>
                <w:rFonts w:ascii="Calibri" w:hAnsi="Calibri" w:cs="Calibri"/>
                <w:color w:val="FF0000"/>
                <w:szCs w:val="20"/>
              </w:rPr>
              <w:t>R$ 9,22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1EA13146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R$                   -   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EC13C9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Termo de Contrato 95/2025, </w:t>
            </w:r>
            <w:r w:rsidRPr="00E04D6B">
              <w:rPr>
                <w:rFonts w:ascii="Calibri" w:hAnsi="Calibri" w:cs="Calibri"/>
                <w:b/>
                <w:bCs/>
                <w:color w:val="000000"/>
                <w:szCs w:val="20"/>
              </w:rPr>
              <w:t>ORBITAL PRODUTOS PARA LABORATÓRIOS LTDA</w:t>
            </w:r>
            <w:r w:rsidRPr="00E04D6B">
              <w:rPr>
                <w:rFonts w:ascii="Calibri" w:hAnsi="Calibri" w:cs="Calibri"/>
                <w:color w:val="000000"/>
                <w:szCs w:val="20"/>
              </w:rPr>
              <w:t>, Processo 23069.192915/2025-18 Email orbitalprodutos@gmail.com Telefone (34) 3210-0357</w:t>
            </w:r>
            <w:proofErr w:type="gramStart"/>
            <w:r w:rsidRPr="00E04D6B">
              <w:rPr>
                <w:rFonts w:ascii="Calibri" w:hAnsi="Calibri" w:cs="Calibri"/>
                <w:color w:val="000000"/>
                <w:szCs w:val="20"/>
              </w:rPr>
              <w:t>/(</w:t>
            </w:r>
            <w:proofErr w:type="gramEnd"/>
            <w:r w:rsidRPr="00E04D6B">
              <w:rPr>
                <w:rFonts w:ascii="Calibri" w:hAnsi="Calibri" w:cs="Calibri"/>
                <w:color w:val="000000"/>
                <w:szCs w:val="20"/>
              </w:rPr>
              <w:t>34) 3210-0357</w:t>
            </w:r>
          </w:p>
        </w:tc>
      </w:tr>
      <w:tr w:rsidR="00E04D6B" w:rsidRPr="00E04D6B" w14:paraId="3460EA2F" w14:textId="77777777" w:rsidTr="00E04D6B">
        <w:trPr>
          <w:trHeight w:val="1785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FBF81A" w14:textId="77777777" w:rsidR="00E04D6B" w:rsidRPr="00E04D6B" w:rsidRDefault="00E04D6B" w:rsidP="00E04D6B">
            <w:pPr>
              <w:suppressAutoHyphens w:val="0"/>
              <w:jc w:val="center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lastRenderedPageBreak/>
              <w:t>43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69EC56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Ácido Nítrico Fumegante P.A A.</w:t>
            </w:r>
            <w:proofErr w:type="gramStart"/>
            <w:r w:rsidRPr="00E04D6B">
              <w:rPr>
                <w:rFonts w:ascii="Calibri" w:hAnsi="Calibri" w:cs="Calibri"/>
                <w:color w:val="000000"/>
                <w:szCs w:val="20"/>
              </w:rPr>
              <w:t>C.S</w:t>
            </w:r>
            <w:proofErr w:type="gramEnd"/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- Aspecto Físico: Líquido Amarelo Claro, Castanho, Fórmula Química: Hno3, Peso Molecular: 63,01 G/Mol, Teor Mínimo: 99,5%, Número de Referência Química </w:t>
            </w:r>
            <w:proofErr w:type="spellStart"/>
            <w:r w:rsidRPr="00E04D6B">
              <w:rPr>
                <w:rFonts w:ascii="Calibri" w:hAnsi="Calibri" w:cs="Calibri"/>
                <w:color w:val="000000"/>
                <w:szCs w:val="20"/>
              </w:rPr>
              <w:t>Cas</w:t>
            </w:r>
            <w:proofErr w:type="spellEnd"/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7697-37-2. Fornecimento Em Frasco de 1 Litro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9C98D9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Litro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A0B578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5E8128" w14:textId="77777777" w:rsidR="00E04D6B" w:rsidRPr="00E04D6B" w:rsidRDefault="00E04D6B" w:rsidP="00E04D6B">
            <w:pPr>
              <w:suppressAutoHyphens w:val="0"/>
              <w:jc w:val="right"/>
              <w:rPr>
                <w:rFonts w:ascii="Calibri" w:hAnsi="Calibri" w:cs="Calibri"/>
                <w:color w:val="FF0000"/>
                <w:szCs w:val="20"/>
              </w:rPr>
            </w:pPr>
            <w:r w:rsidRPr="00E04D6B">
              <w:rPr>
                <w:rFonts w:ascii="Calibri" w:hAnsi="Calibri" w:cs="Calibri"/>
                <w:color w:val="FF0000"/>
                <w:szCs w:val="20"/>
              </w:rPr>
              <w:t>R$ 1.691,00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428D96BA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R$                   -   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DC2414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Termo de Contrato 95/2025, </w:t>
            </w:r>
            <w:r w:rsidRPr="00E04D6B">
              <w:rPr>
                <w:rFonts w:ascii="Calibri" w:hAnsi="Calibri" w:cs="Calibri"/>
                <w:b/>
                <w:bCs/>
                <w:color w:val="000000"/>
                <w:szCs w:val="20"/>
              </w:rPr>
              <w:t>ORBITAL PRODUTOS PARA LABORATÓRIOS LTDA</w:t>
            </w:r>
            <w:r w:rsidRPr="00E04D6B">
              <w:rPr>
                <w:rFonts w:ascii="Calibri" w:hAnsi="Calibri" w:cs="Calibri"/>
                <w:color w:val="000000"/>
                <w:szCs w:val="20"/>
              </w:rPr>
              <w:t>, Processo 23069.192915/2025-18 Email orbitalprodutos@gmail.com Telefone (34) 3210-0357</w:t>
            </w:r>
            <w:proofErr w:type="gramStart"/>
            <w:r w:rsidRPr="00E04D6B">
              <w:rPr>
                <w:rFonts w:ascii="Calibri" w:hAnsi="Calibri" w:cs="Calibri"/>
                <w:color w:val="000000"/>
                <w:szCs w:val="20"/>
              </w:rPr>
              <w:t>/(</w:t>
            </w:r>
            <w:proofErr w:type="gramEnd"/>
            <w:r w:rsidRPr="00E04D6B">
              <w:rPr>
                <w:rFonts w:ascii="Calibri" w:hAnsi="Calibri" w:cs="Calibri"/>
                <w:color w:val="000000"/>
                <w:szCs w:val="20"/>
              </w:rPr>
              <w:t>34) 3210-0357</w:t>
            </w:r>
          </w:p>
        </w:tc>
      </w:tr>
      <w:tr w:rsidR="00E04D6B" w:rsidRPr="00E04D6B" w14:paraId="244AA85E" w14:textId="77777777" w:rsidTr="00E04D6B">
        <w:trPr>
          <w:trHeight w:val="1785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04DB87" w14:textId="77777777" w:rsidR="00E04D6B" w:rsidRPr="00E04D6B" w:rsidRDefault="00E04D6B" w:rsidP="00E04D6B">
            <w:pPr>
              <w:suppressAutoHyphens w:val="0"/>
              <w:jc w:val="center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45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668457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Cianeto de sódio P.A - Aspecto Físico: pó ou cristal incolor, </w:t>
            </w:r>
            <w:proofErr w:type="gramStart"/>
            <w:r w:rsidRPr="00E04D6B">
              <w:rPr>
                <w:rFonts w:ascii="Calibri" w:hAnsi="Calibri" w:cs="Calibri"/>
                <w:color w:val="000000"/>
                <w:szCs w:val="20"/>
              </w:rPr>
              <w:t>higroscópico,  Odor</w:t>
            </w:r>
            <w:proofErr w:type="gramEnd"/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</w:t>
            </w:r>
            <w:proofErr w:type="spellStart"/>
            <w:r w:rsidRPr="00E04D6B">
              <w:rPr>
                <w:rFonts w:ascii="Calibri" w:hAnsi="Calibri" w:cs="Calibri"/>
                <w:color w:val="000000"/>
                <w:szCs w:val="20"/>
              </w:rPr>
              <w:t>amêndoado</w:t>
            </w:r>
            <w:proofErr w:type="spellEnd"/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, Fórmula Química: </w:t>
            </w:r>
            <w:proofErr w:type="spellStart"/>
            <w:r w:rsidRPr="00E04D6B">
              <w:rPr>
                <w:rFonts w:ascii="Calibri" w:hAnsi="Calibri" w:cs="Calibri"/>
                <w:color w:val="000000"/>
                <w:szCs w:val="20"/>
              </w:rPr>
              <w:t>NaCN</w:t>
            </w:r>
            <w:proofErr w:type="spellEnd"/>
            <w:r w:rsidRPr="00E04D6B">
              <w:rPr>
                <w:rFonts w:ascii="Calibri" w:hAnsi="Calibri" w:cs="Calibri"/>
                <w:color w:val="000000"/>
                <w:szCs w:val="20"/>
              </w:rPr>
              <w:t>, Peso Molecular: 49,1, Pureza Mínima: 95%, Número de Referência Química: CAS 143-33-9. Fornecimento em frasco de 500g Produto controlado pelo Ministério de Exército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EFBD38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Grama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3AEF5A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FD19A7" w14:textId="77777777" w:rsidR="00E04D6B" w:rsidRPr="00E04D6B" w:rsidRDefault="00E04D6B" w:rsidP="00E04D6B">
            <w:pPr>
              <w:suppressAutoHyphens w:val="0"/>
              <w:jc w:val="right"/>
              <w:rPr>
                <w:rFonts w:ascii="Calibri" w:hAnsi="Calibri" w:cs="Calibri"/>
                <w:color w:val="FF0000"/>
                <w:szCs w:val="20"/>
              </w:rPr>
            </w:pPr>
            <w:r w:rsidRPr="00E04D6B">
              <w:rPr>
                <w:rFonts w:ascii="Calibri" w:hAnsi="Calibri" w:cs="Calibri"/>
                <w:color w:val="FF0000"/>
                <w:szCs w:val="20"/>
              </w:rPr>
              <w:t>R$ 2,04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7CCDD9DB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R$                   -   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2B9DA0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Termo de Contrato 95/2025, </w:t>
            </w:r>
            <w:r w:rsidRPr="00E04D6B">
              <w:rPr>
                <w:rFonts w:ascii="Calibri" w:hAnsi="Calibri" w:cs="Calibri"/>
                <w:b/>
                <w:bCs/>
                <w:color w:val="000000"/>
                <w:szCs w:val="20"/>
              </w:rPr>
              <w:t>ORBITAL PRODUTOS PARA LABORATÓRIOS LTDA</w:t>
            </w:r>
            <w:r w:rsidRPr="00E04D6B">
              <w:rPr>
                <w:rFonts w:ascii="Calibri" w:hAnsi="Calibri" w:cs="Calibri"/>
                <w:color w:val="000000"/>
                <w:szCs w:val="20"/>
              </w:rPr>
              <w:t>, Processo 23069.192915/2025-18 Email orbitalprodutos@gmail.com Telefone (34) 3210-0357</w:t>
            </w:r>
            <w:proofErr w:type="gramStart"/>
            <w:r w:rsidRPr="00E04D6B">
              <w:rPr>
                <w:rFonts w:ascii="Calibri" w:hAnsi="Calibri" w:cs="Calibri"/>
                <w:color w:val="000000"/>
                <w:szCs w:val="20"/>
              </w:rPr>
              <w:t>/(</w:t>
            </w:r>
            <w:proofErr w:type="gramEnd"/>
            <w:r w:rsidRPr="00E04D6B">
              <w:rPr>
                <w:rFonts w:ascii="Calibri" w:hAnsi="Calibri" w:cs="Calibri"/>
                <w:color w:val="000000"/>
                <w:szCs w:val="20"/>
              </w:rPr>
              <w:t>34) 3210-0357</w:t>
            </w:r>
          </w:p>
        </w:tc>
      </w:tr>
      <w:tr w:rsidR="00E04D6B" w:rsidRPr="00E04D6B" w14:paraId="27411B59" w14:textId="77777777" w:rsidTr="00E04D6B">
        <w:trPr>
          <w:trHeight w:val="1785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29DC30" w14:textId="77777777" w:rsidR="00E04D6B" w:rsidRPr="00E04D6B" w:rsidRDefault="00E04D6B" w:rsidP="00E04D6B">
            <w:pPr>
              <w:suppressAutoHyphens w:val="0"/>
              <w:jc w:val="center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47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F114F2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Cloreto de </w:t>
            </w:r>
            <w:proofErr w:type="spellStart"/>
            <w:r w:rsidRPr="00E04D6B">
              <w:rPr>
                <w:rFonts w:ascii="Calibri" w:hAnsi="Calibri" w:cs="Calibri"/>
                <w:color w:val="000000"/>
                <w:szCs w:val="20"/>
              </w:rPr>
              <w:t>tionila</w:t>
            </w:r>
            <w:proofErr w:type="spellEnd"/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- Aspecto Físico: Líquido Incolor à Amarelado, de odor forte. Fórmula Química: SOCl2. Peso Molecular: 118,97 g/mol, Grau de Pureza Mínima: 97%, Número de Referência Química: CAS 7719-09-7. Fornecimento em frasco de 1 litro Produto controlado pelo Ministério de Exército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BD7D41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Litro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7AEB53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A29848" w14:textId="77777777" w:rsidR="00E04D6B" w:rsidRPr="00E04D6B" w:rsidRDefault="00E04D6B" w:rsidP="00E04D6B">
            <w:pPr>
              <w:suppressAutoHyphens w:val="0"/>
              <w:jc w:val="right"/>
              <w:rPr>
                <w:rFonts w:ascii="Calibri" w:hAnsi="Calibri" w:cs="Calibri"/>
                <w:color w:val="FF0000"/>
                <w:szCs w:val="20"/>
              </w:rPr>
            </w:pPr>
            <w:r w:rsidRPr="00E04D6B">
              <w:rPr>
                <w:rFonts w:ascii="Calibri" w:hAnsi="Calibri" w:cs="Calibri"/>
                <w:color w:val="FF0000"/>
                <w:szCs w:val="20"/>
              </w:rPr>
              <w:t>R$ 1.724,00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20B8E6CA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R$                   -   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7A84AF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Termo de Contrato 95/2025, </w:t>
            </w:r>
            <w:r w:rsidRPr="00E04D6B">
              <w:rPr>
                <w:rFonts w:ascii="Calibri" w:hAnsi="Calibri" w:cs="Calibri"/>
                <w:b/>
                <w:bCs/>
                <w:color w:val="000000"/>
                <w:szCs w:val="20"/>
              </w:rPr>
              <w:t>ORBITAL PRODUTOS PARA LABORATÓRIOS LTDA</w:t>
            </w:r>
            <w:r w:rsidRPr="00E04D6B">
              <w:rPr>
                <w:rFonts w:ascii="Calibri" w:hAnsi="Calibri" w:cs="Calibri"/>
                <w:color w:val="000000"/>
                <w:szCs w:val="20"/>
              </w:rPr>
              <w:t>, Processo 23069.192915/2025-18 Email orbitalprodutos@gmail.com Telefone (34) 3210-0357</w:t>
            </w:r>
            <w:proofErr w:type="gramStart"/>
            <w:r w:rsidRPr="00E04D6B">
              <w:rPr>
                <w:rFonts w:ascii="Calibri" w:hAnsi="Calibri" w:cs="Calibri"/>
                <w:color w:val="000000"/>
                <w:szCs w:val="20"/>
              </w:rPr>
              <w:t>/(</w:t>
            </w:r>
            <w:proofErr w:type="gramEnd"/>
            <w:r w:rsidRPr="00E04D6B">
              <w:rPr>
                <w:rFonts w:ascii="Calibri" w:hAnsi="Calibri" w:cs="Calibri"/>
                <w:color w:val="000000"/>
                <w:szCs w:val="20"/>
              </w:rPr>
              <w:t>34) 3210-0357</w:t>
            </w:r>
          </w:p>
        </w:tc>
      </w:tr>
      <w:tr w:rsidR="00E04D6B" w:rsidRPr="00E04D6B" w14:paraId="01A2513D" w14:textId="77777777" w:rsidTr="00E04D6B">
        <w:trPr>
          <w:trHeight w:val="180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C2DCDC" w14:textId="77777777" w:rsidR="00E04D6B" w:rsidRPr="00E04D6B" w:rsidRDefault="00E04D6B" w:rsidP="00E04D6B">
            <w:pPr>
              <w:suppressAutoHyphens w:val="0"/>
              <w:jc w:val="center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49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9F87E3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Nitrato de amônio P.A. - Peso Molecular 80,04 g/mol, Aspecto Físico pó fino, cristalino. esbranquiçado, Fórmula Química NH4NO3, Grau de Pureza Mínima de 98%, Característica Adicional Reagente P.A.., Número de Referência Química CAS 6484-52-2. Fornecido em frasco de 500g Produto controlado pelo Ministério de Exército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2CF07F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Grama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131A98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F0069F" w14:textId="77777777" w:rsidR="00E04D6B" w:rsidRPr="00E04D6B" w:rsidRDefault="00E04D6B" w:rsidP="00E04D6B">
            <w:pPr>
              <w:suppressAutoHyphens w:val="0"/>
              <w:jc w:val="right"/>
              <w:rPr>
                <w:rFonts w:ascii="Calibri" w:hAnsi="Calibri" w:cs="Calibri"/>
                <w:color w:val="FF0000"/>
                <w:szCs w:val="20"/>
              </w:rPr>
            </w:pPr>
            <w:r w:rsidRPr="00E04D6B">
              <w:rPr>
                <w:rFonts w:ascii="Calibri" w:hAnsi="Calibri" w:cs="Calibri"/>
                <w:color w:val="FF0000"/>
                <w:szCs w:val="20"/>
              </w:rPr>
              <w:t>R$ 0,99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553ACD97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 xml:space="preserve"> R$                   -   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EDECCD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color w:val="000000"/>
                <w:szCs w:val="20"/>
              </w:rPr>
              <w:t>Termo de Contrato 95/2025, </w:t>
            </w:r>
            <w:r w:rsidRPr="00E04D6B">
              <w:rPr>
                <w:rFonts w:ascii="Calibri" w:hAnsi="Calibri" w:cs="Calibri"/>
                <w:b/>
                <w:bCs/>
                <w:color w:val="000000"/>
                <w:szCs w:val="20"/>
              </w:rPr>
              <w:t>ORBITAL PRODUTOS PARA LABORATÓRIOS LTDA</w:t>
            </w:r>
            <w:r w:rsidRPr="00E04D6B">
              <w:rPr>
                <w:rFonts w:ascii="Calibri" w:hAnsi="Calibri" w:cs="Calibri"/>
                <w:color w:val="000000"/>
                <w:szCs w:val="20"/>
              </w:rPr>
              <w:t>, Processo 23069.192915/2025-18 Email orbitalprodutos@gmail.com Telefone (34) 3210-0357</w:t>
            </w:r>
            <w:proofErr w:type="gramStart"/>
            <w:r w:rsidRPr="00E04D6B">
              <w:rPr>
                <w:rFonts w:ascii="Calibri" w:hAnsi="Calibri" w:cs="Calibri"/>
                <w:color w:val="000000"/>
                <w:szCs w:val="20"/>
              </w:rPr>
              <w:t>/(</w:t>
            </w:r>
            <w:proofErr w:type="gramEnd"/>
            <w:r w:rsidRPr="00E04D6B">
              <w:rPr>
                <w:rFonts w:ascii="Calibri" w:hAnsi="Calibri" w:cs="Calibri"/>
                <w:color w:val="000000"/>
                <w:szCs w:val="20"/>
              </w:rPr>
              <w:t>34) 3210-0357</w:t>
            </w:r>
          </w:p>
        </w:tc>
      </w:tr>
      <w:tr w:rsidR="00E04D6B" w:rsidRPr="00E04D6B" w14:paraId="3991099D" w14:textId="77777777" w:rsidTr="00E04D6B">
        <w:trPr>
          <w:trHeight w:val="270"/>
        </w:trPr>
        <w:tc>
          <w:tcPr>
            <w:tcW w:w="88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8DB3E2"/>
            <w:vAlign w:val="center"/>
            <w:hideMark/>
          </w:tcPr>
          <w:p w14:paraId="4B133FB1" w14:textId="77777777" w:rsidR="00E04D6B" w:rsidRPr="00E04D6B" w:rsidRDefault="00E04D6B" w:rsidP="00E04D6B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b/>
                <w:bCs/>
                <w:color w:val="000000"/>
                <w:szCs w:val="20"/>
              </w:rPr>
              <w:t>VALOR TOTAL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DB3E2"/>
            <w:vAlign w:val="center"/>
            <w:hideMark/>
          </w:tcPr>
          <w:p w14:paraId="3C7F3B6D" w14:textId="77777777" w:rsidR="00E04D6B" w:rsidRPr="00E04D6B" w:rsidRDefault="00E04D6B" w:rsidP="00E04D6B">
            <w:pPr>
              <w:suppressAutoHyphens w:val="0"/>
              <w:rPr>
                <w:rFonts w:ascii="Calibri" w:hAnsi="Calibri" w:cs="Calibri"/>
                <w:b/>
                <w:bCs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b/>
                <w:bCs/>
                <w:color w:val="000000"/>
                <w:szCs w:val="20"/>
              </w:rPr>
              <w:t xml:space="preserve"> R$                   -   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DB3E2"/>
            <w:vAlign w:val="center"/>
            <w:hideMark/>
          </w:tcPr>
          <w:p w14:paraId="78178688" w14:textId="77777777" w:rsidR="00E04D6B" w:rsidRPr="00E04D6B" w:rsidRDefault="00E04D6B" w:rsidP="00E04D6B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Cs w:val="20"/>
              </w:rPr>
            </w:pPr>
            <w:r w:rsidRPr="00E04D6B">
              <w:rPr>
                <w:rFonts w:ascii="Calibri" w:hAnsi="Calibri" w:cs="Calibri"/>
                <w:b/>
                <w:bCs/>
                <w:color w:val="000000"/>
                <w:szCs w:val="20"/>
              </w:rPr>
              <w:t> </w:t>
            </w:r>
          </w:p>
        </w:tc>
      </w:tr>
    </w:tbl>
    <w:p w14:paraId="282118EC" w14:textId="77777777" w:rsidR="00E04D6B" w:rsidRDefault="00E04D6B" w:rsidP="008C191C">
      <w:pPr>
        <w:spacing w:before="280" w:after="280"/>
        <w:rPr>
          <w:rFonts w:ascii="Calibri" w:eastAsia="Calibri" w:hAnsi="Calibri" w:cs="Calibri"/>
          <w:b/>
          <w:sz w:val="22"/>
          <w:szCs w:val="22"/>
        </w:rPr>
      </w:pPr>
    </w:p>
    <w:p w14:paraId="052BAC79" w14:textId="77777777" w:rsidR="00E04D6B" w:rsidRDefault="00E04D6B" w:rsidP="008C191C">
      <w:pPr>
        <w:spacing w:before="280" w:after="280"/>
        <w:rPr>
          <w:rFonts w:ascii="Calibri" w:eastAsia="Calibri" w:hAnsi="Calibri" w:cs="Calibri"/>
          <w:b/>
          <w:sz w:val="22"/>
          <w:szCs w:val="22"/>
        </w:rPr>
      </w:pPr>
    </w:p>
    <w:p w14:paraId="765AE181" w14:textId="0D620A24" w:rsidR="008C191C" w:rsidRDefault="008C191C" w:rsidP="008C191C">
      <w:pPr>
        <w:spacing w:before="280" w:after="280"/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Justificativa do pedido</w:t>
      </w:r>
    </w:p>
    <w:tbl>
      <w:tblPr>
        <w:tblW w:w="1345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3459"/>
      </w:tblGrid>
      <w:tr w:rsidR="008C191C" w14:paraId="27B64B44" w14:textId="77777777" w:rsidTr="00E04D6B">
        <w:tc>
          <w:tcPr>
            <w:tcW w:w="134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8177A29" w14:textId="77777777" w:rsidR="008C191C" w:rsidRDefault="008C191C" w:rsidP="000A4E5B">
            <w:pPr>
              <w:spacing w:before="280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</w:tbl>
    <w:p w14:paraId="1772376A" w14:textId="77777777" w:rsidR="008C191C" w:rsidRDefault="008C191C" w:rsidP="008C191C">
      <w:pPr>
        <w:spacing w:before="280" w:after="280"/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Fonte de recurso a ser utilizada</w:t>
      </w:r>
    </w:p>
    <w:tbl>
      <w:tblPr>
        <w:tblW w:w="1345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3459"/>
      </w:tblGrid>
      <w:tr w:rsidR="008C191C" w14:paraId="7600D078" w14:textId="77777777" w:rsidTr="00E04D6B">
        <w:tc>
          <w:tcPr>
            <w:tcW w:w="134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2721104" w14:textId="77777777" w:rsidR="008C191C" w:rsidRDefault="008C191C" w:rsidP="000A4E5B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[</w:t>
            </w:r>
            <w:r>
              <w:rPr>
                <w:rFonts w:ascii="Calibri" w:eastAsia="Calibri" w:hAnsi="Calibri" w:cs="Calibri"/>
                <w:i/>
                <w:sz w:val="22"/>
                <w:szCs w:val="22"/>
              </w:rPr>
              <w:t>digite aqui a fonte de recurso a ser utilizada para o empenho e pagamento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] </w:t>
            </w:r>
          </w:p>
          <w:p w14:paraId="13C48A78" w14:textId="6E6F937E" w:rsidR="008C191C" w:rsidRPr="008C191C" w:rsidRDefault="008C191C" w:rsidP="000A4E5B">
            <w:pPr>
              <w:rPr>
                <w:rFonts w:ascii="Calibri" w:eastAsia="Calibri" w:hAnsi="Calibri" w:cs="Calibri"/>
                <w:i/>
                <w:iCs/>
                <w:sz w:val="22"/>
                <w:szCs w:val="22"/>
              </w:rPr>
            </w:pPr>
            <w:r w:rsidRPr="008C191C">
              <w:rPr>
                <w:rFonts w:ascii="Calibri" w:eastAsia="Calibri" w:hAnsi="Calibri" w:cs="Calibri"/>
                <w:i/>
                <w:iCs/>
                <w:sz w:val="22"/>
                <w:szCs w:val="22"/>
              </w:rPr>
              <w:t>[poderá ser indicado Nota de empenho a ser cancelada para utilização do recurso]</w:t>
            </w:r>
          </w:p>
        </w:tc>
      </w:tr>
    </w:tbl>
    <w:p w14:paraId="57009F12" w14:textId="77777777" w:rsidR="008C191C" w:rsidRDefault="008C191C" w:rsidP="008C191C">
      <w:pPr>
        <w:rPr>
          <w:rFonts w:ascii="Calibri" w:eastAsia="Calibri" w:hAnsi="Calibri" w:cs="Calibri"/>
          <w:sz w:val="22"/>
          <w:szCs w:val="22"/>
        </w:rPr>
      </w:pPr>
    </w:p>
    <w:p w14:paraId="17FA3F4B" w14:textId="72BCF1EB" w:rsidR="008C191C" w:rsidRPr="009271C3" w:rsidRDefault="008C191C" w:rsidP="00D43BAF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  <w:r>
        <w:rPr>
          <w:rFonts w:ascii="Calibri" w:eastAsia="Calibri" w:hAnsi="Calibri" w:cs="Calibri"/>
          <w:i/>
          <w:color w:val="000000"/>
          <w:sz w:val="22"/>
          <w:szCs w:val="22"/>
        </w:rPr>
        <w:t>*Este formulário deve ser assinado pela chefia da unidade</w:t>
      </w:r>
    </w:p>
    <w:sectPr w:rsidR="008C191C" w:rsidRPr="009271C3" w:rsidSect="00E04D6B">
      <w:headerReference w:type="default" r:id="rId9"/>
      <w:footerReference w:type="default" r:id="rId10"/>
      <w:pgSz w:w="16838" w:h="11906" w:orient="landscape"/>
      <w:pgMar w:top="1134" w:right="1103" w:bottom="1080" w:left="1440" w:header="170" w:footer="709" w:gutter="0"/>
      <w:pgBorders w:offsetFrom="page">
        <w:top w:val="threeDEngrave" w:sz="18" w:space="24" w:color="000000" w:themeColor="text1"/>
        <w:left w:val="threeDEngrave" w:sz="18" w:space="24" w:color="000000" w:themeColor="text1"/>
        <w:bottom w:val="threeDEmboss" w:sz="18" w:space="24" w:color="000000" w:themeColor="text1"/>
        <w:right w:val="threeDEmboss" w:sz="18" w:space="24" w:color="000000" w:themeColor="text1"/>
      </w:pgBorders>
      <w:cols w:space="720"/>
      <w:formProt w:val="0"/>
      <w:docGrid w:linePitch="360" w:charSpace="204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B65334" w14:textId="77777777" w:rsidR="00A6717E" w:rsidRDefault="00A6717E" w:rsidP="00195787">
      <w:r>
        <w:separator/>
      </w:r>
    </w:p>
  </w:endnote>
  <w:endnote w:type="continuationSeparator" w:id="0">
    <w:p w14:paraId="5CB69EE2" w14:textId="77777777" w:rsidR="00A6717E" w:rsidRDefault="00A6717E" w:rsidP="001957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tarSymbol">
    <w:altName w:val="MS Mincho"/>
    <w:charset w:val="80"/>
    <w:family w:val="auto"/>
    <w:pitch w:val="default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Ecofont_Spranq_eco_Sans">
    <w:altName w:val="Calibri"/>
    <w:charset w:val="00"/>
    <w:family w:val="swiss"/>
    <w:pitch w:val="variable"/>
    <w:sig w:usb0="00000003" w:usb1="1000204A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G Times (WN)">
    <w:altName w:val="Times New Roman"/>
    <w:charset w:val="00"/>
    <w:family w:val="roman"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DBCB4D" w14:textId="77777777" w:rsidR="000A58EF" w:rsidRDefault="000A58EF">
    <w:pPr>
      <w:pStyle w:val="Rodap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____________________________________________________________________</w:t>
    </w:r>
  </w:p>
  <w:p w14:paraId="4312F900" w14:textId="62BBAFB4" w:rsidR="000A58EF" w:rsidRPr="007D1C2C" w:rsidRDefault="003B787E" w:rsidP="00BB598F">
    <w:pPr>
      <w:pStyle w:val="Rodap"/>
      <w:jc w:val="center"/>
      <w:rPr>
        <w:i/>
      </w:rPr>
    </w:pPr>
    <w:r>
      <w:rPr>
        <w:sz w:val="12"/>
        <w:szCs w:val="12"/>
      </w:rPr>
      <w:t>Anexo</w:t>
    </w:r>
    <w:r w:rsidR="000A58EF">
      <w:rPr>
        <w:sz w:val="12"/>
        <w:szCs w:val="12"/>
      </w:rPr>
      <w:tab/>
    </w:r>
    <w:r w:rsidR="000A58EF">
      <w:rPr>
        <w:sz w:val="12"/>
        <w:szCs w:val="12"/>
      </w:rPr>
      <w:tab/>
    </w:r>
    <w:r w:rsidR="000A58EF">
      <w:rPr>
        <w:rFonts w:ascii="Verdana" w:hAnsi="Verdana"/>
        <w:sz w:val="16"/>
        <w:szCs w:val="16"/>
      </w:rPr>
      <w:t>Pág</w:t>
    </w:r>
    <w:r w:rsidR="000A58EF" w:rsidRPr="00901838">
      <w:rPr>
        <w:rFonts w:ascii="Verdana" w:hAnsi="Verdana"/>
        <w:sz w:val="16"/>
        <w:szCs w:val="16"/>
      </w:rPr>
      <w:t xml:space="preserve">. </w:t>
    </w:r>
    <w:r w:rsidR="000A58EF" w:rsidRPr="00901838">
      <w:rPr>
        <w:rStyle w:val="Nmerodepgina"/>
        <w:rFonts w:ascii="Verdana" w:eastAsia="MS Gothic" w:hAnsi="Verdana"/>
        <w:sz w:val="16"/>
        <w:szCs w:val="16"/>
      </w:rPr>
      <w:fldChar w:fldCharType="begin"/>
    </w:r>
    <w:r w:rsidR="000A58EF" w:rsidRPr="00901838">
      <w:rPr>
        <w:rStyle w:val="Nmerodepgina"/>
        <w:rFonts w:ascii="Verdana" w:eastAsia="MS Gothic" w:hAnsi="Verdana"/>
        <w:sz w:val="16"/>
        <w:szCs w:val="16"/>
      </w:rPr>
      <w:instrText xml:space="preserve"> PAGE </w:instrText>
    </w:r>
    <w:r w:rsidR="000A58EF" w:rsidRPr="00901838">
      <w:rPr>
        <w:rStyle w:val="Nmerodepgina"/>
        <w:rFonts w:ascii="Verdana" w:eastAsia="MS Gothic" w:hAnsi="Verdana"/>
        <w:sz w:val="16"/>
        <w:szCs w:val="16"/>
      </w:rPr>
      <w:fldChar w:fldCharType="separate"/>
    </w:r>
    <w:r w:rsidR="000A58EF">
      <w:rPr>
        <w:rStyle w:val="Nmerodepgina"/>
        <w:rFonts w:ascii="Verdana" w:eastAsia="MS Gothic" w:hAnsi="Verdana"/>
        <w:noProof/>
        <w:sz w:val="16"/>
        <w:szCs w:val="16"/>
      </w:rPr>
      <w:t>14</w:t>
    </w:r>
    <w:r w:rsidR="000A58EF" w:rsidRPr="00901838">
      <w:rPr>
        <w:rStyle w:val="Nmerodepgina"/>
        <w:rFonts w:ascii="Verdana" w:eastAsia="MS Gothic" w:hAnsi="Verdana"/>
        <w:sz w:val="16"/>
        <w:szCs w:val="16"/>
      </w:rPr>
      <w:fldChar w:fldCharType="end"/>
    </w:r>
    <w:r w:rsidR="000A58EF" w:rsidRPr="00901838">
      <w:rPr>
        <w:rStyle w:val="Nmerodepgina"/>
        <w:rFonts w:ascii="Verdana" w:eastAsia="MS Gothic" w:hAnsi="Verdana"/>
        <w:sz w:val="16"/>
        <w:szCs w:val="16"/>
      </w:rPr>
      <w:t>/</w:t>
    </w:r>
    <w:r w:rsidR="000A58EF" w:rsidRPr="00901838">
      <w:rPr>
        <w:rStyle w:val="Nmerodepgina"/>
        <w:rFonts w:ascii="Verdana" w:eastAsia="MS Gothic" w:hAnsi="Verdana"/>
        <w:sz w:val="16"/>
        <w:szCs w:val="16"/>
      </w:rPr>
      <w:fldChar w:fldCharType="begin"/>
    </w:r>
    <w:r w:rsidR="000A58EF" w:rsidRPr="00901838">
      <w:rPr>
        <w:rStyle w:val="Nmerodepgina"/>
        <w:rFonts w:ascii="Verdana" w:eastAsia="MS Gothic" w:hAnsi="Verdana"/>
        <w:sz w:val="16"/>
        <w:szCs w:val="16"/>
      </w:rPr>
      <w:instrText xml:space="preserve"> NUMPAGES </w:instrText>
    </w:r>
    <w:r w:rsidR="000A58EF" w:rsidRPr="00901838">
      <w:rPr>
        <w:rStyle w:val="Nmerodepgina"/>
        <w:rFonts w:ascii="Verdana" w:eastAsia="MS Gothic" w:hAnsi="Verdana"/>
        <w:sz w:val="16"/>
        <w:szCs w:val="16"/>
      </w:rPr>
      <w:fldChar w:fldCharType="separate"/>
    </w:r>
    <w:r w:rsidR="000A58EF">
      <w:rPr>
        <w:rStyle w:val="Nmerodepgina"/>
        <w:rFonts w:ascii="Verdana" w:eastAsia="MS Gothic" w:hAnsi="Verdana"/>
        <w:noProof/>
        <w:sz w:val="16"/>
        <w:szCs w:val="16"/>
      </w:rPr>
      <w:t>39</w:t>
    </w:r>
    <w:r w:rsidR="000A58EF" w:rsidRPr="00901838">
      <w:rPr>
        <w:rStyle w:val="Nmerodepgina"/>
        <w:rFonts w:ascii="Verdana" w:eastAsia="MS Gothic" w:hAnsi="Verdana"/>
        <w:sz w:val="16"/>
        <w:szCs w:val="16"/>
      </w:rPr>
      <w:fldChar w:fldCharType="end"/>
    </w:r>
  </w:p>
  <w:p w14:paraId="49E75F66" w14:textId="77777777" w:rsidR="000A58EF" w:rsidRDefault="000A58EF">
    <w:pPr>
      <w:pStyle w:val="Rodap"/>
      <w:rPr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6FF661" w14:textId="77777777" w:rsidR="00A6717E" w:rsidRDefault="00A6717E" w:rsidP="00195787">
      <w:r>
        <w:separator/>
      </w:r>
    </w:p>
  </w:footnote>
  <w:footnote w:type="continuationSeparator" w:id="0">
    <w:p w14:paraId="077776BC" w14:textId="77777777" w:rsidR="00A6717E" w:rsidRDefault="00A6717E" w:rsidP="0019578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B272D8" w14:textId="77777777" w:rsidR="000A58EF" w:rsidRDefault="000A58EF" w:rsidP="006E4496">
    <w:pPr>
      <w:pStyle w:val="Cabealho"/>
      <w:jc w:val="right"/>
      <w:rPr>
        <w:rFonts w:ascii="Verdana" w:hAnsi="Verdana"/>
        <w:sz w:val="16"/>
        <w:szCs w:val="16"/>
      </w:rPr>
    </w:pPr>
  </w:p>
  <w:p w14:paraId="68ECA8D3" w14:textId="77777777" w:rsidR="000A58EF" w:rsidRDefault="000A58EF" w:rsidP="006E4496">
    <w:pPr>
      <w:pStyle w:val="Cabealho"/>
      <w:jc w:val="right"/>
      <w:rPr>
        <w:rFonts w:ascii="Verdana" w:hAnsi="Verdana"/>
        <w:sz w:val="16"/>
        <w:szCs w:val="16"/>
      </w:rPr>
    </w:pPr>
  </w:p>
  <w:p w14:paraId="09534C64" w14:textId="2EBA5374" w:rsidR="000A58EF" w:rsidRDefault="00E04D6B" w:rsidP="007D1562">
    <w:pPr>
      <w:pStyle w:val="Cabealho"/>
      <w:jc w:val="right"/>
    </w:pPr>
    <w:r>
      <w:rPr>
        <w:rFonts w:ascii="Verdana" w:hAnsi="Verdana"/>
        <w:noProof/>
        <w:sz w:val="16"/>
        <w:szCs w:val="16"/>
      </w:rPr>
      <w:drawing>
        <wp:anchor distT="0" distB="0" distL="114300" distR="114300" simplePos="0" relativeHeight="251659264" behindDoc="0" locked="0" layoutInCell="1" allowOverlap="1" wp14:anchorId="53CF985F" wp14:editId="492D77C8">
          <wp:simplePos x="0" y="0"/>
          <wp:positionH relativeFrom="column">
            <wp:posOffset>7507605</wp:posOffset>
          </wp:positionH>
          <wp:positionV relativeFrom="paragraph">
            <wp:posOffset>31750</wp:posOffset>
          </wp:positionV>
          <wp:extent cx="1120140" cy="383298"/>
          <wp:effectExtent l="0" t="0" r="0" b="0"/>
          <wp:wrapNone/>
          <wp:docPr id="2029812243" name="Imagem 202981224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road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20140" cy="38329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0A58EF">
      <w:rPr>
        <w:rFonts w:ascii="Verdana" w:hAnsi="Verdana"/>
        <w:noProof/>
        <w:sz w:val="16"/>
        <w:szCs w:val="16"/>
      </w:rPr>
      <w:drawing>
        <wp:anchor distT="0" distB="0" distL="114300" distR="114300" simplePos="0" relativeHeight="251658240" behindDoc="0" locked="0" layoutInCell="1" allowOverlap="1" wp14:anchorId="655FFA9C" wp14:editId="6FE2CE65">
          <wp:simplePos x="0" y="0"/>
          <wp:positionH relativeFrom="column">
            <wp:posOffset>11430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140205718" name="Imagem 140205718" descr="Uma imagem contendo clip-art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uff.jp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0"/>
        </w:tabs>
        <w:ind w:left="0" w:hanging="360"/>
      </w:pPr>
      <w:rPr>
        <w:rFonts w:ascii="Symbol" w:hAnsi="Symbol" w:cs="Symbol"/>
      </w:rPr>
    </w:lvl>
  </w:abstractNum>
  <w:abstractNum w:abstractNumId="1" w15:restartNumberingAfterBreak="0">
    <w:nsid w:val="00000003"/>
    <w:multiLevelType w:val="multilevel"/>
    <w:tmpl w:val="00000003"/>
    <w:name w:val="WW8Num3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Symbol" w:hAnsi="Symbol" w:cs="StarSymbol"/>
        <w:color w:val="0000FF"/>
        <w:sz w:val="18"/>
        <w:szCs w:val="18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OpenSymbol" w:hAnsi="OpenSymbol" w:cs="Courier New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 Narrow"/>
        <w:b/>
        <w:sz w:val="18"/>
        <w:szCs w:val="18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Arial Narrow"/>
        <w:b/>
        <w:sz w:val="18"/>
        <w:szCs w:val="18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Arial Narrow"/>
        <w:b/>
        <w:sz w:val="18"/>
        <w:szCs w:val="18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3" w15:restartNumberingAfterBreak="0">
    <w:nsid w:val="00000005"/>
    <w:multiLevelType w:val="multilevel"/>
    <w:tmpl w:val="00000005"/>
    <w:name w:val="WW8Num5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cs="Arial"/>
        <w:b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lvlText w:val=".%6"/>
      <w:lvlJc w:val="left"/>
      <w:pPr>
        <w:tabs>
          <w:tab w:val="num" w:pos="360"/>
        </w:tabs>
        <w:ind w:left="360" w:hanging="360"/>
      </w:pPr>
      <w:rPr>
        <w:b/>
        <w:sz w:val="20"/>
        <w:szCs w:val="20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lvlText w:val=".%8"/>
      <w:lvlJc w:val="left"/>
      <w:pPr>
        <w:tabs>
          <w:tab w:val="num" w:pos="5409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4" w15:restartNumberingAfterBreak="0">
    <w:nsid w:val="00000006"/>
    <w:multiLevelType w:val="single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sz w:val="18"/>
        <w:szCs w:val="18"/>
      </w:rPr>
    </w:lvl>
  </w:abstractNum>
  <w:abstractNum w:abstractNumId="5" w15:restartNumberingAfterBreak="0">
    <w:nsid w:val="00000007"/>
    <w:multiLevelType w:val="single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 Narrow"/>
      </w:rPr>
    </w:lvl>
  </w:abstractNum>
  <w:abstractNum w:abstractNumId="6" w15:restartNumberingAfterBreak="0">
    <w:nsid w:val="00000008"/>
    <w:multiLevelType w:val="single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</w:rPr>
    </w:lvl>
  </w:abstractNum>
  <w:abstractNum w:abstractNumId="7" w15:restartNumberingAfterBreak="0">
    <w:nsid w:val="00000009"/>
    <w:multiLevelType w:val="singleLevel"/>
    <w:tmpl w:val="00000009"/>
    <w:name w:val="WW8Num9"/>
    <w:lvl w:ilvl="0">
      <w:start w:val="1"/>
      <w:numFmt w:val="lowerLetter"/>
      <w:lvlText w:val="%1)"/>
      <w:lvlJc w:val="left"/>
      <w:pPr>
        <w:tabs>
          <w:tab w:val="num" w:pos="1211"/>
        </w:tabs>
        <w:ind w:left="1211" w:hanging="360"/>
      </w:pPr>
      <w:rPr>
        <w:rFonts w:ascii="Symbol" w:hAnsi="Symbol" w:cs="Symbol"/>
        <w:sz w:val="18"/>
        <w:szCs w:val="18"/>
      </w:rPr>
    </w:lvl>
  </w:abstractNum>
  <w:abstractNum w:abstractNumId="8" w15:restartNumberingAfterBreak="0">
    <w:nsid w:val="0000000A"/>
    <w:multiLevelType w:val="singleLevel"/>
    <w:tmpl w:val="0000000A"/>
    <w:name w:val="WW8Num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sz w:val="18"/>
        <w:szCs w:val="18"/>
      </w:rPr>
    </w:lvl>
  </w:abstractNum>
  <w:abstractNum w:abstractNumId="9" w15:restartNumberingAfterBreak="0">
    <w:nsid w:val="0000000B"/>
    <w:multiLevelType w:val="singleLevel"/>
    <w:tmpl w:val="0000000B"/>
    <w:name w:val="WW8Num1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"/>
        <w:b/>
        <w:sz w:val="20"/>
        <w:szCs w:val="20"/>
      </w:rPr>
    </w:lvl>
  </w:abstractNum>
  <w:abstractNum w:abstractNumId="10" w15:restartNumberingAfterBreak="0">
    <w:nsid w:val="0000000C"/>
    <w:multiLevelType w:val="singleLevel"/>
    <w:tmpl w:val="0000000C"/>
    <w:name w:val="WW8Num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 Narrow"/>
        <w:b/>
        <w:sz w:val="20"/>
        <w:szCs w:val="20"/>
      </w:rPr>
    </w:lvl>
  </w:abstractNum>
  <w:abstractNum w:abstractNumId="11" w15:restartNumberingAfterBreak="0">
    <w:nsid w:val="0000000D"/>
    <w:multiLevelType w:val="multilevel"/>
    <w:tmpl w:val="0000000D"/>
    <w:name w:val="WW8Num13"/>
    <w:lvl w:ilvl="0">
      <w:start w:val="3"/>
      <w:numFmt w:val="decimal"/>
      <w:lvlText w:val="%1"/>
      <w:lvlJc w:val="left"/>
      <w:pPr>
        <w:tabs>
          <w:tab w:val="num" w:pos="0"/>
        </w:tabs>
        <w:ind w:left="360" w:hanging="360"/>
      </w:pPr>
      <w:rPr>
        <w:rFonts w:cs="Arial Narrow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360" w:hanging="360"/>
      </w:pPr>
      <w:rPr>
        <w:b/>
      </w:r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360" w:hanging="360"/>
      </w:p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720" w:hanging="720"/>
      </w:p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720" w:hanging="720"/>
      </w:p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720" w:hanging="720"/>
      </w:p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1080" w:hanging="1080"/>
      </w:p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1080" w:hanging="1080"/>
      </w:p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1080" w:hanging="1080"/>
      </w:pPr>
    </w:lvl>
  </w:abstractNum>
  <w:abstractNum w:abstractNumId="12" w15:restartNumberingAfterBreak="0">
    <w:nsid w:val="0000000E"/>
    <w:multiLevelType w:val="multilevel"/>
    <w:tmpl w:val="0000000E"/>
    <w:name w:val="WW8Num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Arial Narrow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0000000F"/>
    <w:multiLevelType w:val="multilevel"/>
    <w:tmpl w:val="0000000F"/>
    <w:name w:val="WW8Num15"/>
    <w:lvl w:ilvl="0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ascii="Arial Narrow" w:hAnsi="Arial Narrow" w:cs="Arial Narrow"/>
        <w:b/>
        <w:sz w:val="18"/>
        <w:szCs w:val="18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Wingdings" w:hAnsi="Wingdings" w:cs="Wingdings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00000010"/>
    <w:multiLevelType w:val="singleLevel"/>
    <w:tmpl w:val="00000010"/>
    <w:name w:val="WW8Num16"/>
    <w:lvl w:ilvl="0">
      <w:start w:val="1"/>
      <w:numFmt w:val="bullet"/>
      <w:lvlText w:val=""/>
      <w:lvlJc w:val="left"/>
      <w:pPr>
        <w:tabs>
          <w:tab w:val="num" w:pos="708"/>
        </w:tabs>
        <w:ind w:left="1068" w:hanging="360"/>
      </w:pPr>
      <w:rPr>
        <w:rFonts w:ascii="Symbol" w:hAnsi="Symbol" w:cs="Symbol"/>
        <w:sz w:val="18"/>
        <w:szCs w:val="18"/>
      </w:rPr>
    </w:lvl>
  </w:abstractNum>
  <w:abstractNum w:abstractNumId="15" w15:restartNumberingAfterBreak="0">
    <w:nsid w:val="00000011"/>
    <w:multiLevelType w:val="multilevel"/>
    <w:tmpl w:val="00000011"/>
    <w:name w:val="WW8Num1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"/>
        <w:sz w:val="20"/>
        <w:szCs w:val="2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Arial"/>
        <w:sz w:val="20"/>
        <w:szCs w:val="2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Arial"/>
        <w:sz w:val="20"/>
        <w:szCs w:val="2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6" w15:restartNumberingAfterBreak="0">
    <w:nsid w:val="00000012"/>
    <w:multiLevelType w:val="singleLevel"/>
    <w:tmpl w:val="00000012"/>
    <w:name w:val="WW8Num1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Arial Narrow" w:eastAsia="Arial Narrow" w:hAnsi="Arial Narrow" w:cs="Arial Narrow" w:hint="default"/>
        <w:b/>
      </w:rPr>
    </w:lvl>
  </w:abstractNum>
  <w:abstractNum w:abstractNumId="17" w15:restartNumberingAfterBreak="0">
    <w:nsid w:val="00000013"/>
    <w:multiLevelType w:val="singleLevel"/>
    <w:tmpl w:val="00000013"/>
    <w:name w:val="WW8Num19"/>
    <w:lvl w:ilvl="0">
      <w:start w:val="1"/>
      <w:numFmt w:val="bullet"/>
      <w:lvlText w:val=""/>
      <w:lvlJc w:val="left"/>
      <w:pPr>
        <w:tabs>
          <w:tab w:val="num" w:pos="708"/>
        </w:tabs>
        <w:ind w:left="1080" w:hanging="360"/>
      </w:pPr>
      <w:rPr>
        <w:rFonts w:ascii="Symbol" w:hAnsi="Symbol" w:cs="Symbol" w:hint="default"/>
      </w:rPr>
    </w:lvl>
  </w:abstractNum>
  <w:abstractNum w:abstractNumId="18" w15:restartNumberingAfterBreak="0">
    <w:nsid w:val="00000014"/>
    <w:multiLevelType w:val="singleLevel"/>
    <w:tmpl w:val="00000014"/>
    <w:name w:val="WW8Num20"/>
    <w:lvl w:ilvl="0">
      <w:start w:val="1"/>
      <w:numFmt w:val="lowerLetter"/>
      <w:lvlText w:val="%1)"/>
      <w:lvlJc w:val="left"/>
      <w:pPr>
        <w:tabs>
          <w:tab w:val="num" w:pos="0"/>
        </w:tabs>
        <w:ind w:left="2217" w:hanging="360"/>
      </w:pPr>
      <w:rPr>
        <w:rFonts w:ascii="Arial Narrow" w:hAnsi="Arial Narrow" w:cs="Arial Narrow" w:hint="default"/>
      </w:rPr>
    </w:lvl>
  </w:abstractNum>
  <w:abstractNum w:abstractNumId="19" w15:restartNumberingAfterBreak="0">
    <w:nsid w:val="00000015"/>
    <w:multiLevelType w:val="singleLevel"/>
    <w:tmpl w:val="00000015"/>
    <w:name w:val="WW8Num21"/>
    <w:lvl w:ilvl="0">
      <w:start w:val="1"/>
      <w:numFmt w:val="lowerLetter"/>
      <w:lvlText w:val="%1)"/>
      <w:lvlJc w:val="left"/>
      <w:pPr>
        <w:tabs>
          <w:tab w:val="num" w:pos="0"/>
        </w:tabs>
        <w:ind w:left="2217" w:hanging="360"/>
      </w:pPr>
      <w:rPr>
        <w:rFonts w:ascii="Arial Narrow" w:hAnsi="Arial Narrow" w:cs="Arial Narrow" w:hint="default"/>
        <w:b/>
        <w:sz w:val="20"/>
        <w:szCs w:val="20"/>
      </w:rPr>
    </w:lvl>
  </w:abstractNum>
  <w:abstractNum w:abstractNumId="20" w15:restartNumberingAfterBreak="0">
    <w:nsid w:val="06B75524"/>
    <w:multiLevelType w:val="multilevel"/>
    <w:tmpl w:val="170686C4"/>
    <w:lvl w:ilvl="0">
      <w:start w:val="13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1713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70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059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12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40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758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751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104" w:hanging="2160"/>
      </w:pPr>
      <w:rPr>
        <w:rFonts w:hint="default"/>
      </w:rPr>
    </w:lvl>
  </w:abstractNum>
  <w:abstractNum w:abstractNumId="21" w15:restartNumberingAfterBreak="0">
    <w:nsid w:val="073E7E40"/>
    <w:multiLevelType w:val="multilevel"/>
    <w:tmpl w:val="724C4AEE"/>
    <w:lvl w:ilvl="0">
      <w:start w:val="3"/>
      <w:numFmt w:val="decimal"/>
      <w:suff w:val="space"/>
      <w:lvlText w:val="%1."/>
      <w:lvlJc w:val="left"/>
      <w:pPr>
        <w:ind w:left="0" w:firstLine="0"/>
      </w:pPr>
      <w:rPr>
        <w:rFonts w:hint="default"/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993" w:firstLine="0"/>
      </w:pPr>
      <w:rPr>
        <w:rFonts w:hint="default"/>
        <w:b/>
        <w:i w:val="0"/>
        <w:color w:val="auto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rFonts w:hint="default"/>
        <w:b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rFonts w:hint="default"/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22" w15:restartNumberingAfterBreak="0">
    <w:nsid w:val="1D65737B"/>
    <w:multiLevelType w:val="hybridMultilevel"/>
    <w:tmpl w:val="F23209CC"/>
    <w:lvl w:ilvl="0" w:tplc="FAECB442">
      <w:start w:val="1"/>
      <w:numFmt w:val="lowerLetter"/>
      <w:pStyle w:val="SalisAlineaArial11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2094"/>
        </w:tabs>
        <w:ind w:left="2094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814"/>
        </w:tabs>
        <w:ind w:left="2814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3534"/>
        </w:tabs>
        <w:ind w:left="3534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4254"/>
        </w:tabs>
        <w:ind w:left="4254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974"/>
        </w:tabs>
        <w:ind w:left="4974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694"/>
        </w:tabs>
        <w:ind w:left="5694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414"/>
        </w:tabs>
        <w:ind w:left="6414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7134"/>
        </w:tabs>
        <w:ind w:left="7134" w:hanging="180"/>
      </w:pPr>
    </w:lvl>
  </w:abstractNum>
  <w:abstractNum w:abstractNumId="23" w15:restartNumberingAfterBreak="0">
    <w:nsid w:val="2B9A645D"/>
    <w:multiLevelType w:val="multilevel"/>
    <w:tmpl w:val="B7C6BBC0"/>
    <w:lvl w:ilvl="0">
      <w:start w:val="14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713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70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059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12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40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758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751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104" w:hanging="2160"/>
      </w:pPr>
      <w:rPr>
        <w:rFonts w:hint="default"/>
      </w:rPr>
    </w:lvl>
  </w:abstractNum>
  <w:abstractNum w:abstractNumId="24" w15:restartNumberingAfterBreak="0">
    <w:nsid w:val="30C81A75"/>
    <w:multiLevelType w:val="multilevel"/>
    <w:tmpl w:val="B404B2B6"/>
    <w:lvl w:ilvl="0">
      <w:start w:val="6"/>
      <w:numFmt w:val="decimal"/>
      <w:suff w:val="space"/>
      <w:lvlText w:val="%1."/>
      <w:lvlJc w:val="left"/>
      <w:pPr>
        <w:ind w:left="0" w:firstLine="0"/>
      </w:pPr>
      <w:rPr>
        <w:rFonts w:hint="default"/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568" w:firstLine="0"/>
      </w:pPr>
      <w:rPr>
        <w:rFonts w:ascii="Arial" w:hAnsi="Arial" w:cs="Arial" w:hint="default"/>
        <w:b w:val="0"/>
        <w:i w:val="0"/>
        <w:color w:val="auto"/>
        <w:sz w:val="20"/>
        <w:szCs w:val="20"/>
      </w:rPr>
    </w:lvl>
    <w:lvl w:ilvl="2">
      <w:start w:val="1"/>
      <w:numFmt w:val="decimal"/>
      <w:suff w:val="space"/>
      <w:lvlText w:val="%1.%2.%3."/>
      <w:lvlJc w:val="left"/>
      <w:pPr>
        <w:ind w:left="1418" w:firstLine="0"/>
      </w:pPr>
      <w:rPr>
        <w:rFonts w:hint="default"/>
        <w:b w:val="0"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rFonts w:hint="default"/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25" w15:restartNumberingAfterBreak="0">
    <w:nsid w:val="383E5773"/>
    <w:multiLevelType w:val="multilevel"/>
    <w:tmpl w:val="5E78AB1C"/>
    <w:lvl w:ilvl="0">
      <w:start w:val="6"/>
      <w:numFmt w:val="decimal"/>
      <w:pStyle w:val="SalisNumeroEsquerdaArial11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hint="default"/>
        <w:i w:val="0"/>
      </w:rPr>
    </w:lvl>
    <w:lvl w:ilvl="2">
      <w:start w:val="14"/>
      <w:numFmt w:val="decimal"/>
      <w:lvlText w:val="%1.%2.%3."/>
      <w:lvlJc w:val="left"/>
      <w:pPr>
        <w:ind w:left="1922" w:hanging="504"/>
      </w:pPr>
      <w:rPr>
        <w:rFonts w:hint="default"/>
      </w:rPr>
    </w:lvl>
    <w:lvl w:ilvl="3">
      <w:start w:val="1"/>
      <w:numFmt w:val="decimal"/>
      <w:lvlText w:val="%1.%2..%44.1"/>
      <w:lvlJc w:val="left"/>
      <w:pPr>
        <w:ind w:left="1728" w:hanging="648"/>
      </w:pPr>
      <w:rPr>
        <w:rFonts w:hint="default"/>
        <w:i w:val="0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6" w15:restartNumberingAfterBreak="0">
    <w:nsid w:val="4426205A"/>
    <w:multiLevelType w:val="multilevel"/>
    <w:tmpl w:val="DAC69AF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ascii="Arial" w:hAnsi="Arial" w:hint="default"/>
        <w:b w:val="0"/>
        <w:bCs w:val="0"/>
        <w:i w:val="0"/>
        <w:iCs w:val="0"/>
        <w:color w:val="auto"/>
        <w:sz w:val="18"/>
        <w:szCs w:val="18"/>
      </w:rPr>
    </w:lvl>
    <w:lvl w:ilvl="2">
      <w:start w:val="1"/>
      <w:numFmt w:val="decimal"/>
      <w:pStyle w:val="Ttulo3"/>
      <w:lvlText w:val="%1.%2.%3."/>
      <w:lvlJc w:val="left"/>
      <w:pPr>
        <w:ind w:left="1922" w:hanging="504"/>
      </w:pPr>
      <w:rPr>
        <w:rFonts w:hint="default"/>
      </w:rPr>
    </w:lvl>
    <w:lvl w:ilvl="3">
      <w:start w:val="1"/>
      <w:numFmt w:val="decimal"/>
      <w:pStyle w:val="Ttulo4"/>
      <w:lvlText w:val="%1.%2.%3.%4."/>
      <w:lvlJc w:val="left"/>
      <w:pPr>
        <w:ind w:left="284" w:hanging="284"/>
      </w:pPr>
      <w:rPr>
        <w:rFonts w:hint="default"/>
        <w:b w:val="0"/>
        <w:i w:val="0"/>
      </w:rPr>
    </w:lvl>
    <w:lvl w:ilvl="4">
      <w:start w:val="1"/>
      <w:numFmt w:val="decimal"/>
      <w:pStyle w:val="Ttulo5"/>
      <w:lvlText w:val="%1.%2.%3.%4.%5."/>
      <w:lvlJc w:val="left"/>
      <w:pPr>
        <w:ind w:left="2232" w:hanging="792"/>
      </w:pPr>
      <w:rPr>
        <w:rFonts w:hint="default"/>
        <w:b w:val="0"/>
      </w:rPr>
    </w:lvl>
    <w:lvl w:ilvl="5">
      <w:start w:val="1"/>
      <w:numFmt w:val="decimal"/>
      <w:pStyle w:val="Ttulo6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pStyle w:val="Ttulo7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pStyle w:val="Ttulo8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pStyle w:val="Ttulo9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7" w15:restartNumberingAfterBreak="0">
    <w:nsid w:val="58C70088"/>
    <w:multiLevelType w:val="multilevel"/>
    <w:tmpl w:val="2334FDA2"/>
    <w:lvl w:ilvl="0">
      <w:start w:val="1"/>
      <w:numFmt w:val="decimal"/>
      <w:pStyle w:val="Nivel1"/>
      <w:lvlText w:val="%1."/>
      <w:lvlJc w:val="left"/>
      <w:pPr>
        <w:ind w:left="502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pStyle w:val="Nivel2"/>
      <w:lvlText w:val="%1.%2."/>
      <w:lvlJc w:val="left"/>
      <w:pPr>
        <w:ind w:left="858" w:hanging="432"/>
      </w:pPr>
      <w:rPr>
        <w:b w:val="0"/>
        <w:strike w:val="0"/>
        <w:dstrike w:val="0"/>
        <w:u w:val="none"/>
        <w:effect w:val="none"/>
      </w:rPr>
    </w:lvl>
    <w:lvl w:ilvl="2">
      <w:start w:val="1"/>
      <w:numFmt w:val="decimal"/>
      <w:pStyle w:val="Nivel3"/>
      <w:lvlText w:val="%1.%2.%3."/>
      <w:lvlJc w:val="left"/>
      <w:pPr>
        <w:ind w:left="1224" w:hanging="504"/>
      </w:pPr>
      <w:rPr>
        <w:i w:val="0"/>
        <w:strike w:val="0"/>
        <w:dstrike w:val="0"/>
        <w:u w:val="none"/>
        <w:effect w:val="none"/>
      </w:rPr>
    </w:lvl>
    <w:lvl w:ilvl="3">
      <w:start w:val="1"/>
      <w:numFmt w:val="decimal"/>
      <w:pStyle w:val="Nivel4"/>
      <w:lvlText w:val="%1.%2.%3.%4."/>
      <w:lvlJc w:val="left"/>
      <w:pPr>
        <w:ind w:left="1728" w:hanging="648"/>
      </w:pPr>
    </w:lvl>
    <w:lvl w:ilvl="4">
      <w:start w:val="1"/>
      <w:numFmt w:val="decimal"/>
      <w:pStyle w:val="Nivel5"/>
      <w:lvlText w:val="%1.%2.%3.%4.%5."/>
      <w:lvlJc w:val="left"/>
      <w:pPr>
        <w:ind w:left="4053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 w15:restartNumberingAfterBreak="0">
    <w:nsid w:val="5AA704D6"/>
    <w:multiLevelType w:val="multilevel"/>
    <w:tmpl w:val="6AB2A9A6"/>
    <w:lvl w:ilvl="0">
      <w:start w:val="1"/>
      <w:numFmt w:val="bullet"/>
      <w:pStyle w:val="Commarcadores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9" w15:restartNumberingAfterBreak="0">
    <w:nsid w:val="5F4C4004"/>
    <w:multiLevelType w:val="multilevel"/>
    <w:tmpl w:val="358A8184"/>
    <w:lvl w:ilvl="0">
      <w:start w:val="1"/>
      <w:numFmt w:val="decimal"/>
      <w:pStyle w:val="Nivel10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1283" w:hanging="432"/>
      </w:pPr>
      <w:rPr>
        <w:i w:val="0"/>
      </w:rPr>
    </w:lvl>
    <w:lvl w:ilvl="2">
      <w:start w:val="1"/>
      <w:numFmt w:val="decimal"/>
      <w:lvlText w:val="%1.%2.%3."/>
      <w:lvlJc w:val="left"/>
      <w:pPr>
        <w:ind w:left="1922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  <w:rPr>
        <w:i w:val="0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0" w15:restartNumberingAfterBreak="0">
    <w:nsid w:val="61DD361E"/>
    <w:multiLevelType w:val="multilevel"/>
    <w:tmpl w:val="99829F54"/>
    <w:lvl w:ilvl="0">
      <w:start w:val="1"/>
      <w:numFmt w:val="decimal"/>
      <w:pStyle w:val="Nivel01"/>
      <w:suff w:val="space"/>
      <w:lvlText w:val="%1."/>
      <w:lvlJc w:val="left"/>
      <w:pPr>
        <w:ind w:left="0" w:firstLine="0"/>
      </w:pPr>
      <w:rPr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284" w:firstLine="0"/>
      </w:pPr>
      <w:rPr>
        <w:b w:val="0"/>
        <w:i w:val="0"/>
        <w:color w:val="auto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b w:val="0"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1" w15:restartNumberingAfterBreak="0">
    <w:nsid w:val="655F4783"/>
    <w:multiLevelType w:val="multilevel"/>
    <w:tmpl w:val="22BE4DC0"/>
    <w:lvl w:ilvl="0">
      <w:start w:val="9"/>
      <w:numFmt w:val="decimal"/>
      <w:suff w:val="space"/>
      <w:lvlText w:val="%1."/>
      <w:lvlJc w:val="left"/>
      <w:pPr>
        <w:ind w:left="0" w:firstLine="0"/>
      </w:pPr>
      <w:rPr>
        <w:rFonts w:hint="default"/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993" w:firstLine="0"/>
      </w:pPr>
      <w:rPr>
        <w:b/>
        <w:i w:val="0"/>
        <w:color w:val="auto"/>
        <w:sz w:val="20"/>
        <w:szCs w:val="20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rFonts w:hint="default"/>
        <w:b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rFonts w:hint="default"/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32" w15:restartNumberingAfterBreak="0">
    <w:nsid w:val="67F3263E"/>
    <w:multiLevelType w:val="multilevel"/>
    <w:tmpl w:val="CFF0B14A"/>
    <w:lvl w:ilvl="0">
      <w:start w:val="2"/>
      <w:numFmt w:val="decimal"/>
      <w:suff w:val="space"/>
      <w:lvlText w:val="%1."/>
      <w:lvlJc w:val="left"/>
      <w:pPr>
        <w:ind w:left="0" w:firstLine="0"/>
      </w:pPr>
      <w:rPr>
        <w:rFonts w:hint="default"/>
        <w:b/>
        <w:i w:val="0"/>
      </w:rPr>
    </w:lvl>
    <w:lvl w:ilvl="1">
      <w:start w:val="2"/>
      <w:numFmt w:val="decimal"/>
      <w:suff w:val="space"/>
      <w:lvlText w:val="%1.%2."/>
      <w:lvlJc w:val="left"/>
      <w:pPr>
        <w:ind w:left="993" w:firstLine="0"/>
      </w:pPr>
      <w:rPr>
        <w:rFonts w:hint="default"/>
        <w:b/>
        <w:i w:val="0"/>
        <w:color w:val="auto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rFonts w:hint="default"/>
        <w:b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rFonts w:hint="default"/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33" w15:restartNumberingAfterBreak="0">
    <w:nsid w:val="7A35034D"/>
    <w:multiLevelType w:val="multilevel"/>
    <w:tmpl w:val="B69C0A0C"/>
    <w:lvl w:ilvl="0">
      <w:start w:val="9"/>
      <w:numFmt w:val="decimal"/>
      <w:suff w:val="space"/>
      <w:lvlText w:val="%1."/>
      <w:lvlJc w:val="left"/>
      <w:pPr>
        <w:ind w:left="0" w:firstLine="0"/>
      </w:pPr>
      <w:rPr>
        <w:rFonts w:hint="default"/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993" w:firstLine="0"/>
      </w:pPr>
      <w:rPr>
        <w:b w:val="0"/>
        <w:i w:val="0"/>
        <w:color w:val="auto"/>
        <w:sz w:val="20"/>
        <w:szCs w:val="20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rFonts w:hint="default"/>
        <w:b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rFonts w:hint="default"/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num w:numId="1" w16cid:durableId="782767839">
    <w:abstractNumId w:val="26"/>
  </w:num>
  <w:num w:numId="2" w16cid:durableId="1032851531">
    <w:abstractNumId w:val="28"/>
  </w:num>
  <w:num w:numId="3" w16cid:durableId="496651781">
    <w:abstractNumId w:val="29"/>
  </w:num>
  <w:num w:numId="4" w16cid:durableId="149248634">
    <w:abstractNumId w:val="25"/>
  </w:num>
  <w:num w:numId="5" w16cid:durableId="1410008166">
    <w:abstractNumId w:val="22"/>
  </w:num>
  <w:num w:numId="6" w16cid:durableId="1179275105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325431366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218667230">
    <w:abstractNumId w:val="30"/>
  </w:num>
  <w:num w:numId="9" w16cid:durableId="805396840">
    <w:abstractNumId w:val="24"/>
  </w:num>
  <w:num w:numId="10" w16cid:durableId="606891016">
    <w:abstractNumId w:val="31"/>
  </w:num>
  <w:num w:numId="11" w16cid:durableId="892619033">
    <w:abstractNumId w:val="32"/>
  </w:num>
  <w:num w:numId="12" w16cid:durableId="75178389">
    <w:abstractNumId w:val="21"/>
  </w:num>
  <w:num w:numId="13" w16cid:durableId="304942186">
    <w:abstractNumId w:val="23"/>
  </w:num>
  <w:num w:numId="14" w16cid:durableId="669333126">
    <w:abstractNumId w:val="33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874268109">
    <w:abstractNumId w:val="20"/>
    <w:lvlOverride w:ilvl="0">
      <w:startOverride w:val="13"/>
    </w:lvlOverride>
    <w:lvlOverride w:ilvl="1">
      <w:startOverride w:val="5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858883990">
    <w:abstractNumId w:val="23"/>
    <w:lvlOverride w:ilvl="0">
      <w:startOverride w:val="14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5787"/>
    <w:rsid w:val="00002D2A"/>
    <w:rsid w:val="00003966"/>
    <w:rsid w:val="0001159C"/>
    <w:rsid w:val="000138A9"/>
    <w:rsid w:val="00022E4A"/>
    <w:rsid w:val="00025406"/>
    <w:rsid w:val="00040D39"/>
    <w:rsid w:val="000425AB"/>
    <w:rsid w:val="00054A82"/>
    <w:rsid w:val="00064935"/>
    <w:rsid w:val="00073A80"/>
    <w:rsid w:val="000A58EF"/>
    <w:rsid w:val="000A5C63"/>
    <w:rsid w:val="000A62C8"/>
    <w:rsid w:val="000B5CD5"/>
    <w:rsid w:val="000D0B49"/>
    <w:rsid w:val="000D13E3"/>
    <w:rsid w:val="000D1838"/>
    <w:rsid w:val="000D62E0"/>
    <w:rsid w:val="000E0BB9"/>
    <w:rsid w:val="000F0145"/>
    <w:rsid w:val="0010119F"/>
    <w:rsid w:val="00104571"/>
    <w:rsid w:val="00122A72"/>
    <w:rsid w:val="00123A6B"/>
    <w:rsid w:val="00131CC6"/>
    <w:rsid w:val="00135BEF"/>
    <w:rsid w:val="0014109B"/>
    <w:rsid w:val="001571D0"/>
    <w:rsid w:val="00160D58"/>
    <w:rsid w:val="00163819"/>
    <w:rsid w:val="0018615A"/>
    <w:rsid w:val="001877DC"/>
    <w:rsid w:val="00191B50"/>
    <w:rsid w:val="00194CFD"/>
    <w:rsid w:val="00195787"/>
    <w:rsid w:val="001A6554"/>
    <w:rsid w:val="001B3F02"/>
    <w:rsid w:val="001C5C08"/>
    <w:rsid w:val="001C723F"/>
    <w:rsid w:val="00210941"/>
    <w:rsid w:val="00211A50"/>
    <w:rsid w:val="002154ED"/>
    <w:rsid w:val="00225216"/>
    <w:rsid w:val="00230969"/>
    <w:rsid w:val="00230E72"/>
    <w:rsid w:val="002318EE"/>
    <w:rsid w:val="00242E92"/>
    <w:rsid w:val="002444B6"/>
    <w:rsid w:val="00252014"/>
    <w:rsid w:val="00252EE9"/>
    <w:rsid w:val="0025380C"/>
    <w:rsid w:val="00254F46"/>
    <w:rsid w:val="00255525"/>
    <w:rsid w:val="00266078"/>
    <w:rsid w:val="00275798"/>
    <w:rsid w:val="0027641D"/>
    <w:rsid w:val="002A29F6"/>
    <w:rsid w:val="002A48AB"/>
    <w:rsid w:val="002A62F2"/>
    <w:rsid w:val="002B0498"/>
    <w:rsid w:val="002B7158"/>
    <w:rsid w:val="002B7D60"/>
    <w:rsid w:val="002D35D6"/>
    <w:rsid w:val="002D7E78"/>
    <w:rsid w:val="002E549D"/>
    <w:rsid w:val="002E7AB5"/>
    <w:rsid w:val="002F4D24"/>
    <w:rsid w:val="002F756A"/>
    <w:rsid w:val="00304D62"/>
    <w:rsid w:val="00312FEA"/>
    <w:rsid w:val="00313761"/>
    <w:rsid w:val="00313785"/>
    <w:rsid w:val="00315638"/>
    <w:rsid w:val="00317E71"/>
    <w:rsid w:val="0032139D"/>
    <w:rsid w:val="003227EA"/>
    <w:rsid w:val="00335697"/>
    <w:rsid w:val="00335D5B"/>
    <w:rsid w:val="003369A6"/>
    <w:rsid w:val="00337554"/>
    <w:rsid w:val="00345DC9"/>
    <w:rsid w:val="00351C39"/>
    <w:rsid w:val="003570DA"/>
    <w:rsid w:val="003804AE"/>
    <w:rsid w:val="00394D5F"/>
    <w:rsid w:val="003A2662"/>
    <w:rsid w:val="003A4456"/>
    <w:rsid w:val="003A5295"/>
    <w:rsid w:val="003B11E3"/>
    <w:rsid w:val="003B787E"/>
    <w:rsid w:val="003D2CA2"/>
    <w:rsid w:val="003D4A95"/>
    <w:rsid w:val="003D5227"/>
    <w:rsid w:val="003E4D83"/>
    <w:rsid w:val="003F1825"/>
    <w:rsid w:val="003F4DBD"/>
    <w:rsid w:val="003F500E"/>
    <w:rsid w:val="00403A10"/>
    <w:rsid w:val="004063C2"/>
    <w:rsid w:val="00414A38"/>
    <w:rsid w:val="00416633"/>
    <w:rsid w:val="004174E3"/>
    <w:rsid w:val="00422FE7"/>
    <w:rsid w:val="004251A4"/>
    <w:rsid w:val="0043170D"/>
    <w:rsid w:val="00434F64"/>
    <w:rsid w:val="0044315D"/>
    <w:rsid w:val="0044702E"/>
    <w:rsid w:val="00447B63"/>
    <w:rsid w:val="00447BEF"/>
    <w:rsid w:val="00450266"/>
    <w:rsid w:val="004629C6"/>
    <w:rsid w:val="00470A8D"/>
    <w:rsid w:val="004720B9"/>
    <w:rsid w:val="00477A20"/>
    <w:rsid w:val="00482E6D"/>
    <w:rsid w:val="00486542"/>
    <w:rsid w:val="004871F1"/>
    <w:rsid w:val="0048745B"/>
    <w:rsid w:val="00487AEC"/>
    <w:rsid w:val="004922A2"/>
    <w:rsid w:val="00492F98"/>
    <w:rsid w:val="00494F0A"/>
    <w:rsid w:val="00497259"/>
    <w:rsid w:val="004A1A69"/>
    <w:rsid w:val="004A40F3"/>
    <w:rsid w:val="004B5C84"/>
    <w:rsid w:val="004C1C27"/>
    <w:rsid w:val="004E1CA4"/>
    <w:rsid w:val="004E712D"/>
    <w:rsid w:val="005006DB"/>
    <w:rsid w:val="00513C95"/>
    <w:rsid w:val="005156AC"/>
    <w:rsid w:val="005234AD"/>
    <w:rsid w:val="005262A8"/>
    <w:rsid w:val="00546ADF"/>
    <w:rsid w:val="00552B81"/>
    <w:rsid w:val="00561155"/>
    <w:rsid w:val="005807EC"/>
    <w:rsid w:val="005853CE"/>
    <w:rsid w:val="005A0B33"/>
    <w:rsid w:val="005A0C7A"/>
    <w:rsid w:val="005B345F"/>
    <w:rsid w:val="005B3CB4"/>
    <w:rsid w:val="005C41B6"/>
    <w:rsid w:val="005D7737"/>
    <w:rsid w:val="005F39EB"/>
    <w:rsid w:val="005F6D6E"/>
    <w:rsid w:val="006013A6"/>
    <w:rsid w:val="00602349"/>
    <w:rsid w:val="0061397F"/>
    <w:rsid w:val="006146CF"/>
    <w:rsid w:val="006151BA"/>
    <w:rsid w:val="00617698"/>
    <w:rsid w:val="006314E9"/>
    <w:rsid w:val="00640955"/>
    <w:rsid w:val="00642767"/>
    <w:rsid w:val="00645265"/>
    <w:rsid w:val="006466E1"/>
    <w:rsid w:val="0064716A"/>
    <w:rsid w:val="00647DA8"/>
    <w:rsid w:val="006506AE"/>
    <w:rsid w:val="00656E9A"/>
    <w:rsid w:val="00661793"/>
    <w:rsid w:val="00667772"/>
    <w:rsid w:val="006723C3"/>
    <w:rsid w:val="006757D3"/>
    <w:rsid w:val="006862B6"/>
    <w:rsid w:val="0069429E"/>
    <w:rsid w:val="00697869"/>
    <w:rsid w:val="006A50FF"/>
    <w:rsid w:val="006C27E6"/>
    <w:rsid w:val="006D546C"/>
    <w:rsid w:val="006E2B79"/>
    <w:rsid w:val="006E3D66"/>
    <w:rsid w:val="006E4496"/>
    <w:rsid w:val="006E7396"/>
    <w:rsid w:val="006F29AD"/>
    <w:rsid w:val="0070435E"/>
    <w:rsid w:val="00711ECE"/>
    <w:rsid w:val="00712E04"/>
    <w:rsid w:val="00720609"/>
    <w:rsid w:val="0072557C"/>
    <w:rsid w:val="007312B8"/>
    <w:rsid w:val="0074359C"/>
    <w:rsid w:val="007464EA"/>
    <w:rsid w:val="00747EBB"/>
    <w:rsid w:val="00750831"/>
    <w:rsid w:val="007535D5"/>
    <w:rsid w:val="00754691"/>
    <w:rsid w:val="00772F28"/>
    <w:rsid w:val="007764AF"/>
    <w:rsid w:val="00780E4D"/>
    <w:rsid w:val="0078133C"/>
    <w:rsid w:val="00782642"/>
    <w:rsid w:val="007856B1"/>
    <w:rsid w:val="007861D9"/>
    <w:rsid w:val="00792C4F"/>
    <w:rsid w:val="00792EFD"/>
    <w:rsid w:val="00793F13"/>
    <w:rsid w:val="00796214"/>
    <w:rsid w:val="007A512D"/>
    <w:rsid w:val="007B50C0"/>
    <w:rsid w:val="007C0405"/>
    <w:rsid w:val="007D1562"/>
    <w:rsid w:val="007D4F40"/>
    <w:rsid w:val="007D5648"/>
    <w:rsid w:val="007D77AE"/>
    <w:rsid w:val="007E4F4D"/>
    <w:rsid w:val="007E50AD"/>
    <w:rsid w:val="00800F2B"/>
    <w:rsid w:val="008034B1"/>
    <w:rsid w:val="008065EE"/>
    <w:rsid w:val="008078B0"/>
    <w:rsid w:val="00814931"/>
    <w:rsid w:val="008154F5"/>
    <w:rsid w:val="008227EC"/>
    <w:rsid w:val="00824928"/>
    <w:rsid w:val="008540D8"/>
    <w:rsid w:val="008566DD"/>
    <w:rsid w:val="00892576"/>
    <w:rsid w:val="0089665C"/>
    <w:rsid w:val="008C191C"/>
    <w:rsid w:val="008C23FF"/>
    <w:rsid w:val="008C54E4"/>
    <w:rsid w:val="008C6744"/>
    <w:rsid w:val="008E166E"/>
    <w:rsid w:val="008F3BD8"/>
    <w:rsid w:val="0090037C"/>
    <w:rsid w:val="00912689"/>
    <w:rsid w:val="00912F52"/>
    <w:rsid w:val="009271C3"/>
    <w:rsid w:val="00930F00"/>
    <w:rsid w:val="009350A3"/>
    <w:rsid w:val="00937A6A"/>
    <w:rsid w:val="00940753"/>
    <w:rsid w:val="00946A34"/>
    <w:rsid w:val="009502A0"/>
    <w:rsid w:val="00951247"/>
    <w:rsid w:val="00973203"/>
    <w:rsid w:val="009937E6"/>
    <w:rsid w:val="009A4E8F"/>
    <w:rsid w:val="009A60CB"/>
    <w:rsid w:val="009C1A02"/>
    <w:rsid w:val="009D72AA"/>
    <w:rsid w:val="009E113C"/>
    <w:rsid w:val="009F2EB2"/>
    <w:rsid w:val="00A05241"/>
    <w:rsid w:val="00A13DC2"/>
    <w:rsid w:val="00A21E8F"/>
    <w:rsid w:val="00A30A28"/>
    <w:rsid w:val="00A33729"/>
    <w:rsid w:val="00A45504"/>
    <w:rsid w:val="00A6717E"/>
    <w:rsid w:val="00A738FA"/>
    <w:rsid w:val="00A74E08"/>
    <w:rsid w:val="00A85110"/>
    <w:rsid w:val="00A87093"/>
    <w:rsid w:val="00A93E08"/>
    <w:rsid w:val="00A942C3"/>
    <w:rsid w:val="00AB336E"/>
    <w:rsid w:val="00AB700F"/>
    <w:rsid w:val="00AC3B53"/>
    <w:rsid w:val="00AD321A"/>
    <w:rsid w:val="00AE0A71"/>
    <w:rsid w:val="00AF32BC"/>
    <w:rsid w:val="00AF3581"/>
    <w:rsid w:val="00AF781E"/>
    <w:rsid w:val="00AF7DA7"/>
    <w:rsid w:val="00B17DC6"/>
    <w:rsid w:val="00B525B8"/>
    <w:rsid w:val="00B54C7E"/>
    <w:rsid w:val="00B66F19"/>
    <w:rsid w:val="00B67441"/>
    <w:rsid w:val="00B72EE9"/>
    <w:rsid w:val="00B82EC1"/>
    <w:rsid w:val="00B85C8F"/>
    <w:rsid w:val="00B90BA6"/>
    <w:rsid w:val="00B91223"/>
    <w:rsid w:val="00B9643D"/>
    <w:rsid w:val="00BA3323"/>
    <w:rsid w:val="00BB0870"/>
    <w:rsid w:val="00BB1363"/>
    <w:rsid w:val="00BB598F"/>
    <w:rsid w:val="00BC4F69"/>
    <w:rsid w:val="00BE2F47"/>
    <w:rsid w:val="00BE53BB"/>
    <w:rsid w:val="00BE591B"/>
    <w:rsid w:val="00BF0117"/>
    <w:rsid w:val="00BF319D"/>
    <w:rsid w:val="00BF4761"/>
    <w:rsid w:val="00C01D97"/>
    <w:rsid w:val="00C0241D"/>
    <w:rsid w:val="00C107EE"/>
    <w:rsid w:val="00C11C38"/>
    <w:rsid w:val="00C154AA"/>
    <w:rsid w:val="00C1654F"/>
    <w:rsid w:val="00C2046E"/>
    <w:rsid w:val="00C30204"/>
    <w:rsid w:val="00C433C3"/>
    <w:rsid w:val="00C44CC3"/>
    <w:rsid w:val="00C45096"/>
    <w:rsid w:val="00C50DCE"/>
    <w:rsid w:val="00C5395D"/>
    <w:rsid w:val="00C754FF"/>
    <w:rsid w:val="00C7600F"/>
    <w:rsid w:val="00C804D0"/>
    <w:rsid w:val="00C822CB"/>
    <w:rsid w:val="00C9098A"/>
    <w:rsid w:val="00CA1C08"/>
    <w:rsid w:val="00CB041E"/>
    <w:rsid w:val="00CB5F48"/>
    <w:rsid w:val="00CD2701"/>
    <w:rsid w:val="00CD3A73"/>
    <w:rsid w:val="00CE00C9"/>
    <w:rsid w:val="00CE1A91"/>
    <w:rsid w:val="00CE4C58"/>
    <w:rsid w:val="00CE7B83"/>
    <w:rsid w:val="00D03194"/>
    <w:rsid w:val="00D11FB6"/>
    <w:rsid w:val="00D15CE1"/>
    <w:rsid w:val="00D166E7"/>
    <w:rsid w:val="00D20659"/>
    <w:rsid w:val="00D24004"/>
    <w:rsid w:val="00D40051"/>
    <w:rsid w:val="00D43BAF"/>
    <w:rsid w:val="00D4570A"/>
    <w:rsid w:val="00D52F83"/>
    <w:rsid w:val="00D62B23"/>
    <w:rsid w:val="00D72CFE"/>
    <w:rsid w:val="00D734D3"/>
    <w:rsid w:val="00D7605E"/>
    <w:rsid w:val="00D83B02"/>
    <w:rsid w:val="00D901EE"/>
    <w:rsid w:val="00D902D6"/>
    <w:rsid w:val="00D945C1"/>
    <w:rsid w:val="00DB435A"/>
    <w:rsid w:val="00DB6F67"/>
    <w:rsid w:val="00DC6924"/>
    <w:rsid w:val="00DE596B"/>
    <w:rsid w:val="00DF5E89"/>
    <w:rsid w:val="00E03B99"/>
    <w:rsid w:val="00E04D6B"/>
    <w:rsid w:val="00E1163C"/>
    <w:rsid w:val="00E23909"/>
    <w:rsid w:val="00E31561"/>
    <w:rsid w:val="00E44B0C"/>
    <w:rsid w:val="00E52524"/>
    <w:rsid w:val="00E578A6"/>
    <w:rsid w:val="00E67DCF"/>
    <w:rsid w:val="00EA06C5"/>
    <w:rsid w:val="00EB556D"/>
    <w:rsid w:val="00EB6AF5"/>
    <w:rsid w:val="00EB7F69"/>
    <w:rsid w:val="00ED4EB4"/>
    <w:rsid w:val="00ED7983"/>
    <w:rsid w:val="00F12161"/>
    <w:rsid w:val="00F12A88"/>
    <w:rsid w:val="00F147BA"/>
    <w:rsid w:val="00F233BA"/>
    <w:rsid w:val="00F35B8E"/>
    <w:rsid w:val="00F40739"/>
    <w:rsid w:val="00F43482"/>
    <w:rsid w:val="00F4673F"/>
    <w:rsid w:val="00F51B33"/>
    <w:rsid w:val="00F559A1"/>
    <w:rsid w:val="00F6478A"/>
    <w:rsid w:val="00F672BD"/>
    <w:rsid w:val="00F67610"/>
    <w:rsid w:val="00F713B3"/>
    <w:rsid w:val="00F74382"/>
    <w:rsid w:val="00F7797B"/>
    <w:rsid w:val="00F840C2"/>
    <w:rsid w:val="00F9267B"/>
    <w:rsid w:val="00FA08FF"/>
    <w:rsid w:val="00FA11BA"/>
    <w:rsid w:val="00FA37D5"/>
    <w:rsid w:val="00FA404A"/>
    <w:rsid w:val="00FA6B1D"/>
    <w:rsid w:val="00FC1C20"/>
    <w:rsid w:val="00FC2D21"/>
    <w:rsid w:val="00FC4618"/>
    <w:rsid w:val="00FD242D"/>
    <w:rsid w:val="00FE7935"/>
    <w:rsid w:val="00FF6C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0CFA22F6"/>
  <w15:docId w15:val="{48AF09D5-0F16-4D9D-9070-5C21359F94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99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99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D390A"/>
    <w:pPr>
      <w:suppressAutoHyphens/>
    </w:pPr>
    <w:rPr>
      <w:rFonts w:ascii="Arial" w:hAnsi="Arial" w:cs="Tahoma"/>
      <w:szCs w:val="24"/>
    </w:rPr>
  </w:style>
  <w:style w:type="paragraph" w:styleId="Ttulo1">
    <w:name w:val="heading 1"/>
    <w:basedOn w:val="Normal"/>
    <w:next w:val="Normal"/>
    <w:link w:val="Ttulo1Char"/>
    <w:qFormat/>
    <w:rsid w:val="000D390A"/>
    <w:pPr>
      <w:keepNext/>
      <w:keepLines/>
      <w:spacing w:before="240"/>
      <w:outlineLvl w:val="0"/>
    </w:pPr>
    <w:rPr>
      <w:rFonts w:ascii="Cambria" w:eastAsia="MS Gothic" w:hAnsi="Cambria" w:cs="Times New Roman"/>
      <w:color w:val="365F91"/>
      <w:sz w:val="32"/>
      <w:szCs w:val="32"/>
    </w:rPr>
  </w:style>
  <w:style w:type="paragraph" w:styleId="Ttulo2">
    <w:name w:val="heading 2"/>
    <w:basedOn w:val="Normal"/>
    <w:next w:val="Normal"/>
    <w:link w:val="Ttulo2Char"/>
    <w:qFormat/>
    <w:rsid w:val="004B460A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Ttulo3">
    <w:name w:val="heading 3"/>
    <w:basedOn w:val="Normal"/>
    <w:next w:val="Normal"/>
    <w:link w:val="Ttulo3Char"/>
    <w:qFormat/>
    <w:rsid w:val="006314E9"/>
    <w:pPr>
      <w:keepNext/>
      <w:numPr>
        <w:ilvl w:val="2"/>
        <w:numId w:val="1"/>
      </w:numPr>
      <w:spacing w:before="240" w:after="60"/>
      <w:outlineLvl w:val="2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Ttulo4">
    <w:name w:val="heading 4"/>
    <w:basedOn w:val="Normal"/>
    <w:next w:val="Normal"/>
    <w:link w:val="Ttulo4Char"/>
    <w:qFormat/>
    <w:rsid w:val="006314E9"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 w:cs="Times New Roman"/>
      <w:b/>
      <w:i/>
      <w:sz w:val="24"/>
      <w:szCs w:val="20"/>
      <w:lang w:eastAsia="zh-CN"/>
    </w:rPr>
  </w:style>
  <w:style w:type="paragraph" w:styleId="Ttulo5">
    <w:name w:val="heading 5"/>
    <w:basedOn w:val="Normal"/>
    <w:next w:val="Normal"/>
    <w:link w:val="Ttulo5Char"/>
    <w:qFormat/>
    <w:rsid w:val="006314E9"/>
    <w:pPr>
      <w:numPr>
        <w:ilvl w:val="4"/>
        <w:numId w:val="1"/>
      </w:numPr>
      <w:spacing w:before="240" w:after="60"/>
      <w:outlineLvl w:val="4"/>
    </w:pPr>
    <w:rPr>
      <w:rFonts w:cs="Arial"/>
      <w:sz w:val="22"/>
      <w:szCs w:val="20"/>
      <w:lang w:eastAsia="zh-CN"/>
    </w:rPr>
  </w:style>
  <w:style w:type="paragraph" w:styleId="Ttulo6">
    <w:name w:val="heading 6"/>
    <w:basedOn w:val="Normal"/>
    <w:next w:val="Normal"/>
    <w:link w:val="Ttulo6Char"/>
    <w:qFormat/>
    <w:rsid w:val="006314E9"/>
    <w:pPr>
      <w:numPr>
        <w:ilvl w:val="5"/>
        <w:numId w:val="1"/>
      </w:numPr>
      <w:spacing w:before="240" w:after="60"/>
      <w:outlineLvl w:val="5"/>
    </w:pPr>
    <w:rPr>
      <w:rFonts w:cs="Arial"/>
      <w:i/>
      <w:sz w:val="22"/>
      <w:szCs w:val="20"/>
      <w:lang w:eastAsia="zh-CN"/>
    </w:rPr>
  </w:style>
  <w:style w:type="paragraph" w:styleId="Ttulo7">
    <w:name w:val="heading 7"/>
    <w:basedOn w:val="Normal"/>
    <w:next w:val="Normal"/>
    <w:link w:val="Ttulo7Char"/>
    <w:qFormat/>
    <w:rsid w:val="006314E9"/>
    <w:pPr>
      <w:numPr>
        <w:ilvl w:val="6"/>
        <w:numId w:val="1"/>
      </w:numPr>
      <w:spacing w:before="240" w:after="60"/>
      <w:outlineLvl w:val="6"/>
    </w:pPr>
    <w:rPr>
      <w:rFonts w:cs="Arial"/>
      <w:szCs w:val="20"/>
      <w:lang w:eastAsia="zh-CN"/>
    </w:rPr>
  </w:style>
  <w:style w:type="paragraph" w:styleId="Ttulo8">
    <w:name w:val="heading 8"/>
    <w:basedOn w:val="Normal"/>
    <w:next w:val="Normal"/>
    <w:link w:val="Ttulo8Char"/>
    <w:qFormat/>
    <w:rsid w:val="006314E9"/>
    <w:pPr>
      <w:numPr>
        <w:ilvl w:val="7"/>
        <w:numId w:val="1"/>
      </w:num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Ttulo9">
    <w:name w:val="heading 9"/>
    <w:basedOn w:val="Normal"/>
    <w:next w:val="Normal"/>
    <w:link w:val="Ttulo9Char"/>
    <w:qFormat/>
    <w:rsid w:val="006314E9"/>
    <w:pPr>
      <w:numPr>
        <w:ilvl w:val="8"/>
        <w:numId w:val="1"/>
      </w:num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0D390A"/>
    <w:rPr>
      <w:rFonts w:ascii="Cambria" w:eastAsia="MS Gothic" w:hAnsi="Cambria" w:cs="Times New Roman"/>
      <w:color w:val="365F91"/>
      <w:sz w:val="32"/>
      <w:szCs w:val="32"/>
    </w:rPr>
  </w:style>
  <w:style w:type="character" w:customStyle="1" w:styleId="Ttulo2Char">
    <w:name w:val="Título 2 Char"/>
    <w:link w:val="Ttulo2"/>
    <w:rsid w:val="004B460A"/>
    <w:rPr>
      <w:b/>
      <w:color w:val="000000"/>
      <w:sz w:val="24"/>
    </w:rPr>
  </w:style>
  <w:style w:type="character" w:customStyle="1" w:styleId="Ttulo3Char">
    <w:name w:val="Título 3 Char"/>
    <w:basedOn w:val="Fontepargpadro"/>
    <w:link w:val="Ttulo3"/>
    <w:rsid w:val="006314E9"/>
    <w:rPr>
      <w:b/>
      <w:sz w:val="24"/>
      <w:lang w:eastAsia="zh-CN"/>
    </w:rPr>
  </w:style>
  <w:style w:type="character" w:customStyle="1" w:styleId="Ttulo4Char">
    <w:name w:val="Título 4 Char"/>
    <w:basedOn w:val="Fontepargpadro"/>
    <w:link w:val="Ttulo4"/>
    <w:rsid w:val="006314E9"/>
    <w:rPr>
      <w:b/>
      <w:i/>
      <w:sz w:val="24"/>
      <w:lang w:eastAsia="zh-CN"/>
    </w:rPr>
  </w:style>
  <w:style w:type="character" w:customStyle="1" w:styleId="Ttulo5Char">
    <w:name w:val="Título 5 Char"/>
    <w:basedOn w:val="Fontepargpadro"/>
    <w:link w:val="Ttulo5"/>
    <w:rsid w:val="006314E9"/>
    <w:rPr>
      <w:rFonts w:ascii="Arial" w:hAnsi="Arial" w:cs="Arial"/>
      <w:sz w:val="22"/>
      <w:lang w:eastAsia="zh-CN"/>
    </w:rPr>
  </w:style>
  <w:style w:type="character" w:customStyle="1" w:styleId="Ttulo6Char">
    <w:name w:val="Título 6 Char"/>
    <w:basedOn w:val="Fontepargpadro"/>
    <w:link w:val="Ttulo6"/>
    <w:rsid w:val="006314E9"/>
    <w:rPr>
      <w:rFonts w:ascii="Arial" w:hAnsi="Arial" w:cs="Arial"/>
      <w:i/>
      <w:sz w:val="22"/>
      <w:lang w:eastAsia="zh-CN"/>
    </w:rPr>
  </w:style>
  <w:style w:type="character" w:customStyle="1" w:styleId="Ttulo7Char">
    <w:name w:val="Título 7 Char"/>
    <w:basedOn w:val="Fontepargpadro"/>
    <w:link w:val="Ttulo7"/>
    <w:rsid w:val="006314E9"/>
    <w:rPr>
      <w:rFonts w:ascii="Arial" w:hAnsi="Arial" w:cs="Arial"/>
      <w:lang w:eastAsia="zh-CN"/>
    </w:rPr>
  </w:style>
  <w:style w:type="character" w:customStyle="1" w:styleId="Ttulo8Char">
    <w:name w:val="Título 8 Char"/>
    <w:basedOn w:val="Fontepargpadro"/>
    <w:link w:val="Ttulo8"/>
    <w:rsid w:val="006314E9"/>
    <w:rPr>
      <w:rFonts w:ascii="Arial" w:hAnsi="Arial" w:cs="Arial"/>
      <w:i/>
      <w:lang w:eastAsia="zh-CN"/>
    </w:rPr>
  </w:style>
  <w:style w:type="character" w:customStyle="1" w:styleId="Ttulo9Char">
    <w:name w:val="Título 9 Char"/>
    <w:basedOn w:val="Fontepargpadro"/>
    <w:link w:val="Ttulo9"/>
    <w:rsid w:val="006314E9"/>
    <w:rPr>
      <w:rFonts w:ascii="Arial" w:hAnsi="Arial" w:cs="Arial"/>
      <w:i/>
      <w:sz w:val="18"/>
      <w:lang w:eastAsia="zh-CN"/>
    </w:rPr>
  </w:style>
  <w:style w:type="character" w:customStyle="1" w:styleId="TextodebaloChar">
    <w:name w:val="Texto de balão Char"/>
    <w:link w:val="Textodebalo"/>
    <w:uiPriority w:val="99"/>
    <w:rsid w:val="003A73C1"/>
    <w:rPr>
      <w:rFonts w:ascii="Tahoma" w:hAnsi="Tahoma" w:cs="Tahoma"/>
      <w:sz w:val="16"/>
      <w:szCs w:val="16"/>
    </w:rPr>
  </w:style>
  <w:style w:type="paragraph" w:styleId="Textodebalo">
    <w:name w:val="Balloon Text"/>
    <w:basedOn w:val="Normal"/>
    <w:link w:val="TextodebaloChar"/>
    <w:uiPriority w:val="99"/>
    <w:rsid w:val="003A73C1"/>
    <w:rPr>
      <w:rFonts w:ascii="Tahoma" w:hAnsi="Tahoma" w:cs="Times New Roman"/>
      <w:sz w:val="16"/>
      <w:szCs w:val="16"/>
    </w:rPr>
  </w:style>
  <w:style w:type="character" w:customStyle="1" w:styleId="normalchar1">
    <w:name w:val="normal__char1"/>
    <w:rsid w:val="008D51CC"/>
    <w:rPr>
      <w:rFonts w:ascii="Arial" w:hAnsi="Arial" w:cs="Arial"/>
      <w:strike w:val="0"/>
      <w:dstrike w:val="0"/>
      <w:sz w:val="24"/>
      <w:szCs w:val="24"/>
      <w:u w:val="none"/>
      <w:effect w:val="none"/>
    </w:rPr>
  </w:style>
  <w:style w:type="character" w:customStyle="1" w:styleId="apple-style-span">
    <w:name w:val="apple-style-span"/>
    <w:basedOn w:val="Fontepargpadro"/>
    <w:rsid w:val="00260802"/>
  </w:style>
  <w:style w:type="character" w:customStyle="1" w:styleId="LinkdaInternet">
    <w:name w:val="Link da Internet"/>
    <w:rsid w:val="00BF1A7F"/>
    <w:rPr>
      <w:color w:val="000080"/>
      <w:u w:val="single"/>
    </w:rPr>
  </w:style>
  <w:style w:type="character" w:customStyle="1" w:styleId="CitaoChar">
    <w:name w:val="Citação Char"/>
    <w:link w:val="Citao"/>
    <w:uiPriority w:val="29"/>
    <w:rsid w:val="00C322F1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paragraph" w:styleId="Citao">
    <w:name w:val="Quote"/>
    <w:basedOn w:val="Normal"/>
    <w:next w:val="Normal"/>
    <w:link w:val="CitaoChar"/>
    <w:uiPriority w:val="29"/>
    <w:qFormat/>
    <w:rsid w:val="00C322F1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Times New Roman"/>
      <w:i/>
      <w:iCs/>
      <w:color w:val="000000"/>
      <w:lang w:eastAsia="en-US"/>
    </w:rPr>
  </w:style>
  <w:style w:type="character" w:customStyle="1" w:styleId="citao2Char">
    <w:name w:val="citação 2 Char"/>
    <w:basedOn w:val="CitaoChar"/>
    <w:rsid w:val="000A23DA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styleId="Refdecomentrio">
    <w:name w:val="annotation reference"/>
    <w:basedOn w:val="Fontepargpadro"/>
    <w:semiHidden/>
    <w:unhideWhenUsed/>
    <w:rsid w:val="0015519E"/>
    <w:rPr>
      <w:sz w:val="16"/>
      <w:szCs w:val="16"/>
    </w:rPr>
  </w:style>
  <w:style w:type="character" w:customStyle="1" w:styleId="TextodecomentrioChar">
    <w:name w:val="Texto de comentário Char"/>
    <w:basedOn w:val="Fontepargpadro"/>
    <w:link w:val="Textodecomentrio"/>
    <w:rsid w:val="0015519E"/>
    <w:rPr>
      <w:rFonts w:ascii="Ecofont_Spranq_eco_Sans" w:hAnsi="Ecofont_Spranq_eco_Sans" w:cs="Tahoma"/>
    </w:rPr>
  </w:style>
  <w:style w:type="paragraph" w:styleId="Textodecomentrio">
    <w:name w:val="annotation text"/>
    <w:basedOn w:val="Normal"/>
    <w:link w:val="TextodecomentrioChar"/>
    <w:unhideWhenUsed/>
    <w:rsid w:val="0015519E"/>
    <w:rPr>
      <w:szCs w:val="20"/>
    </w:rPr>
  </w:style>
  <w:style w:type="character" w:customStyle="1" w:styleId="AssuntodocomentrioChar">
    <w:name w:val="Assunto do comentário Char"/>
    <w:basedOn w:val="TextodecomentrioChar"/>
    <w:link w:val="Assuntodocomentrio"/>
    <w:semiHidden/>
    <w:rsid w:val="0015519E"/>
    <w:rPr>
      <w:rFonts w:ascii="Ecofont_Spranq_eco_Sans" w:hAnsi="Ecofont_Spranq_eco_Sans" w:cs="Tahoma"/>
      <w:b/>
      <w:bCs/>
    </w:rPr>
  </w:style>
  <w:style w:type="paragraph" w:styleId="Assuntodocomentrio">
    <w:name w:val="annotation subject"/>
    <w:basedOn w:val="Textodecomentrio"/>
    <w:link w:val="AssuntodocomentrioChar"/>
    <w:semiHidden/>
    <w:unhideWhenUsed/>
    <w:rsid w:val="0015519E"/>
    <w:rPr>
      <w:b/>
      <w:bCs/>
    </w:rPr>
  </w:style>
  <w:style w:type="character" w:styleId="TextodoEspaoReservado">
    <w:name w:val="Placeholder Text"/>
    <w:basedOn w:val="Fontepargpadro"/>
    <w:uiPriority w:val="99"/>
    <w:semiHidden/>
    <w:rsid w:val="00DD3355"/>
    <w:rPr>
      <w:color w:val="808080"/>
    </w:rPr>
  </w:style>
  <w:style w:type="character" w:customStyle="1" w:styleId="CabealhoChar">
    <w:name w:val="Cabeçalho Char"/>
    <w:basedOn w:val="Fontepargpadro"/>
    <w:link w:val="Cabealho"/>
    <w:uiPriority w:val="99"/>
    <w:rsid w:val="00DB64EF"/>
    <w:rPr>
      <w:rFonts w:ascii="Ecofont_Spranq_eco_Sans" w:hAnsi="Ecofont_Spranq_eco_Sans" w:cs="Tahoma"/>
      <w:sz w:val="24"/>
      <w:szCs w:val="24"/>
    </w:rPr>
  </w:style>
  <w:style w:type="paragraph" w:styleId="Cabealho">
    <w:name w:val="header"/>
    <w:basedOn w:val="Normal"/>
    <w:link w:val="CabealhoChar"/>
    <w:unhideWhenUsed/>
    <w:rsid w:val="00DB64EF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DB64EF"/>
    <w:rPr>
      <w:rFonts w:ascii="Ecofont_Spranq_eco_Sans" w:hAnsi="Ecofont_Spranq_eco_Sans" w:cs="Tahoma"/>
      <w:sz w:val="24"/>
      <w:szCs w:val="24"/>
    </w:rPr>
  </w:style>
  <w:style w:type="paragraph" w:styleId="Rodap">
    <w:name w:val="footer"/>
    <w:basedOn w:val="Normal"/>
    <w:link w:val="RodapChar"/>
    <w:unhideWhenUsed/>
    <w:rsid w:val="00DB64EF"/>
    <w:pPr>
      <w:tabs>
        <w:tab w:val="center" w:pos="4252"/>
        <w:tab w:val="right" w:pos="8504"/>
      </w:tabs>
    </w:pPr>
  </w:style>
  <w:style w:type="character" w:customStyle="1" w:styleId="Nivel1Char">
    <w:name w:val="Nivel1 Char"/>
    <w:basedOn w:val="Ttulo1Char"/>
    <w:link w:val="Nivel10"/>
    <w:rsid w:val="000D390A"/>
    <w:rPr>
      <w:rFonts w:ascii="Arial" w:eastAsia="MS Gothic" w:hAnsi="Arial" w:cs="Times New Roman"/>
      <w:b/>
      <w:color w:val="000000"/>
      <w:sz w:val="32"/>
      <w:szCs w:val="32"/>
    </w:rPr>
  </w:style>
  <w:style w:type="paragraph" w:customStyle="1" w:styleId="Nivel10">
    <w:name w:val="Nivel1"/>
    <w:basedOn w:val="Ttulo1"/>
    <w:link w:val="Nivel1Char"/>
    <w:qFormat/>
    <w:rsid w:val="000D390A"/>
    <w:pPr>
      <w:numPr>
        <w:numId w:val="3"/>
      </w:numPr>
      <w:spacing w:before="480" w:line="276" w:lineRule="auto"/>
      <w:jc w:val="both"/>
    </w:pPr>
    <w:rPr>
      <w:rFonts w:ascii="Arial" w:hAnsi="Arial"/>
      <w:b/>
      <w:color w:val="000000"/>
      <w:sz w:val="20"/>
      <w:szCs w:val="20"/>
    </w:rPr>
  </w:style>
  <w:style w:type="character" w:customStyle="1" w:styleId="Recuodecorpodetexto2Char">
    <w:name w:val="Recuo de corpo de texto 2 Char"/>
    <w:basedOn w:val="Fontepargpadro"/>
    <w:link w:val="Recuodecorpodetexto2"/>
    <w:rsid w:val="0073446A"/>
    <w:rPr>
      <w:sz w:val="24"/>
      <w:szCs w:val="24"/>
    </w:rPr>
  </w:style>
  <w:style w:type="paragraph" w:styleId="Recuodecorpodetexto2">
    <w:name w:val="Body Text Indent 2"/>
    <w:basedOn w:val="Normal"/>
    <w:link w:val="Recuodecorpodetexto2Char"/>
    <w:rsid w:val="0073446A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character" w:styleId="Forte">
    <w:name w:val="Strong"/>
    <w:basedOn w:val="Fontepargpadro"/>
    <w:uiPriority w:val="22"/>
    <w:qFormat/>
    <w:rsid w:val="00C92364"/>
    <w:rPr>
      <w:b/>
      <w:bCs/>
    </w:rPr>
  </w:style>
  <w:style w:type="character" w:styleId="nfase">
    <w:name w:val="Emphasis"/>
    <w:basedOn w:val="Fontepargpadro"/>
    <w:qFormat/>
    <w:rsid w:val="00E132D6"/>
    <w:rPr>
      <w:i/>
      <w:iCs/>
    </w:rPr>
  </w:style>
  <w:style w:type="character" w:customStyle="1" w:styleId="ListLabel1">
    <w:name w:val="ListLabel 1"/>
    <w:rsid w:val="00195787"/>
    <w:rPr>
      <w:i w:val="0"/>
    </w:rPr>
  </w:style>
  <w:style w:type="character" w:customStyle="1" w:styleId="ListLabel2">
    <w:name w:val="ListLabel 2"/>
    <w:rsid w:val="00195787"/>
    <w:rPr>
      <w:rFonts w:eastAsia="Arial Unicode MS"/>
    </w:rPr>
  </w:style>
  <w:style w:type="character" w:customStyle="1" w:styleId="ListLabel3">
    <w:name w:val="ListLabel 3"/>
    <w:rsid w:val="00195787"/>
    <w:rPr>
      <w:rFonts w:cs="Arial"/>
      <w:i/>
      <w:color w:val="FF0000"/>
    </w:rPr>
  </w:style>
  <w:style w:type="character" w:customStyle="1" w:styleId="ListLabel4">
    <w:name w:val="ListLabel 4"/>
    <w:rsid w:val="00195787"/>
    <w:rPr>
      <w:color w:val="0000FF"/>
    </w:rPr>
  </w:style>
  <w:style w:type="character" w:customStyle="1" w:styleId="ListLabel5">
    <w:name w:val="ListLabel 5"/>
    <w:rsid w:val="00195787"/>
    <w:rPr>
      <w:b w:val="0"/>
    </w:rPr>
  </w:style>
  <w:style w:type="character" w:customStyle="1" w:styleId="ListLabel6">
    <w:name w:val="ListLabel 6"/>
    <w:rsid w:val="00195787"/>
    <w:rPr>
      <w:b/>
      <w:i w:val="0"/>
    </w:rPr>
  </w:style>
  <w:style w:type="character" w:customStyle="1" w:styleId="ListLabel7">
    <w:name w:val="ListLabel 7"/>
    <w:rsid w:val="00195787"/>
    <w:rPr>
      <w:b/>
      <w:i w:val="0"/>
      <w:color w:val="00000A"/>
    </w:rPr>
  </w:style>
  <w:style w:type="character" w:customStyle="1" w:styleId="ListLabel8">
    <w:name w:val="ListLabel 8"/>
    <w:rsid w:val="00195787"/>
    <w:rPr>
      <w:b w:val="0"/>
      <w:i w:val="0"/>
      <w:color w:val="00000A"/>
    </w:rPr>
  </w:style>
  <w:style w:type="character" w:customStyle="1" w:styleId="ListLabel9">
    <w:name w:val="ListLabel 9"/>
    <w:rsid w:val="00195787"/>
    <w:rPr>
      <w:i/>
    </w:rPr>
  </w:style>
  <w:style w:type="character" w:customStyle="1" w:styleId="ListLabel10">
    <w:name w:val="ListLabel 10"/>
    <w:rsid w:val="00195787"/>
    <w:rPr>
      <w:b/>
    </w:rPr>
  </w:style>
  <w:style w:type="character" w:customStyle="1" w:styleId="ListLabel11">
    <w:name w:val="ListLabel 11"/>
    <w:rsid w:val="00195787"/>
    <w:rPr>
      <w:b w:val="0"/>
      <w:i w:val="0"/>
      <w:sz w:val="18"/>
      <w:szCs w:val="18"/>
    </w:rPr>
  </w:style>
  <w:style w:type="paragraph" w:styleId="Ttulo">
    <w:name w:val="Title"/>
    <w:basedOn w:val="Normal"/>
    <w:next w:val="Corpodotexto"/>
    <w:rsid w:val="00195787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Corpodotexto">
    <w:name w:val="Corpo do texto"/>
    <w:basedOn w:val="Normal"/>
    <w:rsid w:val="00195787"/>
    <w:pPr>
      <w:spacing w:after="140" w:line="288" w:lineRule="auto"/>
    </w:pPr>
  </w:style>
  <w:style w:type="paragraph" w:styleId="Lista">
    <w:name w:val="List"/>
    <w:basedOn w:val="Corpodotexto"/>
    <w:rsid w:val="00195787"/>
    <w:rPr>
      <w:rFonts w:cs="Mangal"/>
    </w:rPr>
  </w:style>
  <w:style w:type="paragraph" w:styleId="Legenda">
    <w:name w:val="caption"/>
    <w:basedOn w:val="Normal"/>
    <w:qFormat/>
    <w:rsid w:val="00195787"/>
    <w:pPr>
      <w:suppressLineNumbers/>
      <w:spacing w:before="120" w:after="120"/>
    </w:pPr>
    <w:rPr>
      <w:rFonts w:cs="Mangal"/>
      <w:i/>
      <w:iCs/>
      <w:sz w:val="24"/>
    </w:rPr>
  </w:style>
  <w:style w:type="paragraph" w:customStyle="1" w:styleId="ndice">
    <w:name w:val="Índice"/>
    <w:basedOn w:val="Normal"/>
    <w:rsid w:val="00195787"/>
    <w:pPr>
      <w:suppressLineNumbers/>
    </w:pPr>
    <w:rPr>
      <w:rFonts w:cs="Mangal"/>
    </w:rPr>
  </w:style>
  <w:style w:type="paragraph" w:styleId="PargrafodaLista">
    <w:name w:val="List Paragraph"/>
    <w:basedOn w:val="Normal"/>
    <w:link w:val="PargrafodaListaChar"/>
    <w:uiPriority w:val="34"/>
    <w:qFormat/>
    <w:rsid w:val="004773FC"/>
    <w:pPr>
      <w:ind w:left="720"/>
      <w:contextualSpacing/>
    </w:pPr>
  </w:style>
  <w:style w:type="character" w:customStyle="1" w:styleId="PargrafodaListaChar">
    <w:name w:val="Parágrafo da Lista Char"/>
    <w:link w:val="PargrafodaLista"/>
    <w:locked/>
    <w:rsid w:val="006D546C"/>
    <w:rPr>
      <w:rFonts w:ascii="Arial" w:hAnsi="Arial" w:cs="Tahoma"/>
      <w:szCs w:val="24"/>
    </w:rPr>
  </w:style>
  <w:style w:type="paragraph" w:styleId="NormalWeb">
    <w:name w:val="Normal (Web)"/>
    <w:basedOn w:val="Normal"/>
    <w:uiPriority w:val="99"/>
    <w:rsid w:val="006B156A"/>
    <w:pPr>
      <w:spacing w:after="280"/>
    </w:pPr>
    <w:rPr>
      <w:rFonts w:ascii="Times New Roman" w:hAnsi="Times New Roman" w:cs="Times New Roman"/>
    </w:rPr>
  </w:style>
  <w:style w:type="paragraph" w:customStyle="1" w:styleId="Nvel2">
    <w:name w:val="Nível 2"/>
    <w:basedOn w:val="Normal"/>
    <w:next w:val="Normal"/>
    <w:rsid w:val="004B460A"/>
    <w:pPr>
      <w:spacing w:after="120"/>
      <w:jc w:val="both"/>
    </w:pPr>
    <w:rPr>
      <w:rFonts w:cs="Times New Roman"/>
      <w:b/>
      <w:szCs w:val="20"/>
    </w:rPr>
  </w:style>
  <w:style w:type="paragraph" w:styleId="Commarcadores5">
    <w:name w:val="List Bullet 5"/>
    <w:basedOn w:val="Normal"/>
    <w:rsid w:val="001A3A05"/>
    <w:pPr>
      <w:numPr>
        <w:numId w:val="2"/>
      </w:numPr>
      <w:contextualSpacing/>
    </w:pPr>
  </w:style>
  <w:style w:type="paragraph" w:customStyle="1" w:styleId="citao2">
    <w:name w:val="citação 2"/>
    <w:basedOn w:val="Citao"/>
    <w:qFormat/>
    <w:rsid w:val="000A23DA"/>
    <w:rPr>
      <w:szCs w:val="20"/>
    </w:rPr>
  </w:style>
  <w:style w:type="paragraph" w:styleId="Reviso">
    <w:name w:val="Revision"/>
    <w:uiPriority w:val="99"/>
    <w:semiHidden/>
    <w:rsid w:val="00656F07"/>
    <w:pPr>
      <w:suppressAutoHyphens/>
    </w:pPr>
    <w:rPr>
      <w:rFonts w:ascii="Arial" w:hAnsi="Arial" w:cs="Tahoma"/>
      <w:szCs w:val="24"/>
    </w:rPr>
  </w:style>
  <w:style w:type="paragraph" w:customStyle="1" w:styleId="PargrafodaLista1">
    <w:name w:val="Parágrafo da Lista1"/>
    <w:basedOn w:val="Normal"/>
    <w:qFormat/>
    <w:rsid w:val="006C27E6"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WW-Padro">
    <w:name w:val="WW-Padrão"/>
    <w:rsid w:val="003B11E3"/>
    <w:pPr>
      <w:suppressAutoHyphens/>
    </w:pPr>
    <w:rPr>
      <w:sz w:val="24"/>
      <w:lang w:eastAsia="ar-SA"/>
    </w:rPr>
  </w:style>
  <w:style w:type="table" w:styleId="Tabelacomgrade">
    <w:name w:val="Table Grid"/>
    <w:basedOn w:val="Tabelanormal"/>
    <w:uiPriority w:val="39"/>
    <w:unhideWhenUsed/>
    <w:rsid w:val="005006DB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rpodetexto">
    <w:name w:val="Body Text"/>
    <w:basedOn w:val="Normal"/>
    <w:link w:val="CorpodetextoChar"/>
    <w:rsid w:val="00E23909"/>
    <w:pPr>
      <w:suppressAutoHyphens w:val="0"/>
      <w:spacing w:after="120"/>
    </w:pPr>
    <w:rPr>
      <w:rFonts w:ascii="Times New Roman" w:hAnsi="Times New Roman" w:cs="Times New Roman"/>
      <w:sz w:val="24"/>
    </w:rPr>
  </w:style>
  <w:style w:type="character" w:customStyle="1" w:styleId="CorpodetextoChar">
    <w:name w:val="Corpo de texto Char"/>
    <w:basedOn w:val="Fontepargpadro"/>
    <w:link w:val="Corpodetexto"/>
    <w:rsid w:val="00E23909"/>
    <w:rPr>
      <w:sz w:val="24"/>
      <w:szCs w:val="24"/>
    </w:rPr>
  </w:style>
  <w:style w:type="paragraph" w:styleId="Textoembloco">
    <w:name w:val="Block Text"/>
    <w:basedOn w:val="Normal"/>
    <w:rsid w:val="00E23909"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customStyle="1" w:styleId="western">
    <w:name w:val="western"/>
    <w:basedOn w:val="Normal"/>
    <w:rsid w:val="00E23909"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Corpodetexto21">
    <w:name w:val="Corpo de texto 21"/>
    <w:basedOn w:val="Normal"/>
    <w:rsid w:val="001A6554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Ttulo1doRosinaldo">
    <w:name w:val="Título 1 do Rosinaldo"/>
    <w:basedOn w:val="Normal"/>
    <w:rsid w:val="00313761"/>
    <w:pPr>
      <w:tabs>
        <w:tab w:val="num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styleId="Nmerodepgina">
    <w:name w:val="page number"/>
    <w:rsid w:val="00BB598F"/>
  </w:style>
  <w:style w:type="character" w:styleId="Hyperlink">
    <w:name w:val="Hyperlink"/>
    <w:basedOn w:val="Fontepargpadro"/>
    <w:unhideWhenUsed/>
    <w:rsid w:val="005853CE"/>
    <w:rPr>
      <w:color w:val="0000FF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5853CE"/>
    <w:rPr>
      <w:color w:val="605E5C"/>
      <w:shd w:val="clear" w:color="auto" w:fill="E1DFDD"/>
    </w:rPr>
  </w:style>
  <w:style w:type="paragraph" w:customStyle="1" w:styleId="Nivel01">
    <w:name w:val="Nivel_01"/>
    <w:basedOn w:val="Ttulo1"/>
    <w:qFormat/>
    <w:rsid w:val="00F74382"/>
    <w:pPr>
      <w:numPr>
        <w:numId w:val="6"/>
      </w:numPr>
      <w:tabs>
        <w:tab w:val="num" w:pos="360"/>
        <w:tab w:val="left" w:pos="567"/>
      </w:tabs>
      <w:suppressAutoHyphens w:val="0"/>
      <w:jc w:val="both"/>
    </w:pPr>
    <w:rPr>
      <w:rFonts w:ascii="Ecofont_Spranq_eco_Sans" w:eastAsiaTheme="majorEastAsia" w:hAnsi="Ecofont_Spranq_eco_Sans"/>
      <w:b/>
      <w:bCs/>
      <w:color w:val="auto"/>
      <w:sz w:val="20"/>
      <w:szCs w:val="20"/>
    </w:rPr>
  </w:style>
  <w:style w:type="character" w:customStyle="1" w:styleId="GradeColorida-nfase1Char">
    <w:name w:val="Grade Colorida - Ênfase 1 Char"/>
    <w:link w:val="GradeColorida-nfase11"/>
    <w:uiPriority w:val="29"/>
    <w:rsid w:val="00F74382"/>
    <w:rPr>
      <w:rFonts w:ascii="Ecofont_Spranq_eco_Sans" w:eastAsia="Calibri" w:hAnsi="Ecofont_Spranq_eco_Sans" w:cs="Ecofont_Spranq_eco_Sans"/>
      <w:i/>
      <w:iCs/>
      <w:color w:val="000000"/>
      <w:szCs w:val="24"/>
      <w:shd w:val="clear" w:color="auto" w:fill="FFFFCC"/>
    </w:rPr>
  </w:style>
  <w:style w:type="paragraph" w:customStyle="1" w:styleId="GradeColorida-nfase11">
    <w:name w:val="Grade Colorida - Ênfase 11"/>
    <w:basedOn w:val="Normal"/>
    <w:next w:val="Normal"/>
    <w:link w:val="GradeColorida-nfase1Char"/>
    <w:uiPriority w:val="29"/>
    <w:qFormat/>
    <w:rsid w:val="00F7438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eastAsia="Calibri" w:hAnsi="Ecofont_Spranq_eco_Sans" w:cs="Ecofont_Spranq_eco_Sans"/>
      <w:i/>
      <w:iCs/>
      <w:color w:val="000000"/>
    </w:rPr>
  </w:style>
  <w:style w:type="paragraph" w:customStyle="1" w:styleId="Nivel01Titulo">
    <w:name w:val="Nivel_01_Titulo"/>
    <w:basedOn w:val="Ttulo1"/>
    <w:next w:val="Normal"/>
    <w:link w:val="Nivel01TituloChar"/>
    <w:qFormat/>
    <w:rsid w:val="00F74382"/>
    <w:pPr>
      <w:tabs>
        <w:tab w:val="num" w:pos="360"/>
        <w:tab w:val="left" w:pos="567"/>
      </w:tabs>
      <w:suppressAutoHyphens w:val="0"/>
      <w:jc w:val="both"/>
    </w:pPr>
    <w:rPr>
      <w:rFonts w:ascii="Arial" w:eastAsiaTheme="majorEastAsia" w:hAnsi="Arial"/>
      <w:b/>
      <w:bCs/>
      <w:color w:val="auto"/>
      <w:sz w:val="20"/>
      <w:szCs w:val="20"/>
    </w:rPr>
  </w:style>
  <w:style w:type="character" w:customStyle="1" w:styleId="Nivel01TituloChar">
    <w:name w:val="Nivel_01_Titulo Char"/>
    <w:basedOn w:val="Fontepargpadro"/>
    <w:link w:val="Nivel01Titulo"/>
    <w:locked/>
    <w:rsid w:val="00F74382"/>
    <w:rPr>
      <w:rFonts w:ascii="Arial" w:eastAsiaTheme="majorEastAsia" w:hAnsi="Arial"/>
      <w:b/>
      <w:bCs/>
    </w:rPr>
  </w:style>
  <w:style w:type="paragraph" w:customStyle="1" w:styleId="SombreamentoMdio1-nfase31">
    <w:name w:val="Sombreamento Médio 1 - Ênfase 31"/>
    <w:basedOn w:val="Normal"/>
    <w:next w:val="Normal"/>
    <w:link w:val="SombreamentoMdio1-nfase3Char"/>
    <w:uiPriority w:val="29"/>
    <w:qFormat/>
    <w:rsid w:val="00A33729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paragraph" w:customStyle="1" w:styleId="Citao1">
    <w:name w:val="Citação1"/>
    <w:basedOn w:val="Normal"/>
    <w:next w:val="Normal"/>
    <w:link w:val="QuoteChar"/>
    <w:qFormat/>
    <w:rsid w:val="001B3F0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QuoteChar">
    <w:name w:val="Quote Char"/>
    <w:link w:val="Citao1"/>
    <w:rsid w:val="001B3F02"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Nivel2Char">
    <w:name w:val="Nivel 2 Char"/>
    <w:basedOn w:val="Fontepargpadro"/>
    <w:link w:val="Nivel2"/>
    <w:locked/>
    <w:rsid w:val="001B3F02"/>
    <w:rPr>
      <w:rFonts w:ascii="Ecofont_Spranq_eco_Sans" w:eastAsia="Arial Unicode MS" w:hAnsi="Ecofont_Spranq_eco_Sans"/>
    </w:rPr>
  </w:style>
  <w:style w:type="paragraph" w:customStyle="1" w:styleId="Nivel2">
    <w:name w:val="Nivel 2"/>
    <w:link w:val="Nivel2Char"/>
    <w:qFormat/>
    <w:rsid w:val="001B3F02"/>
    <w:pPr>
      <w:numPr>
        <w:ilvl w:val="1"/>
        <w:numId w:val="7"/>
      </w:numPr>
      <w:spacing w:before="120" w:after="120" w:line="276" w:lineRule="auto"/>
      <w:jc w:val="both"/>
    </w:pPr>
    <w:rPr>
      <w:rFonts w:ascii="Ecofont_Spranq_eco_Sans" w:eastAsia="Arial Unicode MS" w:hAnsi="Ecofont_Spranq_eco_Sans"/>
    </w:rPr>
  </w:style>
  <w:style w:type="paragraph" w:customStyle="1" w:styleId="Nivel1">
    <w:name w:val="Nivel 1"/>
    <w:basedOn w:val="Nivel2"/>
    <w:next w:val="Nivel2"/>
    <w:qFormat/>
    <w:rsid w:val="001B3F02"/>
    <w:pPr>
      <w:numPr>
        <w:ilvl w:val="0"/>
      </w:numPr>
      <w:tabs>
        <w:tab w:val="num" w:pos="360"/>
      </w:tabs>
      <w:ind w:left="720" w:hanging="432"/>
    </w:pPr>
    <w:rPr>
      <w:rFonts w:cs="Arial"/>
      <w:b/>
    </w:rPr>
  </w:style>
  <w:style w:type="paragraph" w:customStyle="1" w:styleId="Nivel3">
    <w:name w:val="Nivel 3"/>
    <w:basedOn w:val="Nivel2"/>
    <w:qFormat/>
    <w:rsid w:val="001B3F02"/>
    <w:pPr>
      <w:numPr>
        <w:ilvl w:val="2"/>
      </w:numPr>
      <w:tabs>
        <w:tab w:val="num" w:pos="360"/>
      </w:tabs>
      <w:ind w:left="2160" w:hanging="180"/>
    </w:pPr>
    <w:rPr>
      <w:rFonts w:cs="Arial"/>
      <w:color w:val="000000"/>
    </w:rPr>
  </w:style>
  <w:style w:type="paragraph" w:customStyle="1" w:styleId="Nivel4">
    <w:name w:val="Nivel 4"/>
    <w:basedOn w:val="Nivel3"/>
    <w:qFormat/>
    <w:rsid w:val="001B3F02"/>
    <w:pPr>
      <w:numPr>
        <w:ilvl w:val="3"/>
      </w:numPr>
      <w:tabs>
        <w:tab w:val="num" w:pos="360"/>
      </w:tabs>
      <w:ind w:left="2880" w:hanging="360"/>
    </w:pPr>
    <w:rPr>
      <w:color w:val="auto"/>
    </w:rPr>
  </w:style>
  <w:style w:type="paragraph" w:customStyle="1" w:styleId="Nivel5">
    <w:name w:val="Nivel 5"/>
    <w:basedOn w:val="Nivel4"/>
    <w:qFormat/>
    <w:rsid w:val="001B3F02"/>
    <w:pPr>
      <w:numPr>
        <w:ilvl w:val="4"/>
      </w:numPr>
      <w:tabs>
        <w:tab w:val="num" w:pos="360"/>
      </w:tabs>
      <w:ind w:left="3600" w:hanging="360"/>
    </w:pPr>
  </w:style>
  <w:style w:type="character" w:customStyle="1" w:styleId="MenoPendente2">
    <w:name w:val="Menção Pendente2"/>
    <w:basedOn w:val="Fontepargpadro"/>
    <w:uiPriority w:val="99"/>
    <w:semiHidden/>
    <w:unhideWhenUsed/>
    <w:rsid w:val="00C433C3"/>
    <w:rPr>
      <w:color w:val="605E5C"/>
      <w:shd w:val="clear" w:color="auto" w:fill="E1DFDD"/>
    </w:rPr>
  </w:style>
  <w:style w:type="character" w:customStyle="1" w:styleId="WW8Num1z0">
    <w:name w:val="WW8Num1z0"/>
    <w:rsid w:val="006314E9"/>
    <w:rPr>
      <w:rFonts w:ascii="Symbol" w:hAnsi="Symbol" w:cs="Symbol"/>
    </w:rPr>
  </w:style>
  <w:style w:type="character" w:customStyle="1" w:styleId="WW8Num1z1">
    <w:name w:val="WW8Num1z1"/>
    <w:rsid w:val="006314E9"/>
  </w:style>
  <w:style w:type="character" w:customStyle="1" w:styleId="WW8Num1z2">
    <w:name w:val="WW8Num1z2"/>
    <w:rsid w:val="006314E9"/>
  </w:style>
  <w:style w:type="character" w:customStyle="1" w:styleId="WW8Num1z3">
    <w:name w:val="WW8Num1z3"/>
    <w:rsid w:val="006314E9"/>
  </w:style>
  <w:style w:type="character" w:customStyle="1" w:styleId="WW8Num1z4">
    <w:name w:val="WW8Num1z4"/>
    <w:rsid w:val="006314E9"/>
  </w:style>
  <w:style w:type="character" w:customStyle="1" w:styleId="WW8Num1z5">
    <w:name w:val="WW8Num1z5"/>
    <w:rsid w:val="006314E9"/>
  </w:style>
  <w:style w:type="character" w:customStyle="1" w:styleId="WW8Num1z6">
    <w:name w:val="WW8Num1z6"/>
    <w:rsid w:val="006314E9"/>
  </w:style>
  <w:style w:type="character" w:customStyle="1" w:styleId="WW8Num1z7">
    <w:name w:val="WW8Num1z7"/>
    <w:rsid w:val="006314E9"/>
  </w:style>
  <w:style w:type="character" w:customStyle="1" w:styleId="WW8Num1z8">
    <w:name w:val="WW8Num1z8"/>
    <w:rsid w:val="006314E9"/>
  </w:style>
  <w:style w:type="character" w:customStyle="1" w:styleId="WW8Num2z0">
    <w:name w:val="WW8Num2z0"/>
    <w:rsid w:val="006314E9"/>
    <w:rPr>
      <w:rFonts w:ascii="Symbol" w:hAnsi="Symbol" w:cs="Symbol"/>
    </w:rPr>
  </w:style>
  <w:style w:type="character" w:customStyle="1" w:styleId="WW8Num3z0">
    <w:name w:val="WW8Num3z0"/>
    <w:rsid w:val="006314E9"/>
    <w:rPr>
      <w:rFonts w:ascii="Symbol" w:hAnsi="Symbol" w:cs="StarSymbol"/>
      <w:color w:val="0000FF"/>
      <w:sz w:val="18"/>
      <w:szCs w:val="18"/>
    </w:rPr>
  </w:style>
  <w:style w:type="character" w:customStyle="1" w:styleId="WW8Num3z1">
    <w:name w:val="WW8Num3z1"/>
    <w:rsid w:val="006314E9"/>
    <w:rPr>
      <w:rFonts w:ascii="OpenSymbol" w:hAnsi="OpenSymbol" w:cs="Courier New"/>
    </w:rPr>
  </w:style>
  <w:style w:type="character" w:customStyle="1" w:styleId="WW8Num3z2">
    <w:name w:val="WW8Num3z2"/>
    <w:rsid w:val="006314E9"/>
  </w:style>
  <w:style w:type="character" w:customStyle="1" w:styleId="WW8Num3z3">
    <w:name w:val="WW8Num3z3"/>
    <w:rsid w:val="006314E9"/>
  </w:style>
  <w:style w:type="character" w:customStyle="1" w:styleId="WW8Num3z4">
    <w:name w:val="WW8Num3z4"/>
    <w:rsid w:val="006314E9"/>
  </w:style>
  <w:style w:type="character" w:customStyle="1" w:styleId="WW8Num3z5">
    <w:name w:val="WW8Num3z5"/>
    <w:rsid w:val="006314E9"/>
  </w:style>
  <w:style w:type="character" w:customStyle="1" w:styleId="WW8Num3z6">
    <w:name w:val="WW8Num3z6"/>
    <w:rsid w:val="006314E9"/>
  </w:style>
  <w:style w:type="character" w:customStyle="1" w:styleId="WW8Num3z7">
    <w:name w:val="WW8Num3z7"/>
    <w:rsid w:val="006314E9"/>
  </w:style>
  <w:style w:type="character" w:customStyle="1" w:styleId="WW8Num3z8">
    <w:name w:val="WW8Num3z8"/>
    <w:rsid w:val="006314E9"/>
  </w:style>
  <w:style w:type="character" w:customStyle="1" w:styleId="WW8Num4z0">
    <w:name w:val="WW8Num4z0"/>
    <w:rsid w:val="006314E9"/>
    <w:rPr>
      <w:rFonts w:ascii="Symbol" w:hAnsi="Symbol" w:cs="Arial Narrow"/>
      <w:b/>
      <w:sz w:val="18"/>
      <w:szCs w:val="18"/>
    </w:rPr>
  </w:style>
  <w:style w:type="character" w:customStyle="1" w:styleId="WW8Num4z1">
    <w:name w:val="WW8Num4z1"/>
    <w:rsid w:val="006314E9"/>
    <w:rPr>
      <w:rFonts w:ascii="OpenSymbol" w:hAnsi="OpenSymbol" w:cs="OpenSymbol"/>
    </w:rPr>
  </w:style>
  <w:style w:type="character" w:customStyle="1" w:styleId="WW8Num5z0">
    <w:name w:val="WW8Num5z0"/>
    <w:rsid w:val="006314E9"/>
    <w:rPr>
      <w:rFonts w:cs="Arial"/>
      <w:b/>
    </w:rPr>
  </w:style>
  <w:style w:type="character" w:customStyle="1" w:styleId="WW8Num5z1">
    <w:name w:val="WW8Num5z1"/>
    <w:rsid w:val="006314E9"/>
  </w:style>
  <w:style w:type="character" w:customStyle="1" w:styleId="WW8Num5z2">
    <w:name w:val="WW8Num5z2"/>
    <w:rsid w:val="006314E9"/>
  </w:style>
  <w:style w:type="character" w:customStyle="1" w:styleId="WW8Num5z3">
    <w:name w:val="WW8Num5z3"/>
    <w:rsid w:val="006314E9"/>
  </w:style>
  <w:style w:type="character" w:customStyle="1" w:styleId="WW8Num5z4">
    <w:name w:val="WW8Num5z4"/>
    <w:rsid w:val="006314E9"/>
  </w:style>
  <w:style w:type="character" w:customStyle="1" w:styleId="WW8Num5z5">
    <w:name w:val="WW8Num5z5"/>
    <w:rsid w:val="006314E9"/>
    <w:rPr>
      <w:b/>
      <w:sz w:val="20"/>
      <w:szCs w:val="20"/>
    </w:rPr>
  </w:style>
  <w:style w:type="character" w:customStyle="1" w:styleId="WW8Num5z6">
    <w:name w:val="WW8Num5z6"/>
    <w:rsid w:val="006314E9"/>
  </w:style>
  <w:style w:type="character" w:customStyle="1" w:styleId="WW8Num5z7">
    <w:name w:val="WW8Num5z7"/>
    <w:rsid w:val="006314E9"/>
  </w:style>
  <w:style w:type="character" w:customStyle="1" w:styleId="WW8Num5z8">
    <w:name w:val="WW8Num5z8"/>
    <w:rsid w:val="006314E9"/>
  </w:style>
  <w:style w:type="character" w:customStyle="1" w:styleId="WW8Num6z0">
    <w:name w:val="WW8Num6z0"/>
    <w:rsid w:val="006314E9"/>
    <w:rPr>
      <w:rFonts w:ascii="Symbol" w:hAnsi="Symbol" w:cs="Symbol"/>
      <w:sz w:val="18"/>
      <w:szCs w:val="18"/>
    </w:rPr>
  </w:style>
  <w:style w:type="character" w:customStyle="1" w:styleId="WW8Num7z0">
    <w:name w:val="WW8Num7z0"/>
    <w:rsid w:val="006314E9"/>
    <w:rPr>
      <w:rFonts w:ascii="Symbol" w:hAnsi="Symbol" w:cs="Arial Narrow"/>
    </w:rPr>
  </w:style>
  <w:style w:type="character" w:customStyle="1" w:styleId="WW8Num8z0">
    <w:name w:val="WW8Num8z0"/>
    <w:rsid w:val="006314E9"/>
    <w:rPr>
      <w:rFonts w:ascii="Symbol" w:hAnsi="Symbol" w:cs="Symbol"/>
    </w:rPr>
  </w:style>
  <w:style w:type="character" w:customStyle="1" w:styleId="WW8Num9z0">
    <w:name w:val="WW8Num9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0z0">
    <w:name w:val="WW8Num10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1z0">
    <w:name w:val="WW8Num11z0"/>
    <w:rsid w:val="006314E9"/>
    <w:rPr>
      <w:rFonts w:ascii="Symbol" w:hAnsi="Symbol" w:cs="Arial"/>
      <w:b/>
      <w:sz w:val="20"/>
      <w:szCs w:val="20"/>
    </w:rPr>
  </w:style>
  <w:style w:type="character" w:customStyle="1" w:styleId="WW8Num12z0">
    <w:name w:val="WW8Num12z0"/>
    <w:rsid w:val="006314E9"/>
    <w:rPr>
      <w:rFonts w:ascii="Symbol" w:hAnsi="Symbol" w:cs="Arial Narrow"/>
      <w:b/>
      <w:sz w:val="20"/>
      <w:szCs w:val="20"/>
    </w:rPr>
  </w:style>
  <w:style w:type="character" w:customStyle="1" w:styleId="WW8Num13z0">
    <w:name w:val="WW8Num13z0"/>
    <w:rsid w:val="006314E9"/>
    <w:rPr>
      <w:rFonts w:cs="Arial Narrow"/>
    </w:rPr>
  </w:style>
  <w:style w:type="character" w:customStyle="1" w:styleId="WW8Num13z1">
    <w:name w:val="WW8Num13z1"/>
    <w:rsid w:val="006314E9"/>
    <w:rPr>
      <w:b/>
    </w:rPr>
  </w:style>
  <w:style w:type="character" w:customStyle="1" w:styleId="WW8Num13z2">
    <w:name w:val="WW8Num13z2"/>
    <w:rsid w:val="006314E9"/>
  </w:style>
  <w:style w:type="character" w:customStyle="1" w:styleId="WW8Num13z3">
    <w:name w:val="WW8Num13z3"/>
    <w:rsid w:val="006314E9"/>
  </w:style>
  <w:style w:type="character" w:customStyle="1" w:styleId="WW8Num13z4">
    <w:name w:val="WW8Num13z4"/>
    <w:rsid w:val="006314E9"/>
  </w:style>
  <w:style w:type="character" w:customStyle="1" w:styleId="WW8Num13z5">
    <w:name w:val="WW8Num13z5"/>
    <w:rsid w:val="006314E9"/>
  </w:style>
  <w:style w:type="character" w:customStyle="1" w:styleId="WW8Num13z6">
    <w:name w:val="WW8Num13z6"/>
    <w:rsid w:val="006314E9"/>
  </w:style>
  <w:style w:type="character" w:customStyle="1" w:styleId="WW8Num13z7">
    <w:name w:val="WW8Num13z7"/>
    <w:rsid w:val="006314E9"/>
  </w:style>
  <w:style w:type="character" w:customStyle="1" w:styleId="WW8Num13z8">
    <w:name w:val="WW8Num13z8"/>
    <w:rsid w:val="006314E9"/>
  </w:style>
  <w:style w:type="character" w:customStyle="1" w:styleId="WW8Num14z0">
    <w:name w:val="WW8Num14z0"/>
    <w:rsid w:val="006314E9"/>
    <w:rPr>
      <w:rFonts w:cs="Arial Narrow"/>
      <w:sz w:val="20"/>
      <w:szCs w:val="20"/>
    </w:rPr>
  </w:style>
  <w:style w:type="character" w:customStyle="1" w:styleId="WW8Num14z1">
    <w:name w:val="WW8Num14z1"/>
    <w:rsid w:val="006314E9"/>
  </w:style>
  <w:style w:type="character" w:customStyle="1" w:styleId="WW8Num14z2">
    <w:name w:val="WW8Num14z2"/>
    <w:rsid w:val="006314E9"/>
  </w:style>
  <w:style w:type="character" w:customStyle="1" w:styleId="WW8Num14z3">
    <w:name w:val="WW8Num14z3"/>
    <w:rsid w:val="006314E9"/>
  </w:style>
  <w:style w:type="character" w:customStyle="1" w:styleId="WW8Num14z4">
    <w:name w:val="WW8Num14z4"/>
    <w:rsid w:val="006314E9"/>
  </w:style>
  <w:style w:type="character" w:customStyle="1" w:styleId="WW8Num14z5">
    <w:name w:val="WW8Num14z5"/>
    <w:rsid w:val="006314E9"/>
  </w:style>
  <w:style w:type="character" w:customStyle="1" w:styleId="WW8Num14z6">
    <w:name w:val="WW8Num14z6"/>
    <w:rsid w:val="006314E9"/>
  </w:style>
  <w:style w:type="character" w:customStyle="1" w:styleId="WW8Num14z7">
    <w:name w:val="WW8Num14z7"/>
    <w:rsid w:val="006314E9"/>
  </w:style>
  <w:style w:type="character" w:customStyle="1" w:styleId="WW8Num14z8">
    <w:name w:val="WW8Num14z8"/>
    <w:rsid w:val="006314E9"/>
  </w:style>
  <w:style w:type="character" w:customStyle="1" w:styleId="WW8Num15z0">
    <w:name w:val="WW8Num15z0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15z1">
    <w:name w:val="WW8Num15z1"/>
    <w:rsid w:val="006314E9"/>
    <w:rPr>
      <w:rFonts w:ascii="Courier New" w:hAnsi="Courier New" w:cs="Courier New"/>
    </w:rPr>
  </w:style>
  <w:style w:type="character" w:customStyle="1" w:styleId="WW8Num15z2">
    <w:name w:val="WW8Num15z2"/>
    <w:rsid w:val="006314E9"/>
    <w:rPr>
      <w:rFonts w:ascii="Wingdings" w:hAnsi="Wingdings" w:cs="Wingdings"/>
    </w:rPr>
  </w:style>
  <w:style w:type="character" w:customStyle="1" w:styleId="WW8Num15z3">
    <w:name w:val="WW8Num15z3"/>
    <w:rsid w:val="006314E9"/>
  </w:style>
  <w:style w:type="character" w:customStyle="1" w:styleId="WW8Num15z4">
    <w:name w:val="WW8Num15z4"/>
    <w:rsid w:val="006314E9"/>
  </w:style>
  <w:style w:type="character" w:customStyle="1" w:styleId="WW8Num15z5">
    <w:name w:val="WW8Num15z5"/>
    <w:rsid w:val="006314E9"/>
  </w:style>
  <w:style w:type="character" w:customStyle="1" w:styleId="WW8Num15z6">
    <w:name w:val="WW8Num15z6"/>
    <w:rsid w:val="006314E9"/>
  </w:style>
  <w:style w:type="character" w:customStyle="1" w:styleId="WW8Num15z7">
    <w:name w:val="WW8Num15z7"/>
    <w:rsid w:val="006314E9"/>
  </w:style>
  <w:style w:type="character" w:customStyle="1" w:styleId="WW8Num15z8">
    <w:name w:val="WW8Num15z8"/>
    <w:rsid w:val="006314E9"/>
  </w:style>
  <w:style w:type="character" w:customStyle="1" w:styleId="WW8Num16z0">
    <w:name w:val="WW8Num16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7z0">
    <w:name w:val="WW8Num17z0"/>
    <w:rsid w:val="006314E9"/>
    <w:rPr>
      <w:rFonts w:ascii="Symbol" w:hAnsi="Symbol" w:cs="Arial"/>
      <w:sz w:val="20"/>
      <w:szCs w:val="20"/>
    </w:rPr>
  </w:style>
  <w:style w:type="character" w:customStyle="1" w:styleId="WW8Num17z1">
    <w:name w:val="WW8Num17z1"/>
    <w:rsid w:val="006314E9"/>
    <w:rPr>
      <w:rFonts w:ascii="OpenSymbol" w:hAnsi="OpenSymbol" w:cs="OpenSymbol"/>
    </w:rPr>
  </w:style>
  <w:style w:type="character" w:customStyle="1" w:styleId="WW8Num18z0">
    <w:name w:val="WW8Num18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19z0">
    <w:name w:val="WW8Num19z0"/>
    <w:rsid w:val="006314E9"/>
    <w:rPr>
      <w:rFonts w:ascii="Symbol" w:hAnsi="Symbol" w:cs="Symbol" w:hint="default"/>
    </w:rPr>
  </w:style>
  <w:style w:type="character" w:customStyle="1" w:styleId="WW8Num20z0">
    <w:name w:val="WW8Num20z0"/>
    <w:rsid w:val="006314E9"/>
    <w:rPr>
      <w:rFonts w:ascii="Arial Narrow" w:hAnsi="Arial Narrow" w:cs="Arial Narrow" w:hint="default"/>
    </w:rPr>
  </w:style>
  <w:style w:type="character" w:customStyle="1" w:styleId="WW8Num21z0">
    <w:name w:val="WW8Num21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Fontepargpadro4">
    <w:name w:val="Fonte parág. padrão4"/>
    <w:rsid w:val="006314E9"/>
  </w:style>
  <w:style w:type="character" w:customStyle="1" w:styleId="WW8Num8z1">
    <w:name w:val="WW8Num8z1"/>
    <w:rsid w:val="006314E9"/>
    <w:rPr>
      <w:rFonts w:ascii="Wingdings" w:hAnsi="Wingdings" w:cs="Courier New"/>
    </w:rPr>
  </w:style>
  <w:style w:type="character" w:customStyle="1" w:styleId="WW8Num8z3">
    <w:name w:val="WW8Num8z3"/>
    <w:rsid w:val="006314E9"/>
  </w:style>
  <w:style w:type="character" w:customStyle="1" w:styleId="WW8Num8z4">
    <w:name w:val="WW8Num8z4"/>
    <w:rsid w:val="006314E9"/>
  </w:style>
  <w:style w:type="character" w:customStyle="1" w:styleId="WW8Num8z7">
    <w:name w:val="WW8Num8z7"/>
    <w:rsid w:val="006314E9"/>
    <w:rPr>
      <w:rFonts w:ascii="Courier New" w:hAnsi="Courier New" w:cs="Courier New"/>
    </w:rPr>
  </w:style>
  <w:style w:type="character" w:customStyle="1" w:styleId="WW8Num9z1">
    <w:name w:val="WW8Num9z1"/>
    <w:rsid w:val="006314E9"/>
  </w:style>
  <w:style w:type="character" w:customStyle="1" w:styleId="WW8Num9z2">
    <w:name w:val="WW8Num9z2"/>
    <w:rsid w:val="006314E9"/>
  </w:style>
  <w:style w:type="character" w:customStyle="1" w:styleId="WW8Num9z3">
    <w:name w:val="WW8Num9z3"/>
    <w:rsid w:val="006314E9"/>
  </w:style>
  <w:style w:type="character" w:customStyle="1" w:styleId="WW8Num9z4">
    <w:name w:val="WW8Num9z4"/>
    <w:rsid w:val="006314E9"/>
  </w:style>
  <w:style w:type="character" w:customStyle="1" w:styleId="WW8Num9z5">
    <w:name w:val="WW8Num9z5"/>
    <w:rsid w:val="006314E9"/>
  </w:style>
  <w:style w:type="character" w:customStyle="1" w:styleId="WW8Num9z6">
    <w:name w:val="WW8Num9z6"/>
    <w:rsid w:val="006314E9"/>
  </w:style>
  <w:style w:type="character" w:customStyle="1" w:styleId="WW8Num9z7">
    <w:name w:val="WW8Num9z7"/>
    <w:rsid w:val="006314E9"/>
  </w:style>
  <w:style w:type="character" w:customStyle="1" w:styleId="WW8Num9z8">
    <w:name w:val="WW8Num9z8"/>
    <w:rsid w:val="006314E9"/>
  </w:style>
  <w:style w:type="character" w:customStyle="1" w:styleId="WW8Num16z1">
    <w:name w:val="WW8Num16z1"/>
    <w:rsid w:val="006314E9"/>
    <w:rPr>
      <w:b/>
    </w:rPr>
  </w:style>
  <w:style w:type="character" w:customStyle="1" w:styleId="WW8Num16z2">
    <w:name w:val="WW8Num16z2"/>
    <w:rsid w:val="006314E9"/>
  </w:style>
  <w:style w:type="character" w:customStyle="1" w:styleId="WW8Num16z3">
    <w:name w:val="WW8Num16z3"/>
    <w:rsid w:val="006314E9"/>
  </w:style>
  <w:style w:type="character" w:customStyle="1" w:styleId="WW8Num16z4">
    <w:name w:val="WW8Num16z4"/>
    <w:rsid w:val="006314E9"/>
  </w:style>
  <w:style w:type="character" w:customStyle="1" w:styleId="WW8Num16z5">
    <w:name w:val="WW8Num16z5"/>
    <w:rsid w:val="006314E9"/>
  </w:style>
  <w:style w:type="character" w:customStyle="1" w:styleId="WW8Num16z6">
    <w:name w:val="WW8Num16z6"/>
    <w:rsid w:val="006314E9"/>
  </w:style>
  <w:style w:type="character" w:customStyle="1" w:styleId="WW8Num16z7">
    <w:name w:val="WW8Num16z7"/>
    <w:rsid w:val="006314E9"/>
  </w:style>
  <w:style w:type="character" w:customStyle="1" w:styleId="WW8Num16z8">
    <w:name w:val="WW8Num16z8"/>
    <w:rsid w:val="006314E9"/>
  </w:style>
  <w:style w:type="character" w:customStyle="1" w:styleId="WW8Num17z2">
    <w:name w:val="WW8Num17z2"/>
    <w:rsid w:val="006314E9"/>
  </w:style>
  <w:style w:type="character" w:customStyle="1" w:styleId="WW8Num17z3">
    <w:name w:val="WW8Num17z3"/>
    <w:rsid w:val="006314E9"/>
  </w:style>
  <w:style w:type="character" w:customStyle="1" w:styleId="WW8Num17z4">
    <w:name w:val="WW8Num17z4"/>
    <w:rsid w:val="006314E9"/>
  </w:style>
  <w:style w:type="character" w:customStyle="1" w:styleId="WW8Num17z5">
    <w:name w:val="WW8Num17z5"/>
    <w:rsid w:val="006314E9"/>
  </w:style>
  <w:style w:type="character" w:customStyle="1" w:styleId="WW8Num17z6">
    <w:name w:val="WW8Num17z6"/>
    <w:rsid w:val="006314E9"/>
  </w:style>
  <w:style w:type="character" w:customStyle="1" w:styleId="WW8Num17z7">
    <w:name w:val="WW8Num17z7"/>
    <w:rsid w:val="006314E9"/>
  </w:style>
  <w:style w:type="character" w:customStyle="1" w:styleId="WW8Num17z8">
    <w:name w:val="WW8Num17z8"/>
    <w:rsid w:val="006314E9"/>
  </w:style>
  <w:style w:type="character" w:customStyle="1" w:styleId="WW8Num19z1">
    <w:name w:val="WW8Num19z1"/>
    <w:rsid w:val="006314E9"/>
    <w:rPr>
      <w:rFonts w:ascii="Courier New" w:hAnsi="Courier New" w:cs="Courier New"/>
    </w:rPr>
  </w:style>
  <w:style w:type="character" w:customStyle="1" w:styleId="WW8Num19z2">
    <w:name w:val="WW8Num19z2"/>
    <w:rsid w:val="006314E9"/>
    <w:rPr>
      <w:rFonts w:ascii="Wingdings" w:hAnsi="Wingdings" w:cs="Wingdings"/>
    </w:rPr>
  </w:style>
  <w:style w:type="character" w:customStyle="1" w:styleId="WW8Num19z3">
    <w:name w:val="WW8Num19z3"/>
    <w:rsid w:val="006314E9"/>
  </w:style>
  <w:style w:type="character" w:customStyle="1" w:styleId="WW8Num19z4">
    <w:name w:val="WW8Num19z4"/>
    <w:rsid w:val="006314E9"/>
  </w:style>
  <w:style w:type="character" w:customStyle="1" w:styleId="WW8Num19z5">
    <w:name w:val="WW8Num19z5"/>
    <w:rsid w:val="006314E9"/>
  </w:style>
  <w:style w:type="character" w:customStyle="1" w:styleId="WW8Num19z6">
    <w:name w:val="WW8Num19z6"/>
    <w:rsid w:val="006314E9"/>
  </w:style>
  <w:style w:type="character" w:customStyle="1" w:styleId="WW8Num19z7">
    <w:name w:val="WW8Num19z7"/>
    <w:rsid w:val="006314E9"/>
  </w:style>
  <w:style w:type="character" w:customStyle="1" w:styleId="WW8Num19z8">
    <w:name w:val="WW8Num19z8"/>
    <w:rsid w:val="006314E9"/>
  </w:style>
  <w:style w:type="character" w:customStyle="1" w:styleId="WW8Num21z1">
    <w:name w:val="WW8Num21z1"/>
    <w:rsid w:val="006314E9"/>
    <w:rPr>
      <w:rFonts w:ascii="OpenSymbol" w:hAnsi="OpenSymbol" w:cs="OpenSymbol"/>
    </w:rPr>
  </w:style>
  <w:style w:type="character" w:customStyle="1" w:styleId="WW8Num22z0">
    <w:name w:val="WW8Num22z0"/>
    <w:rsid w:val="006314E9"/>
    <w:rPr>
      <w:rFonts w:ascii="Arial Narrow" w:hAnsi="Arial Narrow" w:cs="Arial Narrow" w:hint="default"/>
    </w:rPr>
  </w:style>
  <w:style w:type="character" w:customStyle="1" w:styleId="WW8Num22z1">
    <w:name w:val="WW8Num22z1"/>
    <w:rsid w:val="006314E9"/>
  </w:style>
  <w:style w:type="character" w:customStyle="1" w:styleId="WW8Num22z2">
    <w:name w:val="WW8Num22z2"/>
    <w:rsid w:val="006314E9"/>
  </w:style>
  <w:style w:type="character" w:customStyle="1" w:styleId="WW8Num22z3">
    <w:name w:val="WW8Num22z3"/>
    <w:rsid w:val="006314E9"/>
  </w:style>
  <w:style w:type="character" w:customStyle="1" w:styleId="WW8Num22z4">
    <w:name w:val="WW8Num22z4"/>
    <w:rsid w:val="006314E9"/>
  </w:style>
  <w:style w:type="character" w:customStyle="1" w:styleId="WW8Num22z5">
    <w:name w:val="WW8Num22z5"/>
    <w:rsid w:val="006314E9"/>
  </w:style>
  <w:style w:type="character" w:customStyle="1" w:styleId="WW8Num22z6">
    <w:name w:val="WW8Num22z6"/>
    <w:rsid w:val="006314E9"/>
  </w:style>
  <w:style w:type="character" w:customStyle="1" w:styleId="WW8Num22z7">
    <w:name w:val="WW8Num22z7"/>
    <w:rsid w:val="006314E9"/>
  </w:style>
  <w:style w:type="character" w:customStyle="1" w:styleId="WW8Num22z8">
    <w:name w:val="WW8Num22z8"/>
    <w:rsid w:val="006314E9"/>
  </w:style>
  <w:style w:type="character" w:customStyle="1" w:styleId="WW8Num23z0">
    <w:name w:val="WW8Num23z0"/>
    <w:rsid w:val="006314E9"/>
    <w:rPr>
      <w:rFonts w:eastAsia="Times New Roman" w:hint="default"/>
    </w:rPr>
  </w:style>
  <w:style w:type="character" w:customStyle="1" w:styleId="WW8Num23z1">
    <w:name w:val="WW8Num23z1"/>
    <w:rsid w:val="006314E9"/>
  </w:style>
  <w:style w:type="character" w:customStyle="1" w:styleId="WW8Num23z2">
    <w:name w:val="WW8Num23z2"/>
    <w:rsid w:val="006314E9"/>
  </w:style>
  <w:style w:type="character" w:customStyle="1" w:styleId="WW8Num23z3">
    <w:name w:val="WW8Num23z3"/>
    <w:rsid w:val="006314E9"/>
  </w:style>
  <w:style w:type="character" w:customStyle="1" w:styleId="WW8Num23z4">
    <w:name w:val="WW8Num23z4"/>
    <w:rsid w:val="006314E9"/>
  </w:style>
  <w:style w:type="character" w:customStyle="1" w:styleId="WW8Num23z5">
    <w:name w:val="WW8Num23z5"/>
    <w:rsid w:val="006314E9"/>
  </w:style>
  <w:style w:type="character" w:customStyle="1" w:styleId="WW8Num23z6">
    <w:name w:val="WW8Num23z6"/>
    <w:rsid w:val="006314E9"/>
  </w:style>
  <w:style w:type="character" w:customStyle="1" w:styleId="WW8Num23z7">
    <w:name w:val="WW8Num23z7"/>
    <w:rsid w:val="006314E9"/>
  </w:style>
  <w:style w:type="character" w:customStyle="1" w:styleId="WW8Num23z8">
    <w:name w:val="WW8Num23z8"/>
    <w:rsid w:val="006314E9"/>
  </w:style>
  <w:style w:type="character" w:customStyle="1" w:styleId="WW8Num24z0">
    <w:name w:val="WW8Num24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24z1">
    <w:name w:val="WW8Num24z1"/>
    <w:rsid w:val="006314E9"/>
  </w:style>
  <w:style w:type="character" w:customStyle="1" w:styleId="WW8Num24z2">
    <w:name w:val="WW8Num24z2"/>
    <w:rsid w:val="006314E9"/>
  </w:style>
  <w:style w:type="character" w:customStyle="1" w:styleId="WW8Num24z3">
    <w:name w:val="WW8Num24z3"/>
    <w:rsid w:val="006314E9"/>
  </w:style>
  <w:style w:type="character" w:customStyle="1" w:styleId="WW8Num24z4">
    <w:name w:val="WW8Num24z4"/>
    <w:rsid w:val="006314E9"/>
  </w:style>
  <w:style w:type="character" w:customStyle="1" w:styleId="WW8Num24z5">
    <w:name w:val="WW8Num24z5"/>
    <w:rsid w:val="006314E9"/>
  </w:style>
  <w:style w:type="character" w:customStyle="1" w:styleId="WW8Num24z6">
    <w:name w:val="WW8Num24z6"/>
    <w:rsid w:val="006314E9"/>
  </w:style>
  <w:style w:type="character" w:customStyle="1" w:styleId="WW8Num24z7">
    <w:name w:val="WW8Num24z7"/>
    <w:rsid w:val="006314E9"/>
  </w:style>
  <w:style w:type="character" w:customStyle="1" w:styleId="WW8Num24z8">
    <w:name w:val="WW8Num24z8"/>
    <w:rsid w:val="006314E9"/>
  </w:style>
  <w:style w:type="character" w:customStyle="1" w:styleId="WW8Num25z0">
    <w:name w:val="WW8Num25z0"/>
    <w:rsid w:val="006314E9"/>
    <w:rPr>
      <w:rFonts w:ascii="Symbol" w:hAnsi="Symbol" w:cs="Symbol" w:hint="default"/>
    </w:rPr>
  </w:style>
  <w:style w:type="character" w:customStyle="1" w:styleId="WW8Num25z1">
    <w:name w:val="WW8Num25z1"/>
    <w:rsid w:val="006314E9"/>
    <w:rPr>
      <w:rFonts w:ascii="Courier New" w:hAnsi="Courier New" w:cs="Courier New" w:hint="default"/>
    </w:rPr>
  </w:style>
  <w:style w:type="character" w:customStyle="1" w:styleId="WW8Num25z2">
    <w:name w:val="WW8Num25z2"/>
    <w:rsid w:val="006314E9"/>
    <w:rPr>
      <w:rFonts w:ascii="Wingdings" w:hAnsi="Wingdings" w:cs="Wingdings" w:hint="default"/>
    </w:rPr>
  </w:style>
  <w:style w:type="character" w:customStyle="1" w:styleId="WW8Num26z0">
    <w:name w:val="WW8Num26z0"/>
    <w:rsid w:val="006314E9"/>
    <w:rPr>
      <w:rFonts w:ascii="Arial Narrow" w:hAnsi="Arial Narrow" w:cs="Arial Narrow" w:hint="default"/>
    </w:rPr>
  </w:style>
  <w:style w:type="character" w:customStyle="1" w:styleId="WW8Num26z1">
    <w:name w:val="WW8Num26z1"/>
    <w:rsid w:val="006314E9"/>
  </w:style>
  <w:style w:type="character" w:customStyle="1" w:styleId="WW8Num26z2">
    <w:name w:val="WW8Num26z2"/>
    <w:rsid w:val="006314E9"/>
  </w:style>
  <w:style w:type="character" w:customStyle="1" w:styleId="WW8Num26z3">
    <w:name w:val="WW8Num26z3"/>
    <w:rsid w:val="006314E9"/>
  </w:style>
  <w:style w:type="character" w:customStyle="1" w:styleId="WW8Num26z4">
    <w:name w:val="WW8Num26z4"/>
    <w:rsid w:val="006314E9"/>
  </w:style>
  <w:style w:type="character" w:customStyle="1" w:styleId="WW8Num26z5">
    <w:name w:val="WW8Num26z5"/>
    <w:rsid w:val="006314E9"/>
  </w:style>
  <w:style w:type="character" w:customStyle="1" w:styleId="WW8Num26z6">
    <w:name w:val="WW8Num26z6"/>
    <w:rsid w:val="006314E9"/>
  </w:style>
  <w:style w:type="character" w:customStyle="1" w:styleId="WW8Num26z7">
    <w:name w:val="WW8Num26z7"/>
    <w:rsid w:val="006314E9"/>
  </w:style>
  <w:style w:type="character" w:customStyle="1" w:styleId="WW8Num26z8">
    <w:name w:val="WW8Num26z8"/>
    <w:rsid w:val="006314E9"/>
  </w:style>
  <w:style w:type="character" w:customStyle="1" w:styleId="WW8Num27z0">
    <w:name w:val="WW8Num27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WW8Num27z1">
    <w:name w:val="WW8Num27z1"/>
    <w:rsid w:val="006314E9"/>
  </w:style>
  <w:style w:type="character" w:customStyle="1" w:styleId="WW8Num27z2">
    <w:name w:val="WW8Num27z2"/>
    <w:rsid w:val="006314E9"/>
  </w:style>
  <w:style w:type="character" w:customStyle="1" w:styleId="WW8Num27z3">
    <w:name w:val="WW8Num27z3"/>
    <w:rsid w:val="006314E9"/>
  </w:style>
  <w:style w:type="character" w:customStyle="1" w:styleId="WW8Num27z4">
    <w:name w:val="WW8Num27z4"/>
    <w:rsid w:val="006314E9"/>
  </w:style>
  <w:style w:type="character" w:customStyle="1" w:styleId="WW8Num27z5">
    <w:name w:val="WW8Num27z5"/>
    <w:rsid w:val="006314E9"/>
  </w:style>
  <w:style w:type="character" w:customStyle="1" w:styleId="WW8Num27z6">
    <w:name w:val="WW8Num27z6"/>
    <w:rsid w:val="006314E9"/>
  </w:style>
  <w:style w:type="character" w:customStyle="1" w:styleId="WW8Num27z7">
    <w:name w:val="WW8Num27z7"/>
    <w:rsid w:val="006314E9"/>
  </w:style>
  <w:style w:type="character" w:customStyle="1" w:styleId="WW8Num27z8">
    <w:name w:val="WW8Num27z8"/>
    <w:rsid w:val="006314E9"/>
  </w:style>
  <w:style w:type="character" w:customStyle="1" w:styleId="Fontepargpadro3">
    <w:name w:val="Fonte parág. padrão3"/>
    <w:rsid w:val="006314E9"/>
  </w:style>
  <w:style w:type="character" w:customStyle="1" w:styleId="Fontepargpadro2">
    <w:name w:val="Fonte parág. padrão2"/>
    <w:rsid w:val="006314E9"/>
  </w:style>
  <w:style w:type="character" w:customStyle="1" w:styleId="WW8Num6z1">
    <w:name w:val="WW8Num6z1"/>
    <w:rsid w:val="006314E9"/>
    <w:rPr>
      <w:rFonts w:ascii="Courier New" w:hAnsi="Courier New" w:cs="Courier New"/>
    </w:rPr>
  </w:style>
  <w:style w:type="character" w:customStyle="1" w:styleId="WW8Num6z2">
    <w:name w:val="WW8Num6z2"/>
    <w:rsid w:val="006314E9"/>
    <w:rPr>
      <w:rFonts w:ascii="Wingdings" w:hAnsi="Wingdings" w:cs="Wingdings"/>
    </w:rPr>
  </w:style>
  <w:style w:type="character" w:customStyle="1" w:styleId="WW8Num6z3">
    <w:name w:val="WW8Num6z3"/>
    <w:rsid w:val="006314E9"/>
  </w:style>
  <w:style w:type="character" w:customStyle="1" w:styleId="WW8Num6z4">
    <w:name w:val="WW8Num6z4"/>
    <w:rsid w:val="006314E9"/>
  </w:style>
  <w:style w:type="character" w:customStyle="1" w:styleId="WW8Num6z5">
    <w:name w:val="WW8Num6z5"/>
    <w:rsid w:val="006314E9"/>
  </w:style>
  <w:style w:type="character" w:customStyle="1" w:styleId="WW8Num6z6">
    <w:name w:val="WW8Num6z6"/>
    <w:rsid w:val="006314E9"/>
  </w:style>
  <w:style w:type="character" w:customStyle="1" w:styleId="WW8Num6z7">
    <w:name w:val="WW8Num6z7"/>
    <w:rsid w:val="006314E9"/>
  </w:style>
  <w:style w:type="character" w:customStyle="1" w:styleId="WW8Num6z8">
    <w:name w:val="WW8Num6z8"/>
    <w:rsid w:val="006314E9"/>
  </w:style>
  <w:style w:type="character" w:customStyle="1" w:styleId="WW8Num10z1">
    <w:name w:val="WW8Num10z1"/>
    <w:rsid w:val="006314E9"/>
    <w:rPr>
      <w:rFonts w:ascii="Wingdings" w:hAnsi="Wingdings" w:cs="Wingdings"/>
    </w:rPr>
  </w:style>
  <w:style w:type="character" w:customStyle="1" w:styleId="WW8Num10z2">
    <w:name w:val="WW8Num10z2"/>
    <w:rsid w:val="006314E9"/>
    <w:rPr>
      <w:b/>
    </w:rPr>
  </w:style>
  <w:style w:type="character" w:customStyle="1" w:styleId="WW8Num18z1">
    <w:name w:val="WW8Num18z1"/>
    <w:rsid w:val="006314E9"/>
    <w:rPr>
      <w:rFonts w:ascii="Courier New" w:hAnsi="Courier New" w:cs="Courier New"/>
    </w:rPr>
  </w:style>
  <w:style w:type="character" w:customStyle="1" w:styleId="WW8Num18z2">
    <w:name w:val="WW8Num18z2"/>
    <w:rsid w:val="006314E9"/>
    <w:rPr>
      <w:rFonts w:ascii="Wingdings" w:hAnsi="Wingdings" w:cs="Wingdings"/>
    </w:rPr>
  </w:style>
  <w:style w:type="character" w:customStyle="1" w:styleId="WW8Num18z3">
    <w:name w:val="WW8Num18z3"/>
    <w:rsid w:val="006314E9"/>
  </w:style>
  <w:style w:type="character" w:customStyle="1" w:styleId="WW8Num18z4">
    <w:name w:val="WW8Num18z4"/>
    <w:rsid w:val="006314E9"/>
  </w:style>
  <w:style w:type="character" w:customStyle="1" w:styleId="WW8Num18z5">
    <w:name w:val="WW8Num18z5"/>
    <w:rsid w:val="006314E9"/>
  </w:style>
  <w:style w:type="character" w:customStyle="1" w:styleId="WW8Num18z6">
    <w:name w:val="WW8Num18z6"/>
    <w:rsid w:val="006314E9"/>
  </w:style>
  <w:style w:type="character" w:customStyle="1" w:styleId="WW8Num18z7">
    <w:name w:val="WW8Num18z7"/>
    <w:rsid w:val="006314E9"/>
  </w:style>
  <w:style w:type="character" w:customStyle="1" w:styleId="WW8Num18z8">
    <w:name w:val="WW8Num18z8"/>
    <w:rsid w:val="006314E9"/>
  </w:style>
  <w:style w:type="character" w:customStyle="1" w:styleId="WW8Num20z1">
    <w:name w:val="WW8Num20z1"/>
    <w:rsid w:val="006314E9"/>
    <w:rPr>
      <w:rFonts w:ascii="Courier New" w:hAnsi="Courier New" w:cs="Courier New"/>
    </w:rPr>
  </w:style>
  <w:style w:type="character" w:customStyle="1" w:styleId="WW8Num20z2">
    <w:name w:val="WW8Num20z2"/>
    <w:rsid w:val="006314E9"/>
    <w:rPr>
      <w:rFonts w:ascii="Wingdings" w:hAnsi="Wingdings" w:cs="Wingdings"/>
    </w:rPr>
  </w:style>
  <w:style w:type="character" w:customStyle="1" w:styleId="WW8Num20z3">
    <w:name w:val="WW8Num20z3"/>
    <w:rsid w:val="006314E9"/>
  </w:style>
  <w:style w:type="character" w:customStyle="1" w:styleId="WW8Num20z4">
    <w:name w:val="WW8Num20z4"/>
    <w:rsid w:val="006314E9"/>
  </w:style>
  <w:style w:type="character" w:customStyle="1" w:styleId="WW8Num20z5">
    <w:name w:val="WW8Num20z5"/>
    <w:rsid w:val="006314E9"/>
  </w:style>
  <w:style w:type="character" w:customStyle="1" w:styleId="WW8Num20z6">
    <w:name w:val="WW8Num20z6"/>
    <w:rsid w:val="006314E9"/>
  </w:style>
  <w:style w:type="character" w:customStyle="1" w:styleId="WW8Num20z7">
    <w:name w:val="WW8Num20z7"/>
    <w:rsid w:val="006314E9"/>
  </w:style>
  <w:style w:type="character" w:customStyle="1" w:styleId="WW8Num20z8">
    <w:name w:val="WW8Num20z8"/>
    <w:rsid w:val="006314E9"/>
  </w:style>
  <w:style w:type="character" w:customStyle="1" w:styleId="WW8Num7z1">
    <w:name w:val="WW8Num7z1"/>
    <w:rsid w:val="006314E9"/>
  </w:style>
  <w:style w:type="character" w:customStyle="1" w:styleId="WW8Num7z2">
    <w:name w:val="WW8Num7z2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7z3">
    <w:name w:val="WW8Num7z3"/>
    <w:rsid w:val="006314E9"/>
  </w:style>
  <w:style w:type="character" w:customStyle="1" w:styleId="WW8Num7z4">
    <w:name w:val="WW8Num7z4"/>
    <w:rsid w:val="006314E9"/>
  </w:style>
  <w:style w:type="character" w:customStyle="1" w:styleId="WW8Num7z5">
    <w:name w:val="WW8Num7z5"/>
    <w:rsid w:val="006314E9"/>
  </w:style>
  <w:style w:type="character" w:customStyle="1" w:styleId="WW8Num7z6">
    <w:name w:val="WW8Num7z6"/>
    <w:rsid w:val="006314E9"/>
  </w:style>
  <w:style w:type="character" w:customStyle="1" w:styleId="WW8Num7z7">
    <w:name w:val="WW8Num7z7"/>
    <w:rsid w:val="006314E9"/>
  </w:style>
  <w:style w:type="character" w:customStyle="1" w:styleId="WW8Num7z8">
    <w:name w:val="WW8Num7z8"/>
    <w:rsid w:val="006314E9"/>
  </w:style>
  <w:style w:type="character" w:customStyle="1" w:styleId="WW8Num10z3">
    <w:name w:val="WW8Num10z3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10z4">
    <w:name w:val="WW8Num10z4"/>
    <w:rsid w:val="006314E9"/>
  </w:style>
  <w:style w:type="character" w:customStyle="1" w:styleId="WW8Num10z7">
    <w:name w:val="WW8Num10z7"/>
    <w:rsid w:val="006314E9"/>
    <w:rPr>
      <w:rFonts w:ascii="Courier New" w:hAnsi="Courier New" w:cs="Courier New"/>
    </w:rPr>
  </w:style>
  <w:style w:type="character" w:customStyle="1" w:styleId="WW8Num11z1">
    <w:name w:val="WW8Num11z1"/>
    <w:rsid w:val="006314E9"/>
    <w:rPr>
      <w:b w:val="0"/>
      <w:sz w:val="20"/>
      <w:szCs w:val="20"/>
    </w:rPr>
  </w:style>
  <w:style w:type="character" w:customStyle="1" w:styleId="WW8Num11z2">
    <w:name w:val="WW8Num11z2"/>
    <w:rsid w:val="006314E9"/>
    <w:rPr>
      <w:b/>
    </w:rPr>
  </w:style>
  <w:style w:type="character" w:customStyle="1" w:styleId="WW8Num2z1">
    <w:name w:val="WW8Num2z1"/>
    <w:rsid w:val="006314E9"/>
  </w:style>
  <w:style w:type="character" w:customStyle="1" w:styleId="WW8Num2z2">
    <w:name w:val="WW8Num2z2"/>
    <w:rsid w:val="006314E9"/>
  </w:style>
  <w:style w:type="character" w:customStyle="1" w:styleId="WW8Num2z3">
    <w:name w:val="WW8Num2z3"/>
    <w:rsid w:val="006314E9"/>
  </w:style>
  <w:style w:type="character" w:customStyle="1" w:styleId="WW8Num2z4">
    <w:name w:val="WW8Num2z4"/>
    <w:rsid w:val="006314E9"/>
  </w:style>
  <w:style w:type="character" w:customStyle="1" w:styleId="WW8Num2z5">
    <w:name w:val="WW8Num2z5"/>
    <w:rsid w:val="006314E9"/>
  </w:style>
  <w:style w:type="character" w:customStyle="1" w:styleId="WW8Num2z6">
    <w:name w:val="WW8Num2z6"/>
    <w:rsid w:val="006314E9"/>
  </w:style>
  <w:style w:type="character" w:customStyle="1" w:styleId="WW8Num2z7">
    <w:name w:val="WW8Num2z7"/>
    <w:rsid w:val="006314E9"/>
  </w:style>
  <w:style w:type="character" w:customStyle="1" w:styleId="WW8Num2z8">
    <w:name w:val="WW8Num2z8"/>
    <w:rsid w:val="006314E9"/>
  </w:style>
  <w:style w:type="character" w:customStyle="1" w:styleId="WW8Num4z2">
    <w:name w:val="WW8Num4z2"/>
    <w:rsid w:val="006314E9"/>
  </w:style>
  <w:style w:type="character" w:customStyle="1" w:styleId="WW8Num4z3">
    <w:name w:val="WW8Num4z3"/>
    <w:rsid w:val="006314E9"/>
  </w:style>
  <w:style w:type="character" w:customStyle="1" w:styleId="WW8Num4z4">
    <w:name w:val="WW8Num4z4"/>
    <w:rsid w:val="006314E9"/>
  </w:style>
  <w:style w:type="character" w:customStyle="1" w:styleId="WW8Num4z5">
    <w:name w:val="WW8Num4z5"/>
    <w:rsid w:val="006314E9"/>
    <w:rPr>
      <w:b/>
      <w:sz w:val="20"/>
      <w:szCs w:val="20"/>
    </w:rPr>
  </w:style>
  <w:style w:type="character" w:customStyle="1" w:styleId="WW8Num4z6">
    <w:name w:val="WW8Num4z6"/>
    <w:rsid w:val="006314E9"/>
  </w:style>
  <w:style w:type="character" w:customStyle="1" w:styleId="WW8Num4z7">
    <w:name w:val="WW8Num4z7"/>
    <w:rsid w:val="006314E9"/>
  </w:style>
  <w:style w:type="character" w:customStyle="1" w:styleId="WW8Num4z8">
    <w:name w:val="WW8Num4z8"/>
    <w:rsid w:val="006314E9"/>
  </w:style>
  <w:style w:type="character" w:customStyle="1" w:styleId="WW8Num8z2">
    <w:name w:val="WW8Num8z2"/>
    <w:rsid w:val="006314E9"/>
    <w:rPr>
      <w:rFonts w:ascii="Wingdings" w:hAnsi="Wingdings" w:cs="Wingdings"/>
    </w:rPr>
  </w:style>
  <w:style w:type="character" w:customStyle="1" w:styleId="WW8Num12z1">
    <w:name w:val="WW8Num12z1"/>
    <w:rsid w:val="006314E9"/>
  </w:style>
  <w:style w:type="character" w:customStyle="1" w:styleId="WW8Num12z2">
    <w:name w:val="WW8Num12z2"/>
    <w:rsid w:val="006314E9"/>
  </w:style>
  <w:style w:type="character" w:customStyle="1" w:styleId="WW8Num12z3">
    <w:name w:val="WW8Num12z3"/>
    <w:rsid w:val="006314E9"/>
  </w:style>
  <w:style w:type="character" w:customStyle="1" w:styleId="WW8Num12z4">
    <w:name w:val="WW8Num12z4"/>
    <w:rsid w:val="006314E9"/>
  </w:style>
  <w:style w:type="character" w:customStyle="1" w:styleId="WW8Num12z5">
    <w:name w:val="WW8Num12z5"/>
    <w:rsid w:val="006314E9"/>
  </w:style>
  <w:style w:type="character" w:customStyle="1" w:styleId="WW8Num12z6">
    <w:name w:val="WW8Num12z6"/>
    <w:rsid w:val="006314E9"/>
  </w:style>
  <w:style w:type="character" w:customStyle="1" w:styleId="WW8Num12z7">
    <w:name w:val="WW8Num12z7"/>
    <w:rsid w:val="006314E9"/>
  </w:style>
  <w:style w:type="character" w:customStyle="1" w:styleId="WW8Num12z8">
    <w:name w:val="WW8Num12z8"/>
    <w:rsid w:val="006314E9"/>
  </w:style>
  <w:style w:type="character" w:customStyle="1" w:styleId="WW8Num21z2">
    <w:name w:val="WW8Num21z2"/>
    <w:rsid w:val="006314E9"/>
    <w:rPr>
      <w:b/>
    </w:rPr>
  </w:style>
  <w:style w:type="character" w:customStyle="1" w:styleId="WW8Num21z3">
    <w:name w:val="WW8Num21z3"/>
    <w:rsid w:val="006314E9"/>
  </w:style>
  <w:style w:type="character" w:customStyle="1" w:styleId="WW8Num21z4">
    <w:name w:val="WW8Num21z4"/>
    <w:rsid w:val="006314E9"/>
  </w:style>
  <w:style w:type="character" w:customStyle="1" w:styleId="WW8Num21z5">
    <w:name w:val="WW8Num21z5"/>
    <w:rsid w:val="006314E9"/>
  </w:style>
  <w:style w:type="character" w:customStyle="1" w:styleId="WW8Num21z6">
    <w:name w:val="WW8Num21z6"/>
    <w:rsid w:val="006314E9"/>
  </w:style>
  <w:style w:type="character" w:customStyle="1" w:styleId="WW8Num21z7">
    <w:name w:val="WW8Num21z7"/>
    <w:rsid w:val="006314E9"/>
  </w:style>
  <w:style w:type="character" w:customStyle="1" w:styleId="WW8Num21z8">
    <w:name w:val="WW8Num21z8"/>
    <w:rsid w:val="006314E9"/>
  </w:style>
  <w:style w:type="character" w:customStyle="1" w:styleId="WW8Num25z3">
    <w:name w:val="WW8Num25z3"/>
    <w:rsid w:val="006314E9"/>
  </w:style>
  <w:style w:type="character" w:customStyle="1" w:styleId="WW8Num25z4">
    <w:name w:val="WW8Num25z4"/>
    <w:rsid w:val="006314E9"/>
  </w:style>
  <w:style w:type="character" w:customStyle="1" w:styleId="WW8Num25z5">
    <w:name w:val="WW8Num25z5"/>
    <w:rsid w:val="006314E9"/>
  </w:style>
  <w:style w:type="character" w:customStyle="1" w:styleId="WW8Num25z6">
    <w:name w:val="WW8Num25z6"/>
    <w:rsid w:val="006314E9"/>
  </w:style>
  <w:style w:type="character" w:customStyle="1" w:styleId="WW8Num25z7">
    <w:name w:val="WW8Num25z7"/>
    <w:rsid w:val="006314E9"/>
  </w:style>
  <w:style w:type="character" w:customStyle="1" w:styleId="WW8Num25z8">
    <w:name w:val="WW8Num25z8"/>
    <w:rsid w:val="006314E9"/>
  </w:style>
  <w:style w:type="character" w:customStyle="1" w:styleId="WW8Num28z0">
    <w:name w:val="WW8Num28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29z0">
    <w:name w:val="WW8Num29z0"/>
    <w:rsid w:val="006314E9"/>
  </w:style>
  <w:style w:type="character" w:customStyle="1" w:styleId="WW8Num29z1">
    <w:name w:val="WW8Num29z1"/>
    <w:rsid w:val="006314E9"/>
  </w:style>
  <w:style w:type="character" w:customStyle="1" w:styleId="WW8Num29z2">
    <w:name w:val="WW8Num29z2"/>
    <w:rsid w:val="006314E9"/>
  </w:style>
  <w:style w:type="character" w:customStyle="1" w:styleId="WW8Num29z3">
    <w:name w:val="WW8Num29z3"/>
    <w:rsid w:val="006314E9"/>
  </w:style>
  <w:style w:type="character" w:customStyle="1" w:styleId="WW8Num29z4">
    <w:name w:val="WW8Num29z4"/>
    <w:rsid w:val="006314E9"/>
  </w:style>
  <w:style w:type="character" w:customStyle="1" w:styleId="WW8Num29z5">
    <w:name w:val="WW8Num29z5"/>
    <w:rsid w:val="006314E9"/>
  </w:style>
  <w:style w:type="character" w:customStyle="1" w:styleId="WW8Num29z6">
    <w:name w:val="WW8Num29z6"/>
    <w:rsid w:val="006314E9"/>
  </w:style>
  <w:style w:type="character" w:customStyle="1" w:styleId="WW8Num29z7">
    <w:name w:val="WW8Num29z7"/>
    <w:rsid w:val="006314E9"/>
  </w:style>
  <w:style w:type="character" w:customStyle="1" w:styleId="WW8Num29z8">
    <w:name w:val="WW8Num29z8"/>
    <w:rsid w:val="006314E9"/>
  </w:style>
  <w:style w:type="character" w:customStyle="1" w:styleId="WW8Num30z0">
    <w:name w:val="WW8Num30z0"/>
    <w:rsid w:val="006314E9"/>
    <w:rPr>
      <w:b/>
    </w:rPr>
  </w:style>
  <w:style w:type="character" w:customStyle="1" w:styleId="WW8Num30z1">
    <w:name w:val="WW8Num30z1"/>
    <w:rsid w:val="006314E9"/>
  </w:style>
  <w:style w:type="character" w:customStyle="1" w:styleId="WW8Num30z2">
    <w:name w:val="WW8Num30z2"/>
    <w:rsid w:val="006314E9"/>
  </w:style>
  <w:style w:type="character" w:customStyle="1" w:styleId="WW8Num30z3">
    <w:name w:val="WW8Num30z3"/>
    <w:rsid w:val="006314E9"/>
  </w:style>
  <w:style w:type="character" w:customStyle="1" w:styleId="WW8Num30z4">
    <w:name w:val="WW8Num30z4"/>
    <w:rsid w:val="006314E9"/>
  </w:style>
  <w:style w:type="character" w:customStyle="1" w:styleId="WW8Num30z5">
    <w:name w:val="WW8Num30z5"/>
    <w:rsid w:val="006314E9"/>
  </w:style>
  <w:style w:type="character" w:customStyle="1" w:styleId="WW8Num30z6">
    <w:name w:val="WW8Num30z6"/>
    <w:rsid w:val="006314E9"/>
  </w:style>
  <w:style w:type="character" w:customStyle="1" w:styleId="WW8Num30z7">
    <w:name w:val="WW8Num30z7"/>
    <w:rsid w:val="006314E9"/>
  </w:style>
  <w:style w:type="character" w:customStyle="1" w:styleId="WW8Num30z8">
    <w:name w:val="WW8Num30z8"/>
    <w:rsid w:val="006314E9"/>
  </w:style>
  <w:style w:type="character" w:customStyle="1" w:styleId="WW8Num31z0">
    <w:name w:val="WW8Num31z0"/>
    <w:rsid w:val="006314E9"/>
  </w:style>
  <w:style w:type="character" w:customStyle="1" w:styleId="WW8Num31z1">
    <w:name w:val="WW8Num31z1"/>
    <w:rsid w:val="006314E9"/>
  </w:style>
  <w:style w:type="character" w:customStyle="1" w:styleId="WW8Num31z2">
    <w:name w:val="WW8Num31z2"/>
    <w:rsid w:val="006314E9"/>
  </w:style>
  <w:style w:type="character" w:customStyle="1" w:styleId="WW8Num31z3">
    <w:name w:val="WW8Num31z3"/>
    <w:rsid w:val="006314E9"/>
  </w:style>
  <w:style w:type="character" w:customStyle="1" w:styleId="WW8Num31z4">
    <w:name w:val="WW8Num31z4"/>
    <w:rsid w:val="006314E9"/>
  </w:style>
  <w:style w:type="character" w:customStyle="1" w:styleId="WW8Num31z5">
    <w:name w:val="WW8Num31z5"/>
    <w:rsid w:val="006314E9"/>
  </w:style>
  <w:style w:type="character" w:customStyle="1" w:styleId="WW8Num31z6">
    <w:name w:val="WW8Num31z6"/>
    <w:rsid w:val="006314E9"/>
  </w:style>
  <w:style w:type="character" w:customStyle="1" w:styleId="WW8Num31z7">
    <w:name w:val="WW8Num31z7"/>
    <w:rsid w:val="006314E9"/>
  </w:style>
  <w:style w:type="character" w:customStyle="1" w:styleId="WW8Num31z8">
    <w:name w:val="WW8Num31z8"/>
    <w:rsid w:val="006314E9"/>
  </w:style>
  <w:style w:type="character" w:customStyle="1" w:styleId="WW8Num32z0">
    <w:name w:val="WW8Num32z0"/>
    <w:rsid w:val="006314E9"/>
  </w:style>
  <w:style w:type="character" w:customStyle="1" w:styleId="WW8Num32z1">
    <w:name w:val="WW8Num32z1"/>
    <w:rsid w:val="006314E9"/>
  </w:style>
  <w:style w:type="character" w:customStyle="1" w:styleId="WW8Num32z2">
    <w:name w:val="WW8Num32z2"/>
    <w:rsid w:val="006314E9"/>
  </w:style>
  <w:style w:type="character" w:customStyle="1" w:styleId="WW8Num32z3">
    <w:name w:val="WW8Num32z3"/>
    <w:rsid w:val="006314E9"/>
  </w:style>
  <w:style w:type="character" w:customStyle="1" w:styleId="WW8Num32z4">
    <w:name w:val="WW8Num32z4"/>
    <w:rsid w:val="006314E9"/>
  </w:style>
  <w:style w:type="character" w:customStyle="1" w:styleId="WW8Num32z5">
    <w:name w:val="WW8Num32z5"/>
    <w:rsid w:val="006314E9"/>
  </w:style>
  <w:style w:type="character" w:customStyle="1" w:styleId="WW8Num32z6">
    <w:name w:val="WW8Num32z6"/>
    <w:rsid w:val="006314E9"/>
  </w:style>
  <w:style w:type="character" w:customStyle="1" w:styleId="WW8Num32z7">
    <w:name w:val="WW8Num32z7"/>
    <w:rsid w:val="006314E9"/>
  </w:style>
  <w:style w:type="character" w:customStyle="1" w:styleId="WW8Num32z8">
    <w:name w:val="WW8Num32z8"/>
    <w:rsid w:val="006314E9"/>
  </w:style>
  <w:style w:type="character" w:customStyle="1" w:styleId="WW8Num33z0">
    <w:name w:val="WW8Num33z0"/>
    <w:rsid w:val="006314E9"/>
    <w:rPr>
      <w:rFonts w:ascii="Arial Narrow" w:hAnsi="Arial Narrow" w:cs="Arial"/>
      <w:b/>
      <w:sz w:val="20"/>
      <w:szCs w:val="20"/>
    </w:rPr>
  </w:style>
  <w:style w:type="character" w:customStyle="1" w:styleId="WW8Num33z1">
    <w:name w:val="WW8Num33z1"/>
    <w:rsid w:val="006314E9"/>
  </w:style>
  <w:style w:type="character" w:customStyle="1" w:styleId="WW8Num33z2">
    <w:name w:val="WW8Num33z2"/>
    <w:rsid w:val="006314E9"/>
  </w:style>
  <w:style w:type="character" w:customStyle="1" w:styleId="WW8Num33z3">
    <w:name w:val="WW8Num33z3"/>
    <w:rsid w:val="006314E9"/>
  </w:style>
  <w:style w:type="character" w:customStyle="1" w:styleId="WW8Num33z4">
    <w:name w:val="WW8Num33z4"/>
    <w:rsid w:val="006314E9"/>
  </w:style>
  <w:style w:type="character" w:customStyle="1" w:styleId="WW8Num33z5">
    <w:name w:val="WW8Num33z5"/>
    <w:rsid w:val="006314E9"/>
  </w:style>
  <w:style w:type="character" w:customStyle="1" w:styleId="WW8Num33z6">
    <w:name w:val="WW8Num33z6"/>
    <w:rsid w:val="006314E9"/>
  </w:style>
  <w:style w:type="character" w:customStyle="1" w:styleId="WW8Num33z7">
    <w:name w:val="WW8Num33z7"/>
    <w:rsid w:val="006314E9"/>
  </w:style>
  <w:style w:type="character" w:customStyle="1" w:styleId="WW8Num33z8">
    <w:name w:val="WW8Num33z8"/>
    <w:rsid w:val="006314E9"/>
  </w:style>
  <w:style w:type="character" w:customStyle="1" w:styleId="WW8Num34z0">
    <w:name w:val="WW8Num34z0"/>
    <w:rsid w:val="006314E9"/>
    <w:rPr>
      <w:sz w:val="24"/>
      <w:szCs w:val="24"/>
    </w:rPr>
  </w:style>
  <w:style w:type="character" w:customStyle="1" w:styleId="WW8Num34z1">
    <w:name w:val="WW8Num34z1"/>
    <w:rsid w:val="006314E9"/>
  </w:style>
  <w:style w:type="character" w:customStyle="1" w:styleId="WW8Num34z2">
    <w:name w:val="WW8Num34z2"/>
    <w:rsid w:val="006314E9"/>
  </w:style>
  <w:style w:type="character" w:customStyle="1" w:styleId="WW8Num34z3">
    <w:name w:val="WW8Num34z3"/>
    <w:rsid w:val="006314E9"/>
  </w:style>
  <w:style w:type="character" w:customStyle="1" w:styleId="WW8Num34z4">
    <w:name w:val="WW8Num34z4"/>
    <w:rsid w:val="006314E9"/>
  </w:style>
  <w:style w:type="character" w:customStyle="1" w:styleId="WW8Num34z5">
    <w:name w:val="WW8Num34z5"/>
    <w:rsid w:val="006314E9"/>
  </w:style>
  <w:style w:type="character" w:customStyle="1" w:styleId="WW8Num34z6">
    <w:name w:val="WW8Num34z6"/>
    <w:rsid w:val="006314E9"/>
  </w:style>
  <w:style w:type="character" w:customStyle="1" w:styleId="WW8Num34z7">
    <w:name w:val="WW8Num34z7"/>
    <w:rsid w:val="006314E9"/>
  </w:style>
  <w:style w:type="character" w:customStyle="1" w:styleId="WW8Num34z8">
    <w:name w:val="WW8Num34z8"/>
    <w:rsid w:val="006314E9"/>
  </w:style>
  <w:style w:type="character" w:customStyle="1" w:styleId="WW8Num35z0">
    <w:name w:val="WW8Num35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36z0">
    <w:name w:val="WW8Num36z0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36z1">
    <w:name w:val="WW8Num36z1"/>
    <w:rsid w:val="006314E9"/>
    <w:rPr>
      <w:rFonts w:ascii="Symbol" w:hAnsi="Symbol" w:cs="Symbol"/>
      <w:b/>
      <w:sz w:val="20"/>
      <w:szCs w:val="20"/>
    </w:rPr>
  </w:style>
  <w:style w:type="character" w:customStyle="1" w:styleId="WW8Num36z2">
    <w:name w:val="WW8Num36z2"/>
    <w:rsid w:val="006314E9"/>
    <w:rPr>
      <w:rFonts w:ascii="Wingdings" w:hAnsi="Wingdings" w:cs="Wingdings"/>
      <w:b/>
      <w:sz w:val="20"/>
      <w:szCs w:val="20"/>
    </w:rPr>
  </w:style>
  <w:style w:type="character" w:customStyle="1" w:styleId="WW8Num36z5">
    <w:name w:val="WW8Num36z5"/>
    <w:rsid w:val="006314E9"/>
  </w:style>
  <w:style w:type="character" w:customStyle="1" w:styleId="WW8Num36z6">
    <w:name w:val="WW8Num36z6"/>
    <w:rsid w:val="006314E9"/>
  </w:style>
  <w:style w:type="character" w:customStyle="1" w:styleId="WW8Num36z7">
    <w:name w:val="WW8Num36z7"/>
    <w:rsid w:val="006314E9"/>
  </w:style>
  <w:style w:type="character" w:customStyle="1" w:styleId="WW8Num36z8">
    <w:name w:val="WW8Num36z8"/>
    <w:rsid w:val="006314E9"/>
  </w:style>
  <w:style w:type="character" w:customStyle="1" w:styleId="WW8Num37z0">
    <w:name w:val="WW8Num37z0"/>
    <w:rsid w:val="006314E9"/>
    <w:rPr>
      <w:rFonts w:ascii="Symbol" w:hAnsi="Symbol" w:cs="Symbol"/>
      <w:color w:val="0000FF"/>
      <w:sz w:val="18"/>
      <w:szCs w:val="18"/>
    </w:rPr>
  </w:style>
  <w:style w:type="character" w:customStyle="1" w:styleId="WW8Num37z1">
    <w:name w:val="WW8Num37z1"/>
    <w:rsid w:val="006314E9"/>
    <w:rPr>
      <w:rFonts w:ascii="Courier New" w:hAnsi="Courier New" w:cs="Courier New"/>
    </w:rPr>
  </w:style>
  <w:style w:type="character" w:customStyle="1" w:styleId="WW8Num37z2">
    <w:name w:val="WW8Num37z2"/>
    <w:rsid w:val="006314E9"/>
    <w:rPr>
      <w:rFonts w:ascii="Wingdings" w:hAnsi="Wingdings" w:cs="Wingdings"/>
    </w:rPr>
  </w:style>
  <w:style w:type="character" w:customStyle="1" w:styleId="Fontepargpadro1">
    <w:name w:val="Fonte parág. padrão1"/>
    <w:rsid w:val="006314E9"/>
  </w:style>
  <w:style w:type="character" w:customStyle="1" w:styleId="CharChar19">
    <w:name w:val="Char Char19"/>
    <w:rsid w:val="006314E9"/>
    <w:rPr>
      <w:rFonts w:ascii="Arial" w:hAnsi="Arial" w:cs="Arial"/>
      <w:b/>
      <w:kern w:val="2"/>
      <w:sz w:val="28"/>
      <w:lang w:val="pt-BR" w:bidi="ar-SA"/>
    </w:rPr>
  </w:style>
  <w:style w:type="character" w:customStyle="1" w:styleId="CharChar18">
    <w:name w:val="Char Char18"/>
    <w:rsid w:val="006314E9"/>
    <w:rPr>
      <w:rFonts w:ascii="Arial" w:hAnsi="Arial" w:cs="Arial"/>
      <w:b/>
      <w:i/>
      <w:sz w:val="24"/>
      <w:lang w:val="pt-BR" w:bidi="ar-SA"/>
    </w:rPr>
  </w:style>
  <w:style w:type="character" w:customStyle="1" w:styleId="CharChar17">
    <w:name w:val="Char Char17"/>
    <w:rsid w:val="006314E9"/>
    <w:rPr>
      <w:b/>
      <w:sz w:val="24"/>
      <w:lang w:val="pt-BR" w:bidi="ar-SA"/>
    </w:rPr>
  </w:style>
  <w:style w:type="character" w:customStyle="1" w:styleId="CharChar16">
    <w:name w:val="Char Char16"/>
    <w:rsid w:val="006314E9"/>
    <w:rPr>
      <w:b/>
      <w:i/>
      <w:sz w:val="24"/>
      <w:lang w:val="pt-BR" w:bidi="ar-SA"/>
    </w:rPr>
  </w:style>
  <w:style w:type="character" w:customStyle="1" w:styleId="CharChar15">
    <w:name w:val="Char Char15"/>
    <w:rsid w:val="006314E9"/>
    <w:rPr>
      <w:rFonts w:ascii="Arial" w:hAnsi="Arial" w:cs="Arial"/>
      <w:sz w:val="22"/>
      <w:lang w:val="pt-BR" w:bidi="ar-SA"/>
    </w:rPr>
  </w:style>
  <w:style w:type="character" w:customStyle="1" w:styleId="CharChar14">
    <w:name w:val="Char Char14"/>
    <w:rsid w:val="006314E9"/>
    <w:rPr>
      <w:rFonts w:ascii="Arial" w:hAnsi="Arial" w:cs="Arial"/>
      <w:i/>
      <w:sz w:val="22"/>
      <w:lang w:val="pt-BR" w:bidi="ar-SA"/>
    </w:rPr>
  </w:style>
  <w:style w:type="character" w:customStyle="1" w:styleId="CharChar13">
    <w:name w:val="Char Char13"/>
    <w:rsid w:val="006314E9"/>
    <w:rPr>
      <w:rFonts w:ascii="Arial" w:hAnsi="Arial" w:cs="Arial"/>
      <w:lang w:val="pt-BR" w:bidi="ar-SA"/>
    </w:rPr>
  </w:style>
  <w:style w:type="character" w:customStyle="1" w:styleId="CharChar12">
    <w:name w:val="Char Char12"/>
    <w:rsid w:val="006314E9"/>
    <w:rPr>
      <w:rFonts w:ascii="Arial" w:hAnsi="Arial" w:cs="Arial"/>
      <w:i/>
      <w:lang w:val="pt-BR" w:bidi="ar-SA"/>
    </w:rPr>
  </w:style>
  <w:style w:type="character" w:customStyle="1" w:styleId="CharChar11">
    <w:name w:val="Char Char11"/>
    <w:rsid w:val="006314E9"/>
    <w:rPr>
      <w:rFonts w:ascii="Arial" w:hAnsi="Arial" w:cs="Arial"/>
      <w:i/>
      <w:sz w:val="18"/>
      <w:lang w:val="pt-BR" w:bidi="ar-SA"/>
    </w:rPr>
  </w:style>
  <w:style w:type="character" w:customStyle="1" w:styleId="CharChar10">
    <w:name w:val="Char Char10"/>
    <w:rsid w:val="006314E9"/>
    <w:rPr>
      <w:rFonts w:ascii="Arial" w:eastAsia="Times New Roman" w:hAnsi="Arial" w:cs="Times New Roman"/>
      <w:sz w:val="24"/>
      <w:szCs w:val="20"/>
    </w:rPr>
  </w:style>
  <w:style w:type="character" w:customStyle="1" w:styleId="CharChar9">
    <w:name w:val="Char Char9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8">
    <w:name w:val="Char Char8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7">
    <w:name w:val="Char Char7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6">
    <w:name w:val="Char Char6"/>
    <w:rsid w:val="006314E9"/>
    <w:rPr>
      <w:rFonts w:ascii="Times New Roman" w:eastAsia="Times New Roman" w:hAnsi="Times New Roman" w:cs="Times New Roman"/>
      <w:sz w:val="24"/>
      <w:szCs w:val="20"/>
    </w:rPr>
  </w:style>
  <w:style w:type="character" w:customStyle="1" w:styleId="CharChar5">
    <w:name w:val="Char Char5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4">
    <w:name w:val="Char Char4"/>
    <w:rsid w:val="006314E9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CharChar3">
    <w:name w:val="Char Char3"/>
    <w:rsid w:val="006314E9"/>
    <w:rPr>
      <w:rFonts w:ascii="Times New Roman" w:eastAsia="Times New Roman" w:hAnsi="Times New Roman" w:cs="Times New Roman"/>
      <w:b/>
      <w:szCs w:val="20"/>
    </w:rPr>
  </w:style>
  <w:style w:type="character" w:customStyle="1" w:styleId="CharChar2">
    <w:name w:val="Char Char2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1">
    <w:name w:val="Char Char1"/>
    <w:rsid w:val="006314E9"/>
    <w:rPr>
      <w:rFonts w:ascii="Arial" w:eastAsia="Times New Roman" w:hAnsi="Arial" w:cs="Times New Roman"/>
      <w:sz w:val="24"/>
      <w:szCs w:val="20"/>
    </w:rPr>
  </w:style>
  <w:style w:type="character" w:styleId="HiperlinkVisitado">
    <w:name w:val="FollowedHyperlink"/>
    <w:uiPriority w:val="99"/>
    <w:rsid w:val="006314E9"/>
    <w:rPr>
      <w:color w:val="800080"/>
      <w:u w:val="single"/>
    </w:rPr>
  </w:style>
  <w:style w:type="character" w:customStyle="1" w:styleId="tx1">
    <w:name w:val="tx1"/>
    <w:rsid w:val="006314E9"/>
    <w:rPr>
      <w:rFonts w:ascii="Verdana" w:hAnsi="Verdana" w:cs="Verdana"/>
      <w:b w:val="0"/>
      <w:bCs w:val="0"/>
      <w:i w:val="0"/>
      <w:iCs w:val="0"/>
      <w:caps w:val="0"/>
      <w:smallCaps w:val="0"/>
      <w:strike w:val="0"/>
      <w:dstrike w:val="0"/>
      <w:color w:val="000000"/>
      <w:sz w:val="16"/>
      <w:szCs w:val="16"/>
      <w:u w:val="none"/>
    </w:rPr>
  </w:style>
  <w:style w:type="character" w:customStyle="1" w:styleId="tituloitens">
    <w:name w:val="tituloitens"/>
    <w:basedOn w:val="Fontepargpadro1"/>
    <w:rsid w:val="006314E9"/>
  </w:style>
  <w:style w:type="character" w:customStyle="1" w:styleId="CharChar">
    <w:name w:val="Char Char"/>
    <w:rsid w:val="006314E9"/>
    <w:rPr>
      <w:rFonts w:ascii="Courier New" w:eastAsia="Times New Roman" w:hAnsi="Courier New" w:cs="Courier New"/>
      <w:sz w:val="20"/>
      <w:szCs w:val="20"/>
    </w:rPr>
  </w:style>
  <w:style w:type="character" w:customStyle="1" w:styleId="Marcas">
    <w:name w:val="Marcas"/>
    <w:rsid w:val="006314E9"/>
    <w:rPr>
      <w:rFonts w:ascii="OpenSymbol" w:eastAsia="OpenSymbol" w:hAnsi="OpenSymbol" w:cs="OpenSymbol"/>
    </w:rPr>
  </w:style>
  <w:style w:type="character" w:customStyle="1" w:styleId="Smbolosdenumerao">
    <w:name w:val="Símbolos de numeração"/>
    <w:rsid w:val="006314E9"/>
  </w:style>
  <w:style w:type="paragraph" w:customStyle="1" w:styleId="Ttulo40">
    <w:name w:val="Título4"/>
    <w:basedOn w:val="Ttulo30"/>
    <w:next w:val="Corpodetexto"/>
    <w:rsid w:val="006314E9"/>
  </w:style>
  <w:style w:type="paragraph" w:customStyle="1" w:styleId="Ttulo30">
    <w:name w:val="Título3"/>
    <w:basedOn w:val="Ttulo20"/>
    <w:next w:val="Corpodetexto"/>
    <w:rsid w:val="006314E9"/>
    <w:pPr>
      <w:jc w:val="center"/>
    </w:pPr>
    <w:rPr>
      <w:b/>
      <w:bCs/>
      <w:sz w:val="56"/>
      <w:szCs w:val="56"/>
    </w:rPr>
  </w:style>
  <w:style w:type="paragraph" w:customStyle="1" w:styleId="Ttulo20">
    <w:name w:val="Título2"/>
    <w:basedOn w:val="Normal"/>
    <w:next w:val="Corpodetexto"/>
    <w:rsid w:val="006314E9"/>
    <w:pPr>
      <w:keepNext/>
      <w:spacing w:before="240" w:after="120"/>
    </w:pPr>
    <w:rPr>
      <w:rFonts w:ascii="Liberation Sans" w:eastAsia="Microsoft YaHei" w:hAnsi="Liberation Sans" w:cs="Mangal"/>
      <w:sz w:val="28"/>
      <w:szCs w:val="28"/>
      <w:lang w:eastAsia="zh-CN"/>
    </w:rPr>
  </w:style>
  <w:style w:type="paragraph" w:customStyle="1" w:styleId="Ttulo10">
    <w:name w:val="Título1"/>
    <w:basedOn w:val="Normal"/>
    <w:next w:val="Corpodetexto"/>
    <w:rsid w:val="006314E9"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Commarcadores21">
    <w:name w:val="Com marcadores 21"/>
    <w:basedOn w:val="Normal"/>
    <w:rsid w:val="006314E9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Cabealhodamensagem1">
    <w:name w:val="Cabeçalho da mensagem1"/>
    <w:basedOn w:val="Normal"/>
    <w:rsid w:val="006314E9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Corpodetexto22">
    <w:name w:val="Corpo de texto 22"/>
    <w:basedOn w:val="Normal"/>
    <w:rsid w:val="006314E9"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">
    <w:name w:val="Corpo de texto 31"/>
    <w:basedOn w:val="Corpodetexto22"/>
    <w:rsid w:val="006314E9"/>
  </w:style>
  <w:style w:type="paragraph" w:styleId="Recuodecorpodetexto">
    <w:name w:val="Body Text Indent"/>
    <w:basedOn w:val="Normal"/>
    <w:link w:val="RecuodecorpodetextoChar"/>
    <w:rsid w:val="006314E9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RecuodecorpodetextoChar">
    <w:name w:val="Recuo de corpo de texto Char"/>
    <w:basedOn w:val="Fontepargpadro"/>
    <w:link w:val="Recuodecorpodetexto"/>
    <w:rsid w:val="006314E9"/>
    <w:rPr>
      <w:sz w:val="24"/>
      <w:lang w:eastAsia="zh-CN"/>
    </w:rPr>
  </w:style>
  <w:style w:type="paragraph" w:customStyle="1" w:styleId="Recuodecorpodetexto21">
    <w:name w:val="Recuo de corpo de texto 21"/>
    <w:basedOn w:val="Normal"/>
    <w:rsid w:val="006314E9"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0">
    <w:name w:val="Corpo de texto 31"/>
    <w:basedOn w:val="Normal"/>
    <w:rsid w:val="006314E9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BodyText21">
    <w:name w:val="Body Text 21"/>
    <w:basedOn w:val="Normal"/>
    <w:rsid w:val="006314E9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Recuodecorpodetexto32">
    <w:name w:val="Recuo de corpo de texto 32"/>
    <w:basedOn w:val="Normal"/>
    <w:rsid w:val="006314E9"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Saudao1">
    <w:name w:val="Saudação1"/>
    <w:basedOn w:val="Normal"/>
    <w:rsid w:val="006314E9"/>
    <w:pPr>
      <w:jc w:val="both"/>
    </w:pPr>
    <w:rPr>
      <w:rFonts w:cs="Arial"/>
      <w:sz w:val="24"/>
      <w:szCs w:val="20"/>
      <w:lang w:eastAsia="zh-CN"/>
    </w:rPr>
  </w:style>
  <w:style w:type="paragraph" w:customStyle="1" w:styleId="Blockquote">
    <w:name w:val="Blockquote"/>
    <w:basedOn w:val="Normal"/>
    <w:rsid w:val="006314E9"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tex3">
    <w:name w:val="tex3"/>
    <w:basedOn w:val="Normal"/>
    <w:rsid w:val="006314E9"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tex3b">
    <w:name w:val="tex3b"/>
    <w:basedOn w:val="Normal"/>
    <w:rsid w:val="006314E9"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WW-Corpodetexto21">
    <w:name w:val="WW-Corpo de texto 21"/>
    <w:basedOn w:val="Normal"/>
    <w:rsid w:val="006314E9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xl52">
    <w:name w:val="xl52"/>
    <w:basedOn w:val="Normal"/>
    <w:rsid w:val="006314E9"/>
    <w:pPr>
      <w:pBdr>
        <w:top w:val="none" w:sz="0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Estilo1">
    <w:name w:val="Estilo1"/>
    <w:basedOn w:val="Normal"/>
    <w:rsid w:val="006314E9"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TextosemFormatao1">
    <w:name w:val="Texto sem Formatação1"/>
    <w:basedOn w:val="Normal"/>
    <w:rsid w:val="006314E9"/>
    <w:rPr>
      <w:rFonts w:ascii="Courier New" w:hAnsi="Courier New" w:cs="Courier New"/>
      <w:szCs w:val="20"/>
      <w:lang w:eastAsia="zh-CN"/>
    </w:rPr>
  </w:style>
  <w:style w:type="paragraph" w:customStyle="1" w:styleId="Commarcadores1">
    <w:name w:val="Com marcadores1"/>
    <w:basedOn w:val="Normal"/>
    <w:rsid w:val="006314E9"/>
    <w:pPr>
      <w:tabs>
        <w:tab w:val="num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Corpo">
    <w:name w:val="Corpo"/>
    <w:rsid w:val="006314E9"/>
    <w:pPr>
      <w:suppressAutoHyphens/>
    </w:pPr>
    <w:rPr>
      <w:rFonts w:ascii="Courier" w:hAnsi="Courier" w:cs="Courier"/>
      <w:color w:val="000000"/>
      <w:sz w:val="24"/>
      <w:lang w:eastAsia="zh-CN"/>
    </w:rPr>
  </w:style>
  <w:style w:type="paragraph" w:customStyle="1" w:styleId="subtarorx">
    <w:name w:val="subtaror x"/>
    <w:basedOn w:val="Normal"/>
    <w:rsid w:val="006314E9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SalisNumeroEsquerdaArial11">
    <w:name w:val="SalisNumeroEsquerdaArial11"/>
    <w:rsid w:val="006314E9"/>
    <w:pPr>
      <w:numPr>
        <w:numId w:val="4"/>
      </w:numPr>
      <w:suppressAutoHyphens/>
      <w:spacing w:after="120"/>
      <w:jc w:val="both"/>
    </w:pPr>
    <w:rPr>
      <w:rFonts w:ascii="Arial" w:hAnsi="Arial" w:cs="Arial"/>
      <w:sz w:val="22"/>
      <w:lang w:eastAsia="zh-CN"/>
    </w:rPr>
  </w:style>
  <w:style w:type="paragraph" w:customStyle="1" w:styleId="reservado3">
    <w:name w:val="reservado3"/>
    <w:basedOn w:val="Normal"/>
    <w:rsid w:val="006314E9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SalisAlineaArial11">
    <w:name w:val="SalisAlineaArial11"/>
    <w:rsid w:val="006314E9"/>
    <w:pPr>
      <w:numPr>
        <w:numId w:val="5"/>
      </w:numPr>
      <w:tabs>
        <w:tab w:val="left" w:pos="454"/>
        <w:tab w:val="left" w:pos="1134"/>
      </w:tabs>
      <w:suppressAutoHyphens/>
      <w:spacing w:after="120"/>
      <w:jc w:val="both"/>
    </w:pPr>
    <w:rPr>
      <w:rFonts w:ascii="Arial" w:hAnsi="Arial" w:cs="Arial"/>
      <w:sz w:val="22"/>
      <w:lang w:eastAsia="zh-CN"/>
    </w:rPr>
  </w:style>
  <w:style w:type="paragraph" w:customStyle="1" w:styleId="SalisAlineaIndent1Arial11">
    <w:name w:val="SalisAlineaIndent1Arial11"/>
    <w:rsid w:val="006314E9"/>
    <w:pPr>
      <w:tabs>
        <w:tab w:val="left" w:pos="360"/>
      </w:tabs>
      <w:suppressAutoHyphens/>
      <w:ind w:left="567"/>
      <w:jc w:val="both"/>
    </w:pPr>
    <w:rPr>
      <w:rFonts w:ascii="Arial" w:hAnsi="Arial" w:cs="Arial"/>
      <w:sz w:val="22"/>
      <w:lang w:eastAsia="zh-CN"/>
    </w:rPr>
  </w:style>
  <w:style w:type="paragraph" w:customStyle="1" w:styleId="Estilo2">
    <w:name w:val="Estilo2"/>
    <w:basedOn w:val="Normal"/>
    <w:rsid w:val="006314E9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Intro">
    <w:name w:val="Intro"/>
    <w:basedOn w:val="Normal"/>
    <w:rsid w:val="006314E9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Textoembloco1">
    <w:name w:val="Texto em bloco1"/>
    <w:basedOn w:val="Normal"/>
    <w:rsid w:val="006314E9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Corpodetexto1">
    <w:name w:val="Corpo de texto1"/>
    <w:rsid w:val="006314E9"/>
    <w:pPr>
      <w:suppressAutoHyphens/>
    </w:pPr>
    <w:rPr>
      <w:rFonts w:ascii="CG Times (WN)" w:hAnsi="CG Times (WN)" w:cs="CG Times (WN)"/>
      <w:color w:val="000000"/>
      <w:sz w:val="24"/>
      <w:lang w:val="en-US" w:eastAsia="zh-CN"/>
    </w:rPr>
  </w:style>
  <w:style w:type="paragraph" w:customStyle="1" w:styleId="SalisQuadroReceitaNegritoArial11">
    <w:name w:val="SalisQuadroReceitaNegritoArial11"/>
    <w:rsid w:val="006314E9"/>
    <w:pPr>
      <w:suppressAutoHyphens/>
      <w:spacing w:after="40"/>
    </w:pPr>
    <w:rPr>
      <w:rFonts w:ascii="Arial" w:hAnsi="Arial" w:cs="Arial"/>
      <w:b/>
      <w:sz w:val="22"/>
      <w:lang w:eastAsia="zh-CN"/>
    </w:rPr>
  </w:style>
  <w:style w:type="paragraph" w:customStyle="1" w:styleId="SalisTituloCentralizNegrArial11">
    <w:name w:val="SalisTituloCentralizNegrArial11"/>
    <w:rsid w:val="006314E9"/>
    <w:pPr>
      <w:widowControl w:val="0"/>
      <w:suppressAutoHyphens/>
      <w:jc w:val="center"/>
    </w:pPr>
    <w:rPr>
      <w:rFonts w:ascii="Arial" w:hAnsi="Arial" w:cs="Arial"/>
      <w:b/>
      <w:bCs/>
      <w:sz w:val="22"/>
      <w:lang w:eastAsia="zh-CN"/>
    </w:rPr>
  </w:style>
  <w:style w:type="paragraph" w:customStyle="1" w:styleId="Recuodecorpodetexto31">
    <w:name w:val="Recuo de corpo de texto 31"/>
    <w:basedOn w:val="Normal"/>
    <w:rsid w:val="006314E9"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TableContents">
    <w:name w:val="Table Contents"/>
    <w:basedOn w:val="Normal"/>
    <w:rsid w:val="006314E9"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TableHeading">
    <w:name w:val="Table Heading"/>
    <w:basedOn w:val="TableContents"/>
    <w:rsid w:val="006314E9"/>
    <w:pPr>
      <w:jc w:val="center"/>
    </w:pPr>
    <w:rPr>
      <w:b/>
      <w:bCs/>
    </w:rPr>
  </w:style>
  <w:style w:type="paragraph" w:customStyle="1" w:styleId="Contedodatabela">
    <w:name w:val="Conteúdo da tabela"/>
    <w:basedOn w:val="Normal"/>
    <w:rsid w:val="006314E9"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Ttulodetabela">
    <w:name w:val="Título de tabela"/>
    <w:basedOn w:val="Contedodatabela"/>
    <w:rsid w:val="006314E9"/>
    <w:pPr>
      <w:jc w:val="center"/>
    </w:pPr>
    <w:rPr>
      <w:b/>
      <w:bCs/>
    </w:rPr>
  </w:style>
  <w:style w:type="paragraph" w:customStyle="1" w:styleId="Contedodoquadro">
    <w:name w:val="Conteúdo do quadro"/>
    <w:basedOn w:val="Normal"/>
    <w:rsid w:val="006314E9"/>
    <w:rPr>
      <w:rFonts w:ascii="Times New Roman" w:hAnsi="Times New Roman" w:cs="Times New Roman"/>
      <w:szCs w:val="20"/>
      <w:lang w:eastAsia="zh-CN"/>
    </w:rPr>
  </w:style>
  <w:style w:type="paragraph" w:customStyle="1" w:styleId="Textoembloco2">
    <w:name w:val="Texto em bloco2"/>
    <w:basedOn w:val="Normal"/>
    <w:rsid w:val="006314E9"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LO-normal">
    <w:name w:val="LO-normal"/>
    <w:rsid w:val="006314E9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Standard">
    <w:name w:val="Standard"/>
    <w:rsid w:val="006314E9"/>
    <w:pPr>
      <w:widowControl w:val="0"/>
      <w:suppressAutoHyphens/>
      <w:textAlignment w:val="baseline"/>
    </w:pPr>
    <w:rPr>
      <w:rFonts w:eastAsia="SimSun"/>
      <w:kern w:val="2"/>
      <w:sz w:val="24"/>
      <w:szCs w:val="24"/>
      <w:lang w:eastAsia="zh-CN" w:bidi="hi-IN"/>
    </w:rPr>
  </w:style>
  <w:style w:type="paragraph" w:customStyle="1" w:styleId="Citaes">
    <w:name w:val="Citações"/>
    <w:basedOn w:val="Normal"/>
    <w:rsid w:val="006314E9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paragraph" w:styleId="Subttulo">
    <w:name w:val="Subtitle"/>
    <w:basedOn w:val="Ttulo20"/>
    <w:next w:val="Corpodetexto"/>
    <w:link w:val="SubttuloChar"/>
    <w:qFormat/>
    <w:rsid w:val="006314E9"/>
    <w:pPr>
      <w:spacing w:before="60"/>
      <w:jc w:val="center"/>
    </w:pPr>
    <w:rPr>
      <w:sz w:val="36"/>
      <w:szCs w:val="36"/>
    </w:rPr>
  </w:style>
  <w:style w:type="character" w:customStyle="1" w:styleId="SubttuloChar">
    <w:name w:val="Subtítulo Char"/>
    <w:basedOn w:val="Fontepargpadro"/>
    <w:link w:val="Subttulo"/>
    <w:rsid w:val="006314E9"/>
    <w:rPr>
      <w:rFonts w:ascii="Liberation Sans" w:eastAsia="Microsoft YaHei" w:hAnsi="Liberation Sans" w:cs="Mangal"/>
      <w:sz w:val="36"/>
      <w:szCs w:val="36"/>
      <w:lang w:eastAsia="zh-CN"/>
    </w:rPr>
  </w:style>
  <w:style w:type="paragraph" w:customStyle="1" w:styleId="Recuodecorpodetexto22">
    <w:name w:val="Recuo de corpo de texto 22"/>
    <w:basedOn w:val="Normal"/>
    <w:rsid w:val="006314E9"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TableParagraph">
    <w:name w:val="Table Paragraph"/>
    <w:basedOn w:val="Normal"/>
    <w:uiPriority w:val="1"/>
    <w:qFormat/>
    <w:rsid w:val="006D546C"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paragraph" w:styleId="Corpodetexto2">
    <w:name w:val="Body Text 2"/>
    <w:basedOn w:val="Normal"/>
    <w:link w:val="Corpodetexto2Char"/>
    <w:rsid w:val="006D546C"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character" w:customStyle="1" w:styleId="Corpodetexto2Char">
    <w:name w:val="Corpo de texto 2 Char"/>
    <w:basedOn w:val="Fontepargpadro"/>
    <w:link w:val="Corpodetexto2"/>
    <w:rsid w:val="006D546C"/>
  </w:style>
  <w:style w:type="paragraph" w:styleId="Recuodecorpodetexto3">
    <w:name w:val="Body Text Indent 3"/>
    <w:basedOn w:val="Normal"/>
    <w:link w:val="Recuodecorpodetexto3Char"/>
    <w:unhideWhenUsed/>
    <w:rsid w:val="006D546C"/>
    <w:pPr>
      <w:suppressAutoHyphens w:val="0"/>
      <w:spacing w:after="120"/>
      <w:ind w:left="283"/>
    </w:pPr>
    <w:rPr>
      <w:sz w:val="16"/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rsid w:val="006D546C"/>
    <w:rPr>
      <w:rFonts w:ascii="Arial" w:hAnsi="Arial" w:cs="Tahoma"/>
      <w:sz w:val="16"/>
      <w:szCs w:val="16"/>
    </w:rPr>
  </w:style>
  <w:style w:type="paragraph" w:customStyle="1" w:styleId="textojustificadorecuoprimeiralinha">
    <w:name w:val="textojustificadorecuoprimeiralinha"/>
    <w:basedOn w:val="Normal"/>
    <w:rsid w:val="009A60CB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paragraph" w:customStyle="1" w:styleId="dou-paragraph">
    <w:name w:val="dou-paragraph"/>
    <w:basedOn w:val="Normal"/>
    <w:rsid w:val="00C754FF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styleId="MenoPendente">
    <w:name w:val="Unresolved Mention"/>
    <w:basedOn w:val="Fontepargpadro"/>
    <w:uiPriority w:val="99"/>
    <w:semiHidden/>
    <w:unhideWhenUsed/>
    <w:rsid w:val="00C754FF"/>
    <w:rPr>
      <w:color w:val="605E5C"/>
      <w:shd w:val="clear" w:color="auto" w:fill="E1DFDD"/>
    </w:rPr>
  </w:style>
  <w:style w:type="paragraph" w:styleId="Textodenotaderodap">
    <w:name w:val="footnote text"/>
    <w:basedOn w:val="Normal"/>
    <w:link w:val="TextodenotaderodapChar"/>
    <w:semiHidden/>
    <w:unhideWhenUsed/>
    <w:rsid w:val="00ED7983"/>
    <w:rPr>
      <w:szCs w:val="20"/>
    </w:rPr>
  </w:style>
  <w:style w:type="character" w:customStyle="1" w:styleId="TextodenotaderodapChar">
    <w:name w:val="Texto de nota de rodapé Char"/>
    <w:basedOn w:val="Fontepargpadro"/>
    <w:link w:val="Textodenotaderodap"/>
    <w:semiHidden/>
    <w:rsid w:val="00ED7983"/>
    <w:rPr>
      <w:rFonts w:ascii="Arial" w:hAnsi="Arial" w:cs="Tahoma"/>
    </w:rPr>
  </w:style>
  <w:style w:type="character" w:styleId="Refdenotaderodap">
    <w:name w:val="footnote reference"/>
    <w:basedOn w:val="Fontepargpadro"/>
    <w:semiHidden/>
    <w:unhideWhenUsed/>
    <w:rsid w:val="00ED7983"/>
    <w:rPr>
      <w:vertAlign w:val="superscript"/>
    </w:rPr>
  </w:style>
  <w:style w:type="paragraph" w:customStyle="1" w:styleId="textojustificado">
    <w:name w:val="texto_justificado"/>
    <w:basedOn w:val="Normal"/>
    <w:rsid w:val="00D43BAF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paragraph" w:customStyle="1" w:styleId="Default">
    <w:name w:val="Default"/>
    <w:qFormat/>
    <w:rsid w:val="003A2662"/>
    <w:rPr>
      <w:rFonts w:ascii="Arial" w:hAnsi="Arial" w:cs="Arial"/>
      <w:color w:val="000000"/>
      <w:sz w:val="24"/>
      <w:szCs w:val="24"/>
    </w:rPr>
  </w:style>
  <w:style w:type="paragraph" w:styleId="Pr-formataoHTML">
    <w:name w:val="HTML Preformatted"/>
    <w:basedOn w:val="Normal"/>
    <w:link w:val="Pr-formataoHTMLChar"/>
    <w:uiPriority w:val="99"/>
    <w:semiHidden/>
    <w:unhideWhenUsed/>
    <w:rsid w:val="009271C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hAnsi="Courier New" w:cs="Courier New"/>
      <w:szCs w:val="20"/>
    </w:rPr>
  </w:style>
  <w:style w:type="character" w:customStyle="1" w:styleId="Pr-formataoHTMLChar">
    <w:name w:val="Pré-formatação HTML Char"/>
    <w:basedOn w:val="Fontepargpadro"/>
    <w:link w:val="Pr-formataoHTML"/>
    <w:uiPriority w:val="99"/>
    <w:semiHidden/>
    <w:rsid w:val="009271C3"/>
    <w:rPr>
      <w:rFonts w:ascii="Courier New" w:hAnsi="Courier New" w:cs="Courier New"/>
    </w:rPr>
  </w:style>
  <w:style w:type="table" w:styleId="TabeladeGrade4-nfase1">
    <w:name w:val="Grid Table 4 Accent 1"/>
    <w:basedOn w:val="Tabelanormal"/>
    <w:uiPriority w:val="49"/>
    <w:rsid w:val="006E3D66"/>
    <w:rPr>
      <w:rFonts w:asciiTheme="minorHAnsi" w:eastAsiaTheme="minorEastAsia" w:hAnsiTheme="minorHAnsi" w:cstheme="minorBidi"/>
      <w:sz w:val="22"/>
      <w:szCs w:val="22"/>
    </w:r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character" w:customStyle="1" w:styleId="SombreamentoMdio1-nfase3Char">
    <w:name w:val="Sombreamento Médio 1 - Ênfase 3 Char"/>
    <w:link w:val="SombreamentoMdio1-nfase31"/>
    <w:uiPriority w:val="29"/>
    <w:rsid w:val="006E3D66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zh-CN"/>
    </w:rPr>
  </w:style>
  <w:style w:type="paragraph" w:customStyle="1" w:styleId="ListaColorida-nfase11">
    <w:name w:val="Lista Colorida - Ênfase 11"/>
    <w:basedOn w:val="Normal"/>
    <w:uiPriority w:val="34"/>
    <w:rsid w:val="006E3D66"/>
    <w:pPr>
      <w:tabs>
        <w:tab w:val="left" w:pos="567"/>
        <w:tab w:val="left" w:pos="1134"/>
        <w:tab w:val="left" w:pos="1701"/>
        <w:tab w:val="left" w:pos="2268"/>
        <w:tab w:val="left" w:pos="2835"/>
      </w:tabs>
      <w:suppressAutoHyphens w:val="0"/>
      <w:spacing w:before="120" w:after="120" w:line="276" w:lineRule="auto"/>
      <w:ind w:left="720"/>
      <w:contextualSpacing/>
      <w:jc w:val="both"/>
    </w:pPr>
    <w:rPr>
      <w:rFonts w:ascii="Ecofont_Spranq_eco_Sans" w:eastAsia="Calibri" w:hAnsi="Ecofont_Spranq_eco_Sans" w:cs="Times New Roman"/>
      <w:szCs w:val="22"/>
      <w:lang w:eastAsia="en-US"/>
    </w:rPr>
  </w:style>
  <w:style w:type="paragraph" w:customStyle="1" w:styleId="SombreamentoMdio1-nfase310">
    <w:name w:val="Sombreamento Médio 1 - Ênfase 310"/>
    <w:basedOn w:val="Normal"/>
    <w:next w:val="Normal"/>
    <w:rsid w:val="006E3D66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character" w:customStyle="1" w:styleId="GradeMdia2-nfase2Char">
    <w:name w:val="Grade Média 2 - Ênfase 2 Char"/>
    <w:link w:val="GradeMdia2-nfase21"/>
    <w:uiPriority w:val="29"/>
    <w:locked/>
    <w:rsid w:val="006E3D66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paragraph" w:customStyle="1" w:styleId="GradeMdia2-nfase21">
    <w:name w:val="Grade Média 2 - Ênfase 21"/>
    <w:basedOn w:val="Normal"/>
    <w:next w:val="Normal"/>
    <w:link w:val="GradeMdia2-nfase2Char"/>
    <w:uiPriority w:val="29"/>
    <w:qFormat/>
    <w:rsid w:val="006E3D66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707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0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1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3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33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38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78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32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66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7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1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24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69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11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46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20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11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8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22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90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48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35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53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42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72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8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027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54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33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85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23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71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50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80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197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95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90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08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42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151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92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08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8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48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34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77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02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84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0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A9F44B-BF1A-454B-AC46-2BCA2593E9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12</Pages>
  <Words>4105</Words>
  <Characters>22173</Characters>
  <Application>Microsoft Office Word</Application>
  <DocSecurity>0</DocSecurity>
  <Lines>184</Lines>
  <Paragraphs>52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NOTAS EXPLICATIVAS</vt:lpstr>
    </vt:vector>
  </TitlesOfParts>
  <Company/>
  <LinksUpToDate>false</LinksUpToDate>
  <CharactersWithSpaces>26226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NOTAS EXPLICATIVAS</dc:title>
  <dc:creator>Adriano</dc:creator>
  <cp:lastModifiedBy>Joao Paulo Moraes</cp:lastModifiedBy>
  <cp:revision>3</cp:revision>
  <cp:lastPrinted>2019-06-11T23:15:00Z</cp:lastPrinted>
  <dcterms:created xsi:type="dcterms:W3CDTF">2026-03-22T00:38:00Z</dcterms:created>
  <dcterms:modified xsi:type="dcterms:W3CDTF">2026-03-22T00:38:00Z</dcterms:modified>
  <dc:language>pt-BR</dc:language>
</cp:coreProperties>
</file>