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53E43E2" w14:textId="77777777" w:rsidR="009271C3" w:rsidRPr="009271C3" w:rsidRDefault="009271C3" w:rsidP="009271C3">
      <w:pPr>
        <w:pStyle w:val="Pr-formataoHTML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8E6881B" w14:textId="5C08C022" w:rsidR="006013A6" w:rsidRDefault="006013A6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FORMULÁRIO DE SOLICITAÇÃO DE EMPENHO </w:t>
      </w:r>
      <w:r w:rsidRPr="001C079A">
        <w:rPr>
          <w:rFonts w:ascii="Calibri" w:eastAsia="Calibri" w:hAnsi="Calibri" w:cs="Calibri"/>
          <w:b/>
          <w:color w:val="FF0000"/>
          <w:sz w:val="22"/>
          <w:szCs w:val="22"/>
        </w:rPr>
        <w:t xml:space="preserve">CONTRATO </w:t>
      </w:r>
      <w:r w:rsidR="00486542">
        <w:rPr>
          <w:rFonts w:ascii="Calibri" w:eastAsia="Calibri" w:hAnsi="Calibri" w:cs="Calibri"/>
          <w:b/>
          <w:color w:val="FF0000"/>
          <w:sz w:val="22"/>
          <w:szCs w:val="22"/>
        </w:rPr>
        <w:t>93</w:t>
      </w:r>
      <w:r w:rsidR="00211A50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912F52">
        <w:rPr>
          <w:rFonts w:ascii="Calibri" w:eastAsia="Calibri" w:hAnsi="Calibri" w:cs="Calibri"/>
          <w:b/>
          <w:color w:val="FF0000"/>
          <w:sz w:val="22"/>
          <w:szCs w:val="22"/>
        </w:rPr>
        <w:t>5</w:t>
      </w:r>
    </w:p>
    <w:p w14:paraId="30A5DC2E" w14:textId="6CA6EB55" w:rsidR="00211A50" w:rsidRPr="001C079A" w:rsidRDefault="00211A50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(</w:t>
      </w:r>
      <w:r w:rsidR="00486542">
        <w:rPr>
          <w:rFonts w:ascii="Calibri" w:eastAsia="Calibri" w:hAnsi="Calibri" w:cs="Calibri"/>
          <w:b/>
          <w:color w:val="FF0000"/>
          <w:sz w:val="22"/>
          <w:szCs w:val="22"/>
        </w:rPr>
        <w:t>Materiais Químicos Controlados Exército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)</w:t>
      </w:r>
    </w:p>
    <w:p w14:paraId="22215444" w14:textId="77777777" w:rsidR="008C191C" w:rsidRDefault="008C191C" w:rsidP="008C191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8C191C" w14:paraId="6013FB47" w14:textId="77777777" w:rsidTr="000A4E5B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A80C1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F1A53F6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8C191C" w14:paraId="0220AAED" w14:textId="77777777" w:rsidTr="000A4E5B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BB6D2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65C182EF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C8F359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772C861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3A49EABD" w14:textId="77777777" w:rsidR="008C191C" w:rsidRDefault="00000000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2000771156"/>
        </w:sdtPr>
        <w:sdtContent/>
      </w:sdt>
      <w:r w:rsidR="008C191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W w:w="10348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2858"/>
        <w:gridCol w:w="909"/>
        <w:gridCol w:w="1399"/>
        <w:gridCol w:w="1395"/>
        <w:gridCol w:w="770"/>
        <w:gridCol w:w="2409"/>
      </w:tblGrid>
      <w:tr w:rsidR="00335D5B" w:rsidRPr="00335D5B" w14:paraId="02E8327F" w14:textId="77777777" w:rsidTr="00211A50">
        <w:trPr>
          <w:trHeight w:val="9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27778AC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C5D2BE2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1D696F4B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MEDIDA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70DF6330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4ED2B90" w14:textId="0FA45CBD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VALOR UNITÁRIO 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9AD085B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E266B1D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CONTRATO</w:t>
            </w:r>
          </w:p>
        </w:tc>
      </w:tr>
      <w:tr w:rsidR="00335D5B" w:rsidRPr="00335D5B" w14:paraId="1E0DB0CB" w14:textId="77777777" w:rsidTr="00211A50">
        <w:trPr>
          <w:trHeight w:val="12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5E863" w14:textId="062EF652" w:rsidR="00335D5B" w:rsidRPr="00335D5B" w:rsidRDefault="00486542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0E4ED" w14:textId="236AA3BB" w:rsidR="00335D5B" w:rsidRPr="00335D5B" w:rsidRDefault="00486542" w:rsidP="00F90EC6">
            <w:pPr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8654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Sulfeto de Sódio </w:t>
            </w:r>
            <w:proofErr w:type="spellStart"/>
            <w:r w:rsidRPr="00486542">
              <w:rPr>
                <w:rFonts w:ascii="Calibri" w:hAnsi="Calibri" w:cs="Calibri"/>
                <w:color w:val="000000"/>
                <w:sz w:val="22"/>
                <w:szCs w:val="22"/>
              </w:rPr>
              <w:t>Nonahidratado</w:t>
            </w:r>
            <w:proofErr w:type="spellEnd"/>
            <w:r w:rsidRPr="0048654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P.A - Aspecto Físico: sólido, Fórmula Química: Na2S.9H2O, Peso Molecular: 240,18, Grau de Pureza </w:t>
            </w:r>
            <w:proofErr w:type="spellStart"/>
            <w:r w:rsidRPr="00486542">
              <w:rPr>
                <w:rFonts w:ascii="Calibri" w:hAnsi="Calibri" w:cs="Calibri"/>
                <w:color w:val="000000"/>
                <w:sz w:val="22"/>
                <w:szCs w:val="22"/>
              </w:rPr>
              <w:t>Pureza</w:t>
            </w:r>
            <w:proofErr w:type="spellEnd"/>
            <w:r w:rsidRPr="0048654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Mínima: 98-103%, Número de Referência Química CAS 1313-84-4. Fornecimento em frasco de 250g.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B231A" w14:textId="5713EE26" w:rsidR="00335D5B" w:rsidRPr="00335D5B" w:rsidRDefault="00486542" w:rsidP="00F90EC6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Grama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E6F78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70BF5" w14:textId="7CB7EBB0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</w:t>
            </w:r>
            <w:r w:rsidR="00486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1,78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2AD23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91093" w14:textId="6115CF4F" w:rsidR="00C822CB" w:rsidRPr="00C822CB" w:rsidRDefault="00486542" w:rsidP="00486542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93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/202</w:t>
            </w:r>
            <w:r w:rsidR="00B9122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- </w:t>
            </w:r>
            <w:r w:rsidRPr="00486542">
              <w:rPr>
                <w:rFonts w:ascii="Calibri" w:hAnsi="Calibri" w:cs="Calibri"/>
                <w:b/>
                <w:bCs/>
              </w:rPr>
              <w:t>INTERJET COMERCIAL LTDA</w:t>
            </w:r>
            <w:r>
              <w:rPr>
                <w:rFonts w:ascii="Calibri" w:hAnsi="Calibri" w:cs="Calibri"/>
                <w:b/>
                <w:bCs/>
              </w:rPr>
              <w:t xml:space="preserve"> 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CNPJ </w:t>
            </w:r>
            <w:r w:rsidRPr="0048654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59.403.410/0001-26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211A50" w:rsidRPr="00C822CB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Processo Relacionado Contratação </w:t>
            </w:r>
            <w:r w:rsidRPr="00486542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23069.192913/2025-11</w:t>
            </w:r>
          </w:p>
        </w:tc>
      </w:tr>
    </w:tbl>
    <w:p w14:paraId="765AE181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8C191C" w14:paraId="27B64B44" w14:textId="77777777" w:rsidTr="000A4E5B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77A29" w14:textId="77777777" w:rsidR="008C191C" w:rsidRDefault="008C191C" w:rsidP="000A4E5B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772376A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8C191C" w14:paraId="7600D078" w14:textId="77777777" w:rsidTr="000A4E5B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110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digite aqui a fonte de recurso a ser utilizada para o empenho e pagamento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 </w:t>
            </w:r>
          </w:p>
          <w:p w14:paraId="13C48A78" w14:textId="6E6F937E" w:rsidR="008C191C" w:rsidRPr="008C191C" w:rsidRDefault="008C191C" w:rsidP="000A4E5B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8C191C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[poderá ser indicado Nota de empenho a ser cancelada para utilização do recurso]</w:t>
            </w:r>
          </w:p>
        </w:tc>
      </w:tr>
    </w:tbl>
    <w:p w14:paraId="57009F12" w14:textId="77777777" w:rsidR="008C191C" w:rsidRDefault="008C191C" w:rsidP="008C191C">
      <w:pPr>
        <w:rPr>
          <w:rFonts w:ascii="Calibri" w:eastAsia="Calibri" w:hAnsi="Calibri" w:cs="Calibri"/>
          <w:sz w:val="22"/>
          <w:szCs w:val="22"/>
        </w:rPr>
      </w:pPr>
    </w:p>
    <w:p w14:paraId="17FA3F4B" w14:textId="72BCF1EB" w:rsidR="008C191C" w:rsidRPr="009271C3" w:rsidRDefault="008C191C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sectPr w:rsidR="008C191C" w:rsidRPr="009271C3" w:rsidSect="00135BEF">
      <w:headerReference w:type="default" r:id="rId9"/>
      <w:footerReference w:type="default" r:id="rId10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2EE87" w14:textId="77777777" w:rsidR="007764AF" w:rsidRDefault="007764AF" w:rsidP="00195787">
      <w:r>
        <w:separator/>
      </w:r>
    </w:p>
  </w:endnote>
  <w:endnote w:type="continuationSeparator" w:id="0">
    <w:p w14:paraId="35767DB0" w14:textId="77777777" w:rsidR="007764AF" w:rsidRDefault="007764AF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Default="000A58EF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2BBAFB4" w:rsidR="000A58EF" w:rsidRPr="007D1C2C" w:rsidRDefault="003B787E" w:rsidP="00BB598F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0A58EF">
      <w:rPr>
        <w:sz w:val="12"/>
        <w:szCs w:val="12"/>
      </w:rPr>
      <w:tab/>
    </w:r>
    <w:r w:rsidR="000A58EF">
      <w:rPr>
        <w:sz w:val="12"/>
        <w:szCs w:val="12"/>
      </w:rPr>
      <w:tab/>
    </w:r>
    <w:r w:rsidR="000A58EF">
      <w:rPr>
        <w:rFonts w:ascii="Verdana" w:hAnsi="Verdana"/>
        <w:sz w:val="16"/>
        <w:szCs w:val="16"/>
      </w:rPr>
      <w:t>Pág</w:t>
    </w:r>
    <w:r w:rsidR="000A58EF" w:rsidRPr="00901838">
      <w:rPr>
        <w:rFonts w:ascii="Verdana" w:hAnsi="Verdana"/>
        <w:sz w:val="16"/>
        <w:szCs w:val="16"/>
      </w:rPr>
      <w:t xml:space="preserve">. 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0A58EF" w:rsidRPr="00901838">
      <w:rPr>
        <w:rStyle w:val="Nmerodepgina"/>
        <w:rFonts w:ascii="Verdana" w:eastAsia="MS Gothic" w:hAnsi="Verdana"/>
        <w:sz w:val="16"/>
        <w:szCs w:val="16"/>
      </w:rPr>
      <w:t>/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F10D4" w14:textId="77777777" w:rsidR="007764AF" w:rsidRDefault="007764AF" w:rsidP="00195787">
      <w:r>
        <w:separator/>
      </w:r>
    </w:p>
  </w:footnote>
  <w:footnote w:type="continuationSeparator" w:id="0">
    <w:p w14:paraId="0EC9646A" w14:textId="77777777" w:rsidR="007764AF" w:rsidRDefault="007764AF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B6E2FB1" w:rsidR="000A58EF" w:rsidRDefault="000A58EF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8" name="Imagem 38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39" name="Imagem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3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4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2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782767839">
    <w:abstractNumId w:val="26"/>
  </w:num>
  <w:num w:numId="2" w16cid:durableId="1032851531">
    <w:abstractNumId w:val="28"/>
  </w:num>
  <w:num w:numId="3" w16cid:durableId="496651781">
    <w:abstractNumId w:val="29"/>
  </w:num>
  <w:num w:numId="4" w16cid:durableId="149248634">
    <w:abstractNumId w:val="25"/>
  </w:num>
  <w:num w:numId="5" w16cid:durableId="1410008166">
    <w:abstractNumId w:val="22"/>
  </w:num>
  <w:num w:numId="6" w16cid:durableId="11792751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0"/>
  </w:num>
  <w:num w:numId="9" w16cid:durableId="805396840">
    <w:abstractNumId w:val="24"/>
  </w:num>
  <w:num w:numId="10" w16cid:durableId="606891016">
    <w:abstractNumId w:val="31"/>
  </w:num>
  <w:num w:numId="11" w16cid:durableId="892619033">
    <w:abstractNumId w:val="32"/>
  </w:num>
  <w:num w:numId="12" w16cid:durableId="75178389">
    <w:abstractNumId w:val="21"/>
  </w:num>
  <w:num w:numId="13" w16cid:durableId="304942186">
    <w:abstractNumId w:val="23"/>
  </w:num>
  <w:num w:numId="14" w16cid:durableId="669333126">
    <w:abstractNumId w:val="3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3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0D58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1A50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525"/>
    <w:rsid w:val="00266078"/>
    <w:rsid w:val="00275798"/>
    <w:rsid w:val="0027641D"/>
    <w:rsid w:val="002A29F6"/>
    <w:rsid w:val="002A48AB"/>
    <w:rsid w:val="002A62F2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27EA"/>
    <w:rsid w:val="00335697"/>
    <w:rsid w:val="00335D5B"/>
    <w:rsid w:val="003369A6"/>
    <w:rsid w:val="00337554"/>
    <w:rsid w:val="00345DC9"/>
    <w:rsid w:val="00351C39"/>
    <w:rsid w:val="003570DA"/>
    <w:rsid w:val="003804AE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6542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34AD"/>
    <w:rsid w:val="005262A8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7737"/>
    <w:rsid w:val="005F39EB"/>
    <w:rsid w:val="005F6D6E"/>
    <w:rsid w:val="006013A6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862B6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764AF"/>
    <w:rsid w:val="00780E4D"/>
    <w:rsid w:val="0078133C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9665C"/>
    <w:rsid w:val="008C191C"/>
    <w:rsid w:val="008C23FF"/>
    <w:rsid w:val="008C54E4"/>
    <w:rsid w:val="008C6744"/>
    <w:rsid w:val="008E166E"/>
    <w:rsid w:val="008F3BD8"/>
    <w:rsid w:val="0090037C"/>
    <w:rsid w:val="00912689"/>
    <w:rsid w:val="00912F52"/>
    <w:rsid w:val="009271C3"/>
    <w:rsid w:val="009350A3"/>
    <w:rsid w:val="00937A6A"/>
    <w:rsid w:val="00940753"/>
    <w:rsid w:val="00946A34"/>
    <w:rsid w:val="009502A0"/>
    <w:rsid w:val="00951247"/>
    <w:rsid w:val="00973203"/>
    <w:rsid w:val="009937E6"/>
    <w:rsid w:val="009A4E8F"/>
    <w:rsid w:val="009A60CB"/>
    <w:rsid w:val="009C1A02"/>
    <w:rsid w:val="009D72AA"/>
    <w:rsid w:val="009E113C"/>
    <w:rsid w:val="009F2EB2"/>
    <w:rsid w:val="00A05241"/>
    <w:rsid w:val="00A13DC2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1223"/>
    <w:rsid w:val="00B9643D"/>
    <w:rsid w:val="00BA3323"/>
    <w:rsid w:val="00BB0870"/>
    <w:rsid w:val="00BB1363"/>
    <w:rsid w:val="00BB598F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5096"/>
    <w:rsid w:val="00C50DCE"/>
    <w:rsid w:val="00C5395D"/>
    <w:rsid w:val="00C754FF"/>
    <w:rsid w:val="00C7600F"/>
    <w:rsid w:val="00C804D0"/>
    <w:rsid w:val="00C822CB"/>
    <w:rsid w:val="00C9098A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1163C"/>
    <w:rsid w:val="00E23909"/>
    <w:rsid w:val="00E31561"/>
    <w:rsid w:val="00E44B0C"/>
    <w:rsid w:val="00E52524"/>
    <w:rsid w:val="00E578A6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5B8E"/>
    <w:rsid w:val="00F40739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08FF"/>
    <w:rsid w:val="00FA11BA"/>
    <w:rsid w:val="00FA37D5"/>
    <w:rsid w:val="00FA404A"/>
    <w:rsid w:val="00FA6B1D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2</cp:revision>
  <cp:lastPrinted>2019-06-11T23:15:00Z</cp:lastPrinted>
  <dcterms:created xsi:type="dcterms:W3CDTF">2025-11-24T02:29:00Z</dcterms:created>
  <dcterms:modified xsi:type="dcterms:W3CDTF">2025-11-24T02:29:00Z</dcterms:modified>
  <dc:language>pt-BR</dc:language>
</cp:coreProperties>
</file>