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53E43E2" w14:textId="77777777" w:rsidR="009271C3" w:rsidRPr="009271C3" w:rsidRDefault="009271C3" w:rsidP="009271C3">
      <w:pPr>
        <w:pStyle w:val="Pr-formataoHTML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8E6881B" w14:textId="24A0EA0A" w:rsidR="006013A6" w:rsidRDefault="006013A6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FORMULÁRIO DE SOLICITAÇÃO DE EMPENHO </w:t>
      </w:r>
      <w:r w:rsidRPr="001C079A">
        <w:rPr>
          <w:rFonts w:ascii="Calibri" w:eastAsia="Calibri" w:hAnsi="Calibri" w:cs="Calibri"/>
          <w:b/>
          <w:color w:val="FF0000"/>
          <w:sz w:val="22"/>
          <w:szCs w:val="22"/>
        </w:rPr>
        <w:t xml:space="preserve">CONTRATO </w:t>
      </w:r>
      <w:r w:rsidR="00211A50">
        <w:rPr>
          <w:rFonts w:ascii="Calibri" w:eastAsia="Calibri" w:hAnsi="Calibri" w:cs="Calibri"/>
          <w:b/>
          <w:color w:val="FF0000"/>
          <w:sz w:val="22"/>
          <w:szCs w:val="22"/>
        </w:rPr>
        <w:t>47/2023</w:t>
      </w:r>
    </w:p>
    <w:p w14:paraId="30A5DC2E" w14:textId="3458D386" w:rsidR="00211A50" w:rsidRDefault="00211A50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(Manutenção de Carteiras, Cadeiras e Poltronas)</w:t>
      </w:r>
    </w:p>
    <w:p w14:paraId="46BF9ED3" w14:textId="5D933FF1" w:rsidR="00721C72" w:rsidRPr="001C079A" w:rsidRDefault="00721C72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Versão 3 – Atualizado 2º Apostilamento</w:t>
      </w:r>
    </w:p>
    <w:p w14:paraId="22215444" w14:textId="77777777" w:rsidR="008C191C" w:rsidRDefault="008C191C" w:rsidP="008C191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8C191C" w14:paraId="6013FB47" w14:textId="77777777" w:rsidTr="000A4E5B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A80C1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F1A53F6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8C191C" w14:paraId="0220AAED" w14:textId="77777777" w:rsidTr="000A4E5B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BB6D2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65C182EF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C8F359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772C861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3A49EABD" w14:textId="77777777" w:rsidR="008C191C" w:rsidRDefault="00000000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2000771156"/>
        </w:sdtPr>
        <w:sdtContent/>
      </w:sdt>
      <w:r w:rsidR="008C191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W w:w="10348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2858"/>
        <w:gridCol w:w="909"/>
        <w:gridCol w:w="1399"/>
        <w:gridCol w:w="1395"/>
        <w:gridCol w:w="770"/>
        <w:gridCol w:w="2409"/>
      </w:tblGrid>
      <w:tr w:rsidR="00335D5B" w:rsidRPr="00335D5B" w14:paraId="02E8327F" w14:textId="77777777" w:rsidTr="00211A50">
        <w:trPr>
          <w:trHeight w:val="9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27778AC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C5D2BE2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1D696F4B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MEDIDA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70DF6330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4ED2B90" w14:textId="0FA45CBD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VALOR UNITÁRIO 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9AD085B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E266B1D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CONTRATO</w:t>
            </w:r>
          </w:p>
        </w:tc>
      </w:tr>
      <w:tr w:rsidR="00335D5B" w:rsidRPr="00335D5B" w14:paraId="1E0DB0CB" w14:textId="77777777" w:rsidTr="00211A50">
        <w:trPr>
          <w:trHeight w:val="12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5E863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0E4ED" w14:textId="00CC5195" w:rsidR="00335D5B" w:rsidRPr="00335D5B" w:rsidRDefault="00211A50" w:rsidP="00F90EC6">
            <w:pPr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Substituição do assento de cadeira, poltrona ou carteira.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B231A" w14:textId="0614DE3A" w:rsidR="00335D5B" w:rsidRPr="00335D5B" w:rsidRDefault="00211A50" w:rsidP="00F90EC6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E6F78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70BF5" w14:textId="3991FD26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</w:t>
            </w:r>
            <w:r w:rsidR="00211A5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  <w:r w:rsidR="00721C7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="00721C7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2AD23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58E0D" w14:textId="77777777" w:rsidR="00211A50" w:rsidRPr="00C822CB" w:rsidRDefault="00211A50" w:rsidP="00211A50">
            <w:pPr>
              <w:suppressAutoHyphens w:val="0"/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47</w:t>
            </w:r>
            <w:r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/2023 - </w:t>
            </w:r>
            <w:r>
              <w:rPr>
                <w:rStyle w:val="Forte"/>
                <w:rFonts w:ascii="Calibri" w:hAnsi="Calibri" w:cs="Calibri"/>
              </w:rPr>
              <w:t xml:space="preserve">CONFORTEX INDUSTRIA E COMERCIO DE MOVEIS LTDA </w:t>
            </w:r>
            <w:r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CNPJ </w:t>
            </w:r>
            <w:r>
              <w:rPr>
                <w:rStyle w:val="Forte"/>
                <w:rFonts w:ascii="Calibri" w:hAnsi="Calibri" w:cs="Calibri"/>
              </w:rPr>
              <w:t>30.622.765/0001-24</w:t>
            </w:r>
          </w:p>
          <w:p w14:paraId="50491093" w14:textId="73578CD2" w:rsidR="00C822CB" w:rsidRPr="00C822CB" w:rsidRDefault="00211A50" w:rsidP="00211A50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822CB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Processo Relacionado Contratação </w:t>
            </w:r>
            <w:r w:rsidRPr="00211A50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23069.166083/2023-12</w:t>
            </w:r>
          </w:p>
        </w:tc>
      </w:tr>
      <w:tr w:rsidR="00C822CB" w:rsidRPr="00335D5B" w14:paraId="709429A0" w14:textId="77777777" w:rsidTr="00211A50">
        <w:trPr>
          <w:trHeight w:val="12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429F9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B0135" w14:textId="2A1DD116" w:rsidR="00C822CB" w:rsidRPr="00335D5B" w:rsidRDefault="00211A50" w:rsidP="00C822CB">
            <w:pPr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Substituição do encosto de cadeira, poltrona ou carteira.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A4099" w14:textId="5D38E659" w:rsidR="00C822CB" w:rsidRPr="00335D5B" w:rsidRDefault="00211A50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CE81B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101F7" w14:textId="05774B76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</w:t>
            </w:r>
            <w:r w:rsidR="00721C7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73,45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5365F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DAB25" w14:textId="77777777" w:rsidR="00211A50" w:rsidRPr="00C822CB" w:rsidRDefault="00211A50" w:rsidP="00211A50">
            <w:pPr>
              <w:suppressAutoHyphens w:val="0"/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47</w:t>
            </w:r>
            <w:r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/2023 - </w:t>
            </w:r>
            <w:r>
              <w:rPr>
                <w:rStyle w:val="Forte"/>
                <w:rFonts w:ascii="Calibri" w:hAnsi="Calibri" w:cs="Calibri"/>
              </w:rPr>
              <w:t xml:space="preserve">CONFORTEX INDUSTRIA E COMERCIO DE MOVEIS LTDA </w:t>
            </w:r>
            <w:r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CNPJ </w:t>
            </w:r>
            <w:r>
              <w:rPr>
                <w:rStyle w:val="Forte"/>
                <w:rFonts w:ascii="Calibri" w:hAnsi="Calibri" w:cs="Calibri"/>
              </w:rPr>
              <w:t>30.622.765/0001-24</w:t>
            </w:r>
          </w:p>
          <w:p w14:paraId="5563CBF4" w14:textId="04DB595A" w:rsidR="00C822CB" w:rsidRPr="00C822CB" w:rsidRDefault="00211A50" w:rsidP="00211A50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822CB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Processo Relacionado Contratação </w:t>
            </w:r>
            <w:r w:rsidRPr="00211A50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23069.166083/2023-12</w:t>
            </w:r>
          </w:p>
        </w:tc>
      </w:tr>
      <w:tr w:rsidR="00C822CB" w:rsidRPr="00335D5B" w14:paraId="6CD461C9" w14:textId="77777777" w:rsidTr="00211A50">
        <w:trPr>
          <w:trHeight w:val="15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A8106" w14:textId="71500408" w:rsidR="00C822CB" w:rsidRPr="00335D5B" w:rsidRDefault="00211A50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4B644" w14:textId="7C24AE3D" w:rsidR="00C822CB" w:rsidRPr="00335D5B" w:rsidRDefault="00211A50" w:rsidP="00C822CB">
            <w:pPr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Substituição dos braços de cadeira (par).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14EE9" w14:textId="5EE24F37" w:rsidR="00C822CB" w:rsidRPr="00335D5B" w:rsidRDefault="00211A50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CEBF4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4C907" w14:textId="6E9C0A55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</w:t>
            </w:r>
            <w:r w:rsidR="00721C7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54,81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10622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B49D3" w14:textId="77777777" w:rsidR="00211A50" w:rsidRPr="00C822CB" w:rsidRDefault="00211A50" w:rsidP="00211A50">
            <w:pPr>
              <w:suppressAutoHyphens w:val="0"/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47</w:t>
            </w:r>
            <w:r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/2023 - </w:t>
            </w:r>
            <w:r>
              <w:rPr>
                <w:rStyle w:val="Forte"/>
                <w:rFonts w:ascii="Calibri" w:hAnsi="Calibri" w:cs="Calibri"/>
              </w:rPr>
              <w:t xml:space="preserve">CONFORTEX INDUSTRIA E COMERCIO DE MOVEIS LTDA </w:t>
            </w:r>
            <w:r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CNPJ </w:t>
            </w:r>
            <w:r>
              <w:rPr>
                <w:rStyle w:val="Forte"/>
                <w:rFonts w:ascii="Calibri" w:hAnsi="Calibri" w:cs="Calibri"/>
              </w:rPr>
              <w:t>30.622.765/0001-24</w:t>
            </w:r>
          </w:p>
          <w:p w14:paraId="5845121A" w14:textId="130BEF8F" w:rsidR="00C822CB" w:rsidRPr="00C822CB" w:rsidRDefault="00211A50" w:rsidP="00211A50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822CB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Processo Relacionado Contratação </w:t>
            </w:r>
            <w:r w:rsidRPr="00211A50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23069.166083/2023-12</w:t>
            </w:r>
          </w:p>
        </w:tc>
      </w:tr>
      <w:tr w:rsidR="00C822CB" w:rsidRPr="00335D5B" w14:paraId="450E8F29" w14:textId="77777777" w:rsidTr="00211A50">
        <w:trPr>
          <w:trHeight w:val="15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83CE7" w14:textId="344EFC32" w:rsidR="00C822CB" w:rsidRPr="00335D5B" w:rsidRDefault="00211A50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53E82" w14:textId="0D624D7B" w:rsidR="00C822CB" w:rsidRPr="00335D5B" w:rsidRDefault="00211A50" w:rsidP="00C822CB">
            <w:pPr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Substituição do pistão da base a gás.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C0433" w14:textId="6F45495C" w:rsidR="00C822CB" w:rsidRPr="00335D5B" w:rsidRDefault="00211A50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A05D8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F3032" w14:textId="5FFF4669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</w:t>
            </w:r>
            <w:r w:rsidR="00211A5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="00721C7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  <w:r w:rsidR="00F855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="00721C7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8CA67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8987B" w14:textId="2F2D278E" w:rsidR="00C822CB" w:rsidRPr="00C822CB" w:rsidRDefault="00211A50" w:rsidP="00C822CB">
            <w:pPr>
              <w:suppressAutoHyphens w:val="0"/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47</w:t>
            </w:r>
            <w:r w:rsidR="00C822CB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/2023 - </w:t>
            </w:r>
            <w:r>
              <w:rPr>
                <w:rStyle w:val="Forte"/>
                <w:rFonts w:ascii="Calibri" w:hAnsi="Calibri" w:cs="Calibri"/>
              </w:rPr>
              <w:t xml:space="preserve">CONFORTEX INDUSTRIA E COMERCIO DE MOVEIS LTDA </w:t>
            </w:r>
            <w:r w:rsidR="00C822CB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CNPJ </w:t>
            </w:r>
            <w:r>
              <w:rPr>
                <w:rStyle w:val="Forte"/>
                <w:rFonts w:ascii="Calibri" w:hAnsi="Calibri" w:cs="Calibri"/>
              </w:rPr>
              <w:t>30.622.765/0001-24</w:t>
            </w:r>
          </w:p>
          <w:p w14:paraId="48E99BE5" w14:textId="1CDDD79E" w:rsidR="00C822CB" w:rsidRPr="00C822CB" w:rsidRDefault="00C822CB" w:rsidP="00C822CB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822CB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Processo Relacionado Contratação </w:t>
            </w:r>
            <w:r w:rsidR="00211A50" w:rsidRPr="00211A50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23069.166083/2023-12</w:t>
            </w:r>
          </w:p>
        </w:tc>
      </w:tr>
      <w:tr w:rsidR="00C822CB" w:rsidRPr="00335D5B" w14:paraId="4ED97F58" w14:textId="77777777" w:rsidTr="00F90EC6">
        <w:trPr>
          <w:trHeight w:val="300"/>
        </w:trPr>
        <w:tc>
          <w:tcPr>
            <w:tcW w:w="71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D9B3E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lastRenderedPageBreak/>
              <w:t>VALOR TOTAL (R$)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98B0A" w14:textId="77777777" w:rsidR="00C822CB" w:rsidRPr="00335D5B" w:rsidRDefault="00C822CB" w:rsidP="00C822CB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7DF97" w14:textId="77777777" w:rsidR="00C822CB" w:rsidRPr="00335D5B" w:rsidRDefault="00C822CB" w:rsidP="00C822CB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765AE181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8C191C" w14:paraId="27B64B44" w14:textId="77777777" w:rsidTr="000A4E5B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8A1A16" w14:textId="77777777" w:rsidR="008C191C" w:rsidRDefault="008C191C" w:rsidP="000A4E5B">
            <w:pPr>
              <w:spacing w:after="28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28177A29" w14:textId="77777777" w:rsidR="008C191C" w:rsidRDefault="008C191C" w:rsidP="000A4E5B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772376A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8C191C" w14:paraId="7600D078" w14:textId="77777777" w:rsidTr="000A4E5B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110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digite aqui a fonte de recurso a ser utilizada para o empenho e pagamento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 </w:t>
            </w:r>
          </w:p>
          <w:p w14:paraId="13C48A78" w14:textId="6E6F937E" w:rsidR="008C191C" w:rsidRPr="008C191C" w:rsidRDefault="008C191C" w:rsidP="000A4E5B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8C191C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[poderá ser indicado Nota de empenho a ser cancelada para utilização do recurso]</w:t>
            </w:r>
          </w:p>
        </w:tc>
      </w:tr>
    </w:tbl>
    <w:p w14:paraId="57009F12" w14:textId="77777777" w:rsidR="008C191C" w:rsidRDefault="008C191C" w:rsidP="008C191C">
      <w:pPr>
        <w:rPr>
          <w:rFonts w:ascii="Calibri" w:eastAsia="Calibri" w:hAnsi="Calibri" w:cs="Calibri"/>
          <w:sz w:val="22"/>
          <w:szCs w:val="22"/>
        </w:rPr>
      </w:pPr>
    </w:p>
    <w:p w14:paraId="4DE3555F" w14:textId="77777777" w:rsidR="008C191C" w:rsidRDefault="008C191C" w:rsidP="008C191C">
      <w:pPr>
        <w:spacing w:after="120" w:line="276" w:lineRule="auto"/>
        <w:ind w:right="-15"/>
        <w:rPr>
          <w:rFonts w:ascii="Calibri" w:eastAsia="Calibri" w:hAnsi="Calibri" w:cs="Calibri"/>
          <w:i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p w14:paraId="17FA3F4B" w14:textId="77777777" w:rsidR="008C191C" w:rsidRPr="009271C3" w:rsidRDefault="008C191C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C191C" w:rsidRPr="009271C3" w:rsidSect="00135BEF">
      <w:headerReference w:type="default" r:id="rId9"/>
      <w:footerReference w:type="default" r:id="rId10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4A7E9" w14:textId="77777777" w:rsidR="00C71DC9" w:rsidRDefault="00C71DC9" w:rsidP="00195787">
      <w:r>
        <w:separator/>
      </w:r>
    </w:p>
  </w:endnote>
  <w:endnote w:type="continuationSeparator" w:id="0">
    <w:p w14:paraId="586E3A4B" w14:textId="77777777" w:rsidR="00C71DC9" w:rsidRDefault="00C71DC9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Default="000A58EF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2BBAFB4" w:rsidR="000A58EF" w:rsidRPr="007D1C2C" w:rsidRDefault="003B787E" w:rsidP="00BB598F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0A58EF">
      <w:rPr>
        <w:sz w:val="12"/>
        <w:szCs w:val="12"/>
      </w:rPr>
      <w:tab/>
    </w:r>
    <w:r w:rsidR="000A58EF">
      <w:rPr>
        <w:sz w:val="12"/>
        <w:szCs w:val="12"/>
      </w:rPr>
      <w:tab/>
    </w:r>
    <w:r w:rsidR="000A58EF">
      <w:rPr>
        <w:rFonts w:ascii="Verdana" w:hAnsi="Verdana"/>
        <w:sz w:val="16"/>
        <w:szCs w:val="16"/>
      </w:rPr>
      <w:t>Pág</w:t>
    </w:r>
    <w:r w:rsidR="000A58EF" w:rsidRPr="00901838">
      <w:rPr>
        <w:rFonts w:ascii="Verdana" w:hAnsi="Verdana"/>
        <w:sz w:val="16"/>
        <w:szCs w:val="16"/>
      </w:rPr>
      <w:t xml:space="preserve">. 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0A58EF" w:rsidRPr="00901838">
      <w:rPr>
        <w:rStyle w:val="Nmerodepgina"/>
        <w:rFonts w:ascii="Verdana" w:eastAsia="MS Gothic" w:hAnsi="Verdana"/>
        <w:sz w:val="16"/>
        <w:szCs w:val="16"/>
      </w:rPr>
      <w:t>/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9AD70" w14:textId="77777777" w:rsidR="00C71DC9" w:rsidRDefault="00C71DC9" w:rsidP="00195787">
      <w:r>
        <w:separator/>
      </w:r>
    </w:p>
  </w:footnote>
  <w:footnote w:type="continuationSeparator" w:id="0">
    <w:p w14:paraId="6C351F34" w14:textId="77777777" w:rsidR="00C71DC9" w:rsidRDefault="00C71DC9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B6E2FB1" w:rsidR="000A58EF" w:rsidRDefault="000A58EF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8" name="Imagem 38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39" name="Imagem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3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4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2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782767839">
    <w:abstractNumId w:val="26"/>
  </w:num>
  <w:num w:numId="2" w16cid:durableId="1032851531">
    <w:abstractNumId w:val="28"/>
  </w:num>
  <w:num w:numId="3" w16cid:durableId="496651781">
    <w:abstractNumId w:val="29"/>
  </w:num>
  <w:num w:numId="4" w16cid:durableId="149248634">
    <w:abstractNumId w:val="25"/>
  </w:num>
  <w:num w:numId="5" w16cid:durableId="1410008166">
    <w:abstractNumId w:val="22"/>
  </w:num>
  <w:num w:numId="6" w16cid:durableId="11792751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0"/>
  </w:num>
  <w:num w:numId="9" w16cid:durableId="805396840">
    <w:abstractNumId w:val="24"/>
  </w:num>
  <w:num w:numId="10" w16cid:durableId="606891016">
    <w:abstractNumId w:val="31"/>
  </w:num>
  <w:num w:numId="11" w16cid:durableId="892619033">
    <w:abstractNumId w:val="32"/>
  </w:num>
  <w:num w:numId="12" w16cid:durableId="75178389">
    <w:abstractNumId w:val="21"/>
  </w:num>
  <w:num w:numId="13" w16cid:durableId="304942186">
    <w:abstractNumId w:val="23"/>
  </w:num>
  <w:num w:numId="14" w16cid:durableId="669333126">
    <w:abstractNumId w:val="3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3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042BB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1A50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525"/>
    <w:rsid w:val="00266078"/>
    <w:rsid w:val="00275798"/>
    <w:rsid w:val="0027641D"/>
    <w:rsid w:val="002A29F6"/>
    <w:rsid w:val="002A48AB"/>
    <w:rsid w:val="002A62F2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27EA"/>
    <w:rsid w:val="00335697"/>
    <w:rsid w:val="00335D5B"/>
    <w:rsid w:val="003369A6"/>
    <w:rsid w:val="00337554"/>
    <w:rsid w:val="00345DC9"/>
    <w:rsid w:val="00351C39"/>
    <w:rsid w:val="003570DA"/>
    <w:rsid w:val="003804AE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477A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34AD"/>
    <w:rsid w:val="005262A8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7737"/>
    <w:rsid w:val="005F39EB"/>
    <w:rsid w:val="005F6D6E"/>
    <w:rsid w:val="006013A6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862B6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1C72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0E4D"/>
    <w:rsid w:val="0078133C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9665C"/>
    <w:rsid w:val="008C191C"/>
    <w:rsid w:val="008C23FF"/>
    <w:rsid w:val="008C54E4"/>
    <w:rsid w:val="008C6744"/>
    <w:rsid w:val="008E166E"/>
    <w:rsid w:val="008F3BD8"/>
    <w:rsid w:val="0090037C"/>
    <w:rsid w:val="00912689"/>
    <w:rsid w:val="009271C3"/>
    <w:rsid w:val="009350A3"/>
    <w:rsid w:val="00937A6A"/>
    <w:rsid w:val="00940753"/>
    <w:rsid w:val="00946A34"/>
    <w:rsid w:val="009502A0"/>
    <w:rsid w:val="00951247"/>
    <w:rsid w:val="00973203"/>
    <w:rsid w:val="009937E6"/>
    <w:rsid w:val="009A4E8F"/>
    <w:rsid w:val="009A60CB"/>
    <w:rsid w:val="009C1A02"/>
    <w:rsid w:val="009D72AA"/>
    <w:rsid w:val="009E113C"/>
    <w:rsid w:val="009F2EB2"/>
    <w:rsid w:val="00A05241"/>
    <w:rsid w:val="00A13DC2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643D"/>
    <w:rsid w:val="00BA3323"/>
    <w:rsid w:val="00BB0870"/>
    <w:rsid w:val="00BB1363"/>
    <w:rsid w:val="00BB598F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5096"/>
    <w:rsid w:val="00C50DCE"/>
    <w:rsid w:val="00C5395D"/>
    <w:rsid w:val="00C71DC9"/>
    <w:rsid w:val="00C754FF"/>
    <w:rsid w:val="00C7600F"/>
    <w:rsid w:val="00C804D0"/>
    <w:rsid w:val="00C822CB"/>
    <w:rsid w:val="00C9098A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1163C"/>
    <w:rsid w:val="00E23909"/>
    <w:rsid w:val="00E31561"/>
    <w:rsid w:val="00E44B0C"/>
    <w:rsid w:val="00E52524"/>
    <w:rsid w:val="00E578A6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5B8E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855BA"/>
    <w:rsid w:val="00F9267B"/>
    <w:rsid w:val="00FA08FF"/>
    <w:rsid w:val="00FA11BA"/>
    <w:rsid w:val="00FA37D5"/>
    <w:rsid w:val="00FA404A"/>
    <w:rsid w:val="00FA6B1D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2</cp:revision>
  <cp:lastPrinted>2019-06-11T23:15:00Z</cp:lastPrinted>
  <dcterms:created xsi:type="dcterms:W3CDTF">2025-10-30T00:00:00Z</dcterms:created>
  <dcterms:modified xsi:type="dcterms:W3CDTF">2025-10-30T00:00:00Z</dcterms:modified>
  <dc:language>pt-BR</dc:language>
</cp:coreProperties>
</file>