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2C334360"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2D20E5C" w14:textId="77777777" w:rsidR="006E4496" w:rsidRPr="00302BDB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02BDB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302BDB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302BDB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54446031" w:rsidR="006E4496" w:rsidRPr="00302BDB" w:rsidRDefault="00CA3DD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SUPERINTENDÊNCIA DE OPERAÇÕES E MANUTENÇÃO</w:t>
      </w:r>
    </w:p>
    <w:p w14:paraId="578908E2" w14:textId="77777777" w:rsidR="00CE626C" w:rsidRDefault="00CE626C" w:rsidP="00C25FA7">
      <w:pPr>
        <w:rPr>
          <w:rFonts w:asciiTheme="minorHAnsi" w:hAnsiTheme="minorHAnsi" w:cstheme="minorHAnsi"/>
          <w:b/>
          <w:sz w:val="22"/>
          <w:szCs w:val="22"/>
        </w:rPr>
      </w:pPr>
    </w:p>
    <w:p w14:paraId="48AFD362" w14:textId="47F12E0E" w:rsidR="00394591" w:rsidRDefault="00394591" w:rsidP="00394591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ANEXO II - </w:t>
      </w:r>
      <w:r w:rsidRPr="00394591">
        <w:rPr>
          <w:rFonts w:asciiTheme="minorHAnsi" w:hAnsiTheme="minorHAnsi" w:cstheme="minorHAnsi"/>
          <w:b/>
          <w:sz w:val="22"/>
          <w:szCs w:val="22"/>
        </w:rPr>
        <w:t xml:space="preserve">ENDEREÇO DOS POSSÍVEIS LOCAIS </w:t>
      </w:r>
      <w:r w:rsidR="002F0BCA">
        <w:rPr>
          <w:rFonts w:asciiTheme="minorHAnsi" w:hAnsiTheme="minorHAnsi" w:cstheme="minorHAnsi"/>
          <w:b/>
          <w:sz w:val="22"/>
          <w:szCs w:val="22"/>
        </w:rPr>
        <w:t>DE PRESTAÇÃO DE SERVIÇOS</w:t>
      </w:r>
    </w:p>
    <w:p w14:paraId="2DBC5C00" w14:textId="77777777" w:rsidR="00CE626C" w:rsidRPr="00302BDB" w:rsidRDefault="00CE626C" w:rsidP="00CE626C">
      <w:pPr>
        <w:rPr>
          <w:rFonts w:asciiTheme="minorHAnsi" w:hAnsiTheme="minorHAnsi" w:cstheme="minorHAnsi"/>
          <w:sz w:val="22"/>
          <w:szCs w:val="22"/>
        </w:rPr>
      </w:pPr>
    </w:p>
    <w:p w14:paraId="54CE8E0C" w14:textId="2EBFA432" w:rsidR="00C35A99" w:rsidRPr="00127593" w:rsidRDefault="00187DB6" w:rsidP="00127593">
      <w:pPr>
        <w:pStyle w:val="PargrafodaLista"/>
        <w:numPr>
          <w:ilvl w:val="0"/>
          <w:numId w:val="30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D717EF">
        <w:rPr>
          <w:rFonts w:asciiTheme="minorHAnsi" w:hAnsiTheme="minorHAnsi" w:cstheme="minorHAnsi"/>
          <w:sz w:val="22"/>
          <w:szCs w:val="22"/>
        </w:rPr>
        <w:t>Entrar em conta</w:t>
      </w:r>
      <w:r w:rsidR="00CE626C" w:rsidRPr="00D717EF">
        <w:rPr>
          <w:rFonts w:asciiTheme="minorHAnsi" w:hAnsiTheme="minorHAnsi" w:cstheme="minorHAnsi"/>
          <w:sz w:val="22"/>
          <w:szCs w:val="22"/>
        </w:rPr>
        <w:t xml:space="preserve">to com </w:t>
      </w:r>
      <w:r w:rsidR="002F0BCA">
        <w:rPr>
          <w:rFonts w:asciiTheme="minorHAnsi" w:hAnsiTheme="minorHAnsi" w:cstheme="minorHAnsi"/>
          <w:sz w:val="22"/>
          <w:szCs w:val="22"/>
        </w:rPr>
        <w:t>a fiscalização</w:t>
      </w:r>
      <w:r w:rsidR="00CE626C" w:rsidRPr="00D717EF">
        <w:rPr>
          <w:rFonts w:asciiTheme="minorHAnsi" w:hAnsiTheme="minorHAnsi" w:cstheme="minorHAnsi"/>
          <w:sz w:val="22"/>
          <w:szCs w:val="22"/>
        </w:rPr>
        <w:t xml:space="preserve"> para agendar </w:t>
      </w:r>
      <w:r w:rsidR="002F0BCA">
        <w:rPr>
          <w:rFonts w:asciiTheme="minorHAnsi" w:hAnsiTheme="minorHAnsi" w:cstheme="minorHAnsi"/>
          <w:sz w:val="22"/>
          <w:szCs w:val="22"/>
        </w:rPr>
        <w:t>a entrega/execução do serviço</w:t>
      </w:r>
      <w:r w:rsidR="00CE626C" w:rsidRPr="00D717EF">
        <w:rPr>
          <w:rFonts w:asciiTheme="minorHAnsi" w:hAnsiTheme="minorHAnsi" w:cstheme="minorHAnsi"/>
          <w:sz w:val="22"/>
          <w:szCs w:val="22"/>
        </w:rPr>
        <w:t>;</w:t>
      </w:r>
    </w:p>
    <w:p w14:paraId="0EFF9D30" w14:textId="4F77C39D" w:rsidR="00C97332" w:rsidRPr="00127593" w:rsidRDefault="00C97332" w:rsidP="00C35A99">
      <w:pPr>
        <w:pStyle w:val="PargrafodaLista"/>
        <w:numPr>
          <w:ilvl w:val="0"/>
          <w:numId w:val="30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127593">
        <w:rPr>
          <w:rFonts w:asciiTheme="minorHAnsi" w:hAnsiTheme="minorHAnsi" w:cstheme="minorHAnsi"/>
          <w:bCs/>
          <w:sz w:val="22"/>
          <w:szCs w:val="22"/>
        </w:rPr>
        <w:t>C</w:t>
      </w:r>
      <w:r w:rsidR="00C35A99" w:rsidRPr="00127593">
        <w:rPr>
          <w:rFonts w:asciiTheme="minorHAnsi" w:hAnsiTheme="minorHAnsi" w:cstheme="minorHAnsi"/>
          <w:bCs/>
          <w:sz w:val="22"/>
          <w:szCs w:val="22"/>
        </w:rPr>
        <w:t>ontatos das</w:t>
      </w:r>
      <w:r w:rsidRPr="00127593">
        <w:rPr>
          <w:rFonts w:asciiTheme="minorHAnsi" w:hAnsiTheme="minorHAnsi" w:cstheme="minorHAnsi"/>
          <w:bCs/>
          <w:sz w:val="22"/>
          <w:szCs w:val="22"/>
        </w:rPr>
        <w:t xml:space="preserve"> U</w:t>
      </w:r>
      <w:r w:rsidR="00C35A99" w:rsidRPr="00127593">
        <w:rPr>
          <w:rFonts w:asciiTheme="minorHAnsi" w:hAnsiTheme="minorHAnsi" w:cstheme="minorHAnsi"/>
          <w:bCs/>
          <w:sz w:val="22"/>
          <w:szCs w:val="22"/>
        </w:rPr>
        <w:t xml:space="preserve">nidades </w:t>
      </w:r>
      <w:r w:rsidRPr="00127593">
        <w:rPr>
          <w:rFonts w:asciiTheme="minorHAnsi" w:hAnsiTheme="minorHAnsi" w:cstheme="minorHAnsi"/>
          <w:bCs/>
          <w:sz w:val="22"/>
          <w:szCs w:val="22"/>
        </w:rPr>
        <w:t>G</w:t>
      </w:r>
      <w:r w:rsidR="00C35A99" w:rsidRPr="00127593">
        <w:rPr>
          <w:rFonts w:asciiTheme="minorHAnsi" w:hAnsiTheme="minorHAnsi" w:cstheme="minorHAnsi"/>
          <w:bCs/>
          <w:sz w:val="22"/>
          <w:szCs w:val="22"/>
        </w:rPr>
        <w:t>estora</w:t>
      </w:r>
      <w:r w:rsidRPr="00127593">
        <w:rPr>
          <w:rFonts w:asciiTheme="minorHAnsi" w:hAnsiTheme="minorHAnsi" w:cstheme="minorHAnsi"/>
          <w:bCs/>
          <w:sz w:val="22"/>
          <w:szCs w:val="22"/>
        </w:rPr>
        <w:t>s</w:t>
      </w:r>
      <w:r w:rsidR="00C35A99" w:rsidRPr="00127593">
        <w:rPr>
          <w:rFonts w:asciiTheme="minorHAnsi" w:hAnsiTheme="minorHAnsi" w:cstheme="minorHAnsi"/>
          <w:bCs/>
          <w:sz w:val="22"/>
          <w:szCs w:val="22"/>
        </w:rPr>
        <w:t xml:space="preserve"> (UGs)</w:t>
      </w:r>
    </w:p>
    <w:tbl>
      <w:tblPr>
        <w:tblpPr w:leftFromText="141" w:rightFromText="141" w:vertAnchor="text" w:horzAnchor="margin" w:tblpY="47"/>
        <w:tblW w:w="9769" w:type="dxa"/>
        <w:tblLook w:val="04A0" w:firstRow="1" w:lastRow="0" w:firstColumn="1" w:lastColumn="0" w:noHBand="0" w:noVBand="1"/>
      </w:tblPr>
      <w:tblGrid>
        <w:gridCol w:w="9769"/>
      </w:tblGrid>
      <w:tr w:rsidR="00C97332" w:rsidRPr="00D717EF" w14:paraId="5B16A23F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D96F7" w14:textId="77777777" w:rsidR="00302BDB" w:rsidRDefault="00302BDB" w:rsidP="00141D19">
            <w:pPr>
              <w:pStyle w:val="PargrafodaLista"/>
              <w:ind w:left="709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8C73753" w14:textId="77777777" w:rsidR="00CA3DD9" w:rsidRPr="00D717EF" w:rsidRDefault="00CA3DD9" w:rsidP="00CA3DD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ADMINISTRAÇÃO/UFF (PROAD)</w:t>
            </w:r>
          </w:p>
          <w:p w14:paraId="1DA242D2" w14:textId="77777777" w:rsidR="00CA3DD9" w:rsidRPr="00D717EF" w:rsidRDefault="00CA3DD9" w:rsidP="00CA3DD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CNPJ: 28.523.215/0039-89</w:t>
            </w:r>
          </w:p>
          <w:p w14:paraId="74EA4528" w14:textId="77777777" w:rsidR="00CA3DD9" w:rsidRPr="00D717EF" w:rsidRDefault="00CA3DD9" w:rsidP="00CA3DD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UG: 150182</w:t>
            </w:r>
          </w:p>
          <w:p w14:paraId="5A6C0BB0" w14:textId="77777777" w:rsidR="00CA3DD9" w:rsidRPr="00D717EF" w:rsidRDefault="00CA3DD9" w:rsidP="00CA3DD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  <w:t>T</w:t>
            </w: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el.: (21) 2629-5387 </w:t>
            </w:r>
          </w:p>
          <w:p w14:paraId="7E093806" w14:textId="77777777" w:rsidR="00CA3DD9" w:rsidRPr="00D717EF" w:rsidRDefault="00CA3DD9" w:rsidP="00CA3DD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MATERIAL</w:t>
            </w:r>
          </w:p>
          <w:p w14:paraId="42B73D42" w14:textId="77777777" w:rsidR="00CA3DD9" w:rsidRPr="00D717EF" w:rsidRDefault="00CA3DD9" w:rsidP="00CA3DD9">
            <w:pPr>
              <w:pStyle w:val="PargrafodaLista"/>
              <w:ind w:left="709"/>
              <w:rPr>
                <w:rFonts w:asciiTheme="minorHAnsi" w:hAnsiTheme="minorHAnsi" w:cstheme="minorHAnsi"/>
                <w:sz w:val="22"/>
                <w:szCs w:val="22"/>
              </w:rPr>
            </w:pPr>
            <w:r w:rsidRPr="00D717E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9" w:history="1">
              <w:r w:rsidRPr="00D717EF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compras.proad@id.uff.br</w:t>
              </w:r>
            </w:hyperlink>
          </w:p>
          <w:p w14:paraId="0AB5E938" w14:textId="77777777" w:rsidR="00CA3DD9" w:rsidRPr="00D717EF" w:rsidRDefault="00CA3DD9" w:rsidP="00CA3DD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CONTRATOS</w:t>
            </w:r>
          </w:p>
          <w:p w14:paraId="7FC0AD75" w14:textId="77777777" w:rsidR="00CA3DD9" w:rsidRPr="00D717EF" w:rsidRDefault="00CA3DD9" w:rsidP="00CA3DD9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r w:rsidRPr="00D717EF">
              <w:rPr>
                <w:rStyle w:val="Hyperlink"/>
                <w:rFonts w:asciiTheme="minorHAnsi" w:hAnsiTheme="minorHAnsi" w:cstheme="minorHAnsi"/>
                <w:sz w:val="22"/>
                <w:szCs w:val="22"/>
              </w:rPr>
              <w:t>contratos.proad@id.uff.br</w:t>
            </w:r>
          </w:p>
          <w:p w14:paraId="1DCB507A" w14:textId="77777777" w:rsidR="00CA3DD9" w:rsidRPr="00D717EF" w:rsidRDefault="00CA3DD9" w:rsidP="00CA3DD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ADMINISTRAÇÃO FINANCEIRA</w:t>
            </w:r>
          </w:p>
          <w:p w14:paraId="1BDB0C40" w14:textId="77777777" w:rsidR="00CA3DD9" w:rsidRDefault="00CA3DD9" w:rsidP="00CA3DD9">
            <w:pPr>
              <w:pStyle w:val="PargrafodaLista"/>
              <w:ind w:left="709"/>
              <w:rPr>
                <w:rStyle w:val="Hyperlink"/>
                <w:rFonts w:asciiTheme="minorHAnsi" w:hAnsiTheme="minorHAnsi" w:cstheme="minorHAnsi"/>
                <w:sz w:val="22"/>
                <w:szCs w:val="22"/>
              </w:rPr>
            </w:pPr>
            <w:r w:rsidRPr="00D717EF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0" w:history="1">
              <w:r w:rsidRPr="00D717EF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financeiro.proad@id.uff.br</w:t>
              </w:r>
            </w:hyperlink>
          </w:p>
          <w:p w14:paraId="082D94A4" w14:textId="77777777" w:rsidR="00CA3DD9" w:rsidRPr="00CA3DD9" w:rsidRDefault="00CA3DD9" w:rsidP="00CA3DD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D1A0AA2" w14:textId="326ABB99" w:rsidR="00C97332" w:rsidRPr="00D717EF" w:rsidRDefault="00C97332" w:rsidP="00141D19">
            <w:pPr>
              <w:pStyle w:val="PargrafodaLista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</w:tbl>
    <w:p w14:paraId="7306DB79" w14:textId="090AE7A9" w:rsidR="00CE626C" w:rsidRPr="00D717EF" w:rsidRDefault="00CE626C" w:rsidP="00C35A99">
      <w:pPr>
        <w:pStyle w:val="PargrafodaLista"/>
        <w:numPr>
          <w:ilvl w:val="0"/>
          <w:numId w:val="30"/>
        </w:numPr>
        <w:suppressAutoHyphens w:val="0"/>
        <w:spacing w:before="240"/>
        <w:rPr>
          <w:rFonts w:asciiTheme="minorHAnsi" w:hAnsiTheme="minorHAnsi" w:cstheme="minorHAnsi"/>
          <w:b/>
          <w:sz w:val="22"/>
          <w:szCs w:val="22"/>
        </w:rPr>
      </w:pPr>
      <w:r w:rsidRPr="00D717EF">
        <w:rPr>
          <w:rFonts w:asciiTheme="minorHAnsi" w:hAnsiTheme="minorHAnsi" w:cstheme="minorHAnsi"/>
          <w:b/>
          <w:sz w:val="22"/>
          <w:szCs w:val="22"/>
        </w:rPr>
        <w:t>L</w:t>
      </w:r>
      <w:r w:rsidR="00C35A99" w:rsidRPr="00D717EF">
        <w:rPr>
          <w:rFonts w:asciiTheme="minorHAnsi" w:hAnsiTheme="minorHAnsi" w:cstheme="minorHAnsi"/>
          <w:b/>
          <w:sz w:val="22"/>
          <w:szCs w:val="22"/>
        </w:rPr>
        <w:t>ocais:</w:t>
      </w:r>
    </w:p>
    <w:p w14:paraId="691EAD69" w14:textId="77777777" w:rsidR="00CE626C" w:rsidRPr="00D717EF" w:rsidRDefault="00CE626C" w:rsidP="00CE626C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ook w:val="04A0" w:firstRow="1" w:lastRow="0" w:firstColumn="1" w:lastColumn="0" w:noHBand="0" w:noVBand="1"/>
      </w:tblPr>
      <w:tblGrid>
        <w:gridCol w:w="9769"/>
      </w:tblGrid>
      <w:tr w:rsidR="00C97332" w:rsidRPr="00D717EF" w14:paraId="4ABCB73F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8A776" w14:textId="0265FB8A" w:rsidR="00765AA3" w:rsidRPr="00133CA0" w:rsidRDefault="00765AA3" w:rsidP="00765AA3">
            <w:pPr>
              <w:suppressAutoHyphens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133CA0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  <w:t>ENDEREÇO PRINCIPA</w:t>
            </w:r>
            <w:r w:rsidR="00182FE4" w:rsidRPr="00133CA0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  <w:t>L</w:t>
            </w:r>
            <w:r w:rsidRPr="00133CA0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14:paraId="6886ABC3" w14:textId="77777777" w:rsidR="00765AA3" w:rsidRPr="00D717EF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02913956" w14:textId="475F4C5E" w:rsidR="00127593" w:rsidRPr="00D717EF" w:rsidRDefault="00127593" w:rsidP="00127593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GRAGOATÁ</w:t>
            </w:r>
          </w:p>
          <w:p w14:paraId="0145C9DC" w14:textId="11DE03AC" w:rsidR="00127593" w:rsidRPr="00D717EF" w:rsidRDefault="00001F4C" w:rsidP="0012759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R. Prof. Marcos Waldemar de Freitas Reis, sn, São Domingos, Niterói</w:t>
            </w:r>
            <w:r w:rsidR="00127593"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- RJ, 24210-200</w:t>
            </w:r>
          </w:p>
          <w:p w14:paraId="2EE33147" w14:textId="77777777" w:rsidR="00765AA3" w:rsidRPr="00D717EF" w:rsidRDefault="00765AA3" w:rsidP="00D75B74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29BCCACC" w14:textId="75E63BB6" w:rsidR="00765AA3" w:rsidRPr="00D717EF" w:rsidRDefault="00765AA3" w:rsidP="00765AA3">
            <w:pPr>
              <w:pStyle w:val="PargrafodaLista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765AA3" w:rsidRPr="00D717EF" w14:paraId="3519DE02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7D378" w14:textId="1D6F9901" w:rsidR="00765AA3" w:rsidRPr="00133CA0" w:rsidRDefault="00765AA3" w:rsidP="00765AA3">
            <w:pPr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33CA0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OUTROS ENDEREÇOS (UFF)</w:t>
            </w:r>
          </w:p>
          <w:p w14:paraId="62D4FB5E" w14:textId="77777777" w:rsidR="00765AA3" w:rsidRPr="00D717EF" w:rsidRDefault="00765AA3" w:rsidP="00765AA3">
            <w:pPr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766C403" w14:textId="153C5E0F" w:rsidR="00765AA3" w:rsidRPr="00D717EF" w:rsidRDefault="00765AA3" w:rsidP="00765AA3">
            <w:pPr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*Informações complementares serão encaminhadas junto </w:t>
            </w:r>
            <w:r w:rsidR="00127593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ao envio da </w:t>
            </w:r>
            <w:r w:rsidR="00F26C41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Ordem de Serviço.</w:t>
            </w:r>
          </w:p>
          <w:p w14:paraId="12EBB452" w14:textId="77777777" w:rsidR="00765AA3" w:rsidRPr="00D717EF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004DF0A" w14:textId="1FBC3937" w:rsidR="00765AA3" w:rsidRPr="00D717EF" w:rsidRDefault="00765AA3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REITORIA DA UFF</w:t>
            </w:r>
          </w:p>
          <w:p w14:paraId="5CE06F78" w14:textId="77777777" w:rsidR="00765AA3" w:rsidRPr="00D717EF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Miguel de Frias, 9 - Icaraí - Niterói – RJ</w:t>
            </w:r>
          </w:p>
          <w:p w14:paraId="4A890A93" w14:textId="77777777" w:rsidR="00765AA3" w:rsidRPr="00D717EF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1DE6BF5" w14:textId="066788DD" w:rsidR="00765AA3" w:rsidRPr="00D717EF" w:rsidRDefault="00765AA3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VALONGUINHO</w:t>
            </w:r>
          </w:p>
          <w:p w14:paraId="4CFA497F" w14:textId="6030BB04" w:rsidR="00765AA3" w:rsidRPr="00D717EF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Centro, Niterói - RJ</w:t>
            </w:r>
          </w:p>
          <w:p w14:paraId="363DE6B6" w14:textId="77777777" w:rsidR="00765AA3" w:rsidRDefault="00765AA3" w:rsidP="00765AA3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415C585" w14:textId="062B390D" w:rsidR="00765AA3" w:rsidRPr="00D717EF" w:rsidRDefault="00765AA3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DA PRAIA VERMELHA</w:t>
            </w:r>
          </w:p>
          <w:p w14:paraId="43386218" w14:textId="56B71EE2" w:rsidR="00765AA3" w:rsidRPr="00D717EF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Passo da Pátria, n.º 156, bairro São Domingos, Niterói – RJ</w:t>
            </w:r>
          </w:p>
          <w:p w14:paraId="418E41B3" w14:textId="77777777" w:rsidR="00765AA3" w:rsidRPr="00D717EF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5387801C" w14:textId="2828D337" w:rsidR="00305D4B" w:rsidRPr="00D717EF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ARTES E COMUNICAÇÃO SOCIAL</w:t>
            </w:r>
          </w:p>
          <w:p w14:paraId="37A74C59" w14:textId="0CC50B86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Lara Vilela, 126 - São Domingos, Niterói - RJ</w:t>
            </w:r>
          </w:p>
          <w:p w14:paraId="0885DAF3" w14:textId="77777777" w:rsidR="00305D4B" w:rsidRDefault="00305D4B" w:rsidP="00305D4B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C04F076" w14:textId="3BBD2E10" w:rsidR="00305D4B" w:rsidRPr="00D717EF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BIOMÉDICO</w:t>
            </w:r>
          </w:p>
          <w:p w14:paraId="639CFEB7" w14:textId="6CB4D8AF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Professor Hernani Mello, 101 São Domingos Niterói – RJ</w:t>
            </w:r>
          </w:p>
          <w:p w14:paraId="70E9A449" w14:textId="77777777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C36E061" w14:textId="292643D4" w:rsidR="00305D4B" w:rsidRPr="00D717EF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lastRenderedPageBreak/>
              <w:t>ARQUIVO SDC</w:t>
            </w:r>
          </w:p>
          <w:p w14:paraId="6416D351" w14:textId="1B7C7757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Bento Maria da Costa, 115 A - Jurujuba, Niterói – RJ</w:t>
            </w:r>
          </w:p>
          <w:p w14:paraId="6A7D514B" w14:textId="77777777" w:rsidR="00305D4B" w:rsidRPr="00D717EF" w:rsidRDefault="00305D4B" w:rsidP="00305D4B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40427A2" w14:textId="38259C3F" w:rsidR="00305D4B" w:rsidRPr="00D717EF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CRIAA</w:t>
            </w:r>
          </w:p>
          <w:p w14:paraId="15E7E08D" w14:textId="21E80700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General Castrioto, 588, Barreto, Niterói – RJ</w:t>
            </w:r>
          </w:p>
          <w:p w14:paraId="22C3E4A8" w14:textId="77777777" w:rsidR="00305D4B" w:rsidRPr="00D717EF" w:rsidRDefault="00305D4B" w:rsidP="00305D4B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DA88AC6" w14:textId="04ECB4CA" w:rsidR="00305D4B" w:rsidRPr="00D717EF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CAJUFF E NEPHU</w:t>
            </w:r>
          </w:p>
          <w:p w14:paraId="07E04D81" w14:textId="7B52B254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Almirante Teffé, 637, Centro, Niterói - RJ</w:t>
            </w:r>
          </w:p>
          <w:p w14:paraId="6BEAC8CD" w14:textId="77777777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90937FC" w14:textId="2E902BBD" w:rsidR="00305D4B" w:rsidRPr="00D717EF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ENFERMAGEM</w:t>
            </w:r>
          </w:p>
          <w:p w14:paraId="07751395" w14:textId="6DB469A7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Celestino,78- Centro, Niterói - RJ</w:t>
            </w:r>
          </w:p>
          <w:p w14:paraId="46AF2B89" w14:textId="77777777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DA30AE8" w14:textId="3D4622BB" w:rsidR="00765AA3" w:rsidRPr="00D717EF" w:rsidRDefault="005B003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HOSPITAL UNIVERSITÁRIO ANTONIO PEDRO</w:t>
            </w:r>
          </w:p>
          <w:p w14:paraId="3B1069D3" w14:textId="43F28DD1" w:rsidR="00133CA0" w:rsidRDefault="005B003B" w:rsidP="00133CA0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de Paraná 303 - Centro, Niterói – R</w:t>
            </w:r>
            <w:r w:rsidR="00133CA0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J</w:t>
            </w:r>
          </w:p>
          <w:p w14:paraId="28ED702F" w14:textId="77777777" w:rsidR="00133CA0" w:rsidRDefault="00133CA0" w:rsidP="00133CA0">
            <w:pPr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40CAB472" w14:textId="7C1725D4" w:rsidR="00133CA0" w:rsidRDefault="00133CA0" w:rsidP="00133CA0">
            <w:pPr>
              <w:pStyle w:val="PargrafodaLista"/>
              <w:numPr>
                <w:ilvl w:val="0"/>
                <w:numId w:val="3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133CA0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MEDICINA</w:t>
            </w:r>
          </w:p>
          <w:p w14:paraId="59800759" w14:textId="3188D6E8" w:rsidR="00133CA0" w:rsidRPr="00133CA0" w:rsidRDefault="00133CA0" w:rsidP="00133CA0">
            <w:pPr>
              <w:pStyle w:val="PargrafodaLista"/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133CA0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R. Des. Athayde Parreiras, 100 - Fátima, Niterói - RJ, 24070-090</w:t>
            </w:r>
          </w:p>
          <w:p w14:paraId="3C6B8AEC" w14:textId="77777777" w:rsidR="005B003B" w:rsidRPr="00D717EF" w:rsidRDefault="005B003B" w:rsidP="005B003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7AA8BE86" w14:textId="2732A229" w:rsidR="003B1F05" w:rsidRPr="00D717EF" w:rsidRDefault="003B1F0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FARMÁCIA UNIVERSITÁRIA</w:t>
            </w:r>
          </w:p>
          <w:p w14:paraId="5C83BEA8" w14:textId="1D4A50B6" w:rsidR="003B1F05" w:rsidRPr="00D717EF" w:rsidRDefault="003B1F05" w:rsidP="003B1F0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do Paraná, 282 – Centro, Niterói - RJ</w:t>
            </w:r>
          </w:p>
          <w:p w14:paraId="1153E7AA" w14:textId="77777777" w:rsidR="003B1F05" w:rsidRPr="00D717EF" w:rsidRDefault="003B1F05" w:rsidP="003B1F05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064D914" w14:textId="114FE225" w:rsidR="003B1F05" w:rsidRPr="00D717EF" w:rsidRDefault="003B1F0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FARMÁCIA</w:t>
            </w:r>
          </w:p>
          <w:p w14:paraId="40A35C5D" w14:textId="77328C0B" w:rsidR="003B1F05" w:rsidRPr="00D717EF" w:rsidRDefault="003B1F05" w:rsidP="003B1F0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Mário Viana</w:t>
            </w:r>
            <w:r w:rsidR="00182FE4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,</w:t>
            </w: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523 - Santa Rosa, Niterói - RJ</w:t>
            </w:r>
          </w:p>
          <w:p w14:paraId="4701A000" w14:textId="77777777" w:rsidR="003B1F05" w:rsidRPr="00D717EF" w:rsidRDefault="003B1F05" w:rsidP="003B1F0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BB0B08E" w14:textId="3C6A9465" w:rsidR="003B1F05" w:rsidRPr="00D717EF" w:rsidRDefault="003B1F0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DIREITO</w:t>
            </w:r>
          </w:p>
          <w:p w14:paraId="5FCBC8EC" w14:textId="63849812" w:rsidR="003B1F05" w:rsidRPr="00D717EF" w:rsidRDefault="003B1F05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Presidente Pedreira,62 - Ingá, Niterói – RJ</w:t>
            </w:r>
            <w:r w:rsidR="00127593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ou</w:t>
            </w:r>
          </w:p>
          <w:p w14:paraId="3F8E586F" w14:textId="5B965C51" w:rsidR="003B1F05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Tiradentes, 17 - Ingá, Niterói – RJ</w:t>
            </w:r>
          </w:p>
          <w:p w14:paraId="66DEA0F5" w14:textId="77777777" w:rsidR="00305D4B" w:rsidRPr="00D717EF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2DBF76A" w14:textId="24640215" w:rsidR="004A4EE5" w:rsidRPr="00D717EF" w:rsidRDefault="004A4EE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VETERINÁRIA</w:t>
            </w:r>
          </w:p>
          <w:p w14:paraId="44E828DD" w14:textId="6ED32AC7" w:rsidR="004A4EE5" w:rsidRPr="00D717EF" w:rsidRDefault="004A4EE5" w:rsidP="004A4EE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717EF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Vital Brazil Filho, 64 - Vital Brazil, Niteroi – RJ</w:t>
            </w:r>
          </w:p>
          <w:p w14:paraId="656C45F6" w14:textId="77777777" w:rsidR="004A4EE5" w:rsidRPr="00D717EF" w:rsidRDefault="004A4EE5" w:rsidP="004A4EE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E4195B9" w14:textId="3BFA00C5" w:rsidR="009B716B" w:rsidRPr="009B716B" w:rsidRDefault="009B716B" w:rsidP="002F0BCA">
            <w:pPr>
              <w:pStyle w:val="PargrafodaLista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14:paraId="20A05137" w14:textId="77777777" w:rsidR="00CE626C" w:rsidRDefault="00CE626C" w:rsidP="009B716B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4554963B" w14:textId="5E4A6F6A" w:rsidR="009B716B" w:rsidRDefault="009B716B" w:rsidP="009B716B">
      <w:pPr>
        <w:spacing w:after="120" w:line="276" w:lineRule="auto"/>
        <w:ind w:right="-1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B716B">
        <w:rPr>
          <w:rFonts w:asciiTheme="minorHAnsi" w:hAnsiTheme="minorHAnsi" w:cstheme="minorHAnsi"/>
          <w:color w:val="000000"/>
          <w:sz w:val="22"/>
          <w:szCs w:val="22"/>
        </w:rPr>
        <w:t>Obs</w:t>
      </w:r>
      <w:r w:rsidR="000F4EDC">
        <w:rPr>
          <w:rFonts w:asciiTheme="minorHAnsi" w:hAnsiTheme="minorHAnsi" w:cstheme="minorHAnsi"/>
          <w:color w:val="000000"/>
          <w:sz w:val="22"/>
          <w:szCs w:val="22"/>
        </w:rPr>
        <w:t>1</w:t>
      </w:r>
      <w:r w:rsidRPr="009B716B">
        <w:rPr>
          <w:rFonts w:asciiTheme="minorHAnsi" w:hAnsiTheme="minorHAnsi" w:cstheme="minorHAnsi"/>
          <w:color w:val="000000"/>
          <w:sz w:val="22"/>
          <w:szCs w:val="22"/>
        </w:rPr>
        <w:t>.: considerando a possibilidade de obras de expansão da Universidade, a relação acima poderá ser complementada no caso de inauguração de novas unidades</w:t>
      </w:r>
      <w:r w:rsidR="000F4EDC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943E1C3" w14:textId="13BDB2AF" w:rsidR="000F4EDC" w:rsidRPr="009B716B" w:rsidRDefault="000F4EDC" w:rsidP="009B716B">
      <w:pPr>
        <w:spacing w:after="120" w:line="276" w:lineRule="auto"/>
        <w:ind w:right="-1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Obs2.: as bombas e/ou motores localizados nas unidade do interior do RJ serão disponibilizadas para coleta em Niterói/RJ.</w:t>
      </w:r>
    </w:p>
    <w:sectPr w:rsidR="000F4EDC" w:rsidRPr="009B716B" w:rsidSect="00761FEC">
      <w:headerReference w:type="default" r:id="rId11"/>
      <w:footerReference w:type="default" r:id="rId12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235BA" w14:textId="77777777" w:rsidR="003F07EA" w:rsidRDefault="003F07EA" w:rsidP="00195787">
      <w:r>
        <w:separator/>
      </w:r>
    </w:p>
  </w:endnote>
  <w:endnote w:type="continuationSeparator" w:id="0">
    <w:p w14:paraId="6AD9A75F" w14:textId="77777777" w:rsidR="003F07EA" w:rsidRDefault="003F07EA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6F31AB9F" w:rsidR="00317E71" w:rsidRPr="007D1C2C" w:rsidRDefault="00E232C6" w:rsidP="00BB598F">
    <w:pPr>
      <w:pStyle w:val="Rodap"/>
      <w:jc w:val="center"/>
      <w:rPr>
        <w:i/>
      </w:rPr>
    </w:pPr>
    <w:r>
      <w:rPr>
        <w:sz w:val="12"/>
        <w:szCs w:val="12"/>
      </w:rPr>
      <w:t>Anexo I-B – Locais de Entrega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497095">
      <w:rPr>
        <w:rStyle w:val="Nmerodepgina"/>
        <w:rFonts w:ascii="Verdana" w:eastAsia="MS Gothic" w:hAnsi="Verdana"/>
        <w:noProof/>
        <w:sz w:val="16"/>
        <w:szCs w:val="16"/>
      </w:rPr>
      <w:t>2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497095">
      <w:rPr>
        <w:rStyle w:val="Nmerodepgina"/>
        <w:rFonts w:ascii="Verdana" w:eastAsia="MS Gothic" w:hAnsi="Verdana"/>
        <w:noProof/>
        <w:sz w:val="16"/>
        <w:szCs w:val="16"/>
      </w:rPr>
      <w:t>2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4DBA5" w14:textId="77777777" w:rsidR="003F07EA" w:rsidRDefault="003F07EA" w:rsidP="00195787">
      <w:r>
        <w:separator/>
      </w:r>
    </w:p>
  </w:footnote>
  <w:footnote w:type="continuationSeparator" w:id="0">
    <w:p w14:paraId="57A7DDEB" w14:textId="77777777" w:rsidR="003F07EA" w:rsidRDefault="003F07EA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5A15971E" w14:textId="5953C36B" w:rsidR="00317E71" w:rsidRPr="00347E5F" w:rsidRDefault="00317E71" w:rsidP="00EE1BDE">
    <w:pPr>
      <w:pStyle w:val="Cabealho"/>
      <w:rPr>
        <w:rFonts w:ascii="Verdana" w:hAnsi="Verdana"/>
        <w:sz w:val="16"/>
        <w:szCs w:val="16"/>
      </w:rPr>
    </w:pPr>
  </w:p>
  <w:p w14:paraId="07460E85" w14:textId="77777777" w:rsidR="00CA3DD9" w:rsidRDefault="00317E71" w:rsidP="007D1562">
    <w:pPr>
      <w:pStyle w:val="Cabealho"/>
      <w:jc w:val="right"/>
      <w:rPr>
        <w:noProof/>
      </w:rPr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9534C64" w14:textId="6A883AD6" w:rsidR="00317E71" w:rsidRDefault="00CA3DD9" w:rsidP="007D1562">
    <w:pPr>
      <w:pStyle w:val="Cabealho"/>
      <w:jc w:val="right"/>
    </w:pPr>
    <w:r>
      <w:rPr>
        <w:noProof/>
      </w:rPr>
      <w:drawing>
        <wp:inline distT="0" distB="0" distL="0" distR="0" wp14:anchorId="3C4F5AA9" wp14:editId="1E1BB9FF">
          <wp:extent cx="810883" cy="241726"/>
          <wp:effectExtent l="0" t="0" r="0" b="6350"/>
          <wp:docPr id="126936569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9365690" name="Imagem 1269365690"/>
                  <pic:cNvPicPr/>
                </pic:nvPicPr>
                <pic:blipFill rotWithShape="1">
                  <a:blip r:embed="rId2"/>
                  <a:srcRect b="39813"/>
                  <a:stretch/>
                </pic:blipFill>
                <pic:spPr bwMode="auto">
                  <a:xfrm>
                    <a:off x="0" y="0"/>
                    <a:ext cx="875199" cy="26089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49739CE"/>
    <w:multiLevelType w:val="multilevel"/>
    <w:tmpl w:val="8F9CBEA0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1A1B3A61"/>
    <w:multiLevelType w:val="hybridMultilevel"/>
    <w:tmpl w:val="D3669B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7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9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56EB3D49"/>
    <w:multiLevelType w:val="hybridMultilevel"/>
    <w:tmpl w:val="DE3AD4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1" w15:restartNumberingAfterBreak="0">
    <w:nsid w:val="65AE1F87"/>
    <w:multiLevelType w:val="multilevel"/>
    <w:tmpl w:val="9248510C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b/>
        <w:bCs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2" w15:restartNumberingAfterBreak="0">
    <w:nsid w:val="67154E7C"/>
    <w:multiLevelType w:val="hybridMultilevel"/>
    <w:tmpl w:val="543298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5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96162720">
    <w:abstractNumId w:val="33"/>
  </w:num>
  <w:num w:numId="2" w16cid:durableId="1920015206">
    <w:abstractNumId w:val="38"/>
  </w:num>
  <w:num w:numId="3" w16cid:durableId="1156337356">
    <w:abstractNumId w:val="39"/>
  </w:num>
  <w:num w:numId="4" w16cid:durableId="1839536112">
    <w:abstractNumId w:val="31"/>
  </w:num>
  <w:num w:numId="5" w16cid:durableId="720397007">
    <w:abstractNumId w:val="26"/>
  </w:num>
  <w:num w:numId="6" w16cid:durableId="171056790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37374873">
    <w:abstractNumId w:val="30"/>
  </w:num>
  <w:num w:numId="8" w16cid:durableId="1027290514">
    <w:abstractNumId w:val="23"/>
  </w:num>
  <w:num w:numId="9" w16cid:durableId="1642884528">
    <w:abstractNumId w:val="37"/>
  </w:num>
  <w:num w:numId="10" w16cid:durableId="1590693996">
    <w:abstractNumId w:val="44"/>
  </w:num>
  <w:num w:numId="11" w16cid:durableId="579631877">
    <w:abstractNumId w:val="27"/>
  </w:num>
  <w:num w:numId="12" w16cid:durableId="1228999490">
    <w:abstractNumId w:val="21"/>
  </w:num>
  <w:num w:numId="13" w16cid:durableId="193614546">
    <w:abstractNumId w:val="28"/>
  </w:num>
  <w:num w:numId="14" w16cid:durableId="178071134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47161136">
    <w:abstractNumId w:val="1"/>
  </w:num>
  <w:num w:numId="16" w16cid:durableId="619381062">
    <w:abstractNumId w:val="2"/>
  </w:num>
  <w:num w:numId="17" w16cid:durableId="567304603">
    <w:abstractNumId w:val="4"/>
  </w:num>
  <w:num w:numId="18" w16cid:durableId="653067372">
    <w:abstractNumId w:val="5"/>
  </w:num>
  <w:num w:numId="19" w16cid:durableId="1664971550">
    <w:abstractNumId w:val="6"/>
  </w:num>
  <w:num w:numId="20" w16cid:durableId="1341204595">
    <w:abstractNumId w:val="8"/>
  </w:num>
  <w:num w:numId="21" w16cid:durableId="1546331296">
    <w:abstractNumId w:val="10"/>
  </w:num>
  <w:num w:numId="22" w16cid:durableId="1425613895">
    <w:abstractNumId w:val="14"/>
  </w:num>
  <w:num w:numId="23" w16cid:durableId="1170677385">
    <w:abstractNumId w:val="15"/>
  </w:num>
  <w:num w:numId="24" w16cid:durableId="1413354872">
    <w:abstractNumId w:val="17"/>
  </w:num>
  <w:num w:numId="25" w16cid:durableId="192771082">
    <w:abstractNumId w:val="32"/>
  </w:num>
  <w:num w:numId="26" w16cid:durableId="1476946336">
    <w:abstractNumId w:val="46"/>
  </w:num>
  <w:num w:numId="27" w16cid:durableId="367922450">
    <w:abstractNumId w:val="29"/>
  </w:num>
  <w:num w:numId="28" w16cid:durableId="474296939">
    <w:abstractNumId w:val="22"/>
  </w:num>
  <w:num w:numId="29" w16cid:durableId="161089508">
    <w:abstractNumId w:val="45"/>
  </w:num>
  <w:num w:numId="30" w16cid:durableId="2066876592">
    <w:abstractNumId w:val="20"/>
  </w:num>
  <w:num w:numId="31" w16cid:durableId="513614700">
    <w:abstractNumId w:val="34"/>
  </w:num>
  <w:num w:numId="32" w16cid:durableId="205139644">
    <w:abstractNumId w:val="43"/>
  </w:num>
  <w:num w:numId="33" w16cid:durableId="154688598">
    <w:abstractNumId w:val="25"/>
  </w:num>
  <w:num w:numId="34" w16cid:durableId="1857577544">
    <w:abstractNumId w:val="41"/>
  </w:num>
  <w:num w:numId="35" w16cid:durableId="992491429">
    <w:abstractNumId w:val="42"/>
  </w:num>
  <w:num w:numId="36" w16cid:durableId="736366104">
    <w:abstractNumId w:val="35"/>
  </w:num>
  <w:num w:numId="37" w16cid:durableId="1146779432">
    <w:abstractNumId w:val="2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787"/>
    <w:rsid w:val="00001F4C"/>
    <w:rsid w:val="00002D2A"/>
    <w:rsid w:val="00003966"/>
    <w:rsid w:val="000103FD"/>
    <w:rsid w:val="0001159C"/>
    <w:rsid w:val="00025406"/>
    <w:rsid w:val="00040D39"/>
    <w:rsid w:val="000425AB"/>
    <w:rsid w:val="00054A82"/>
    <w:rsid w:val="00064935"/>
    <w:rsid w:val="00073A80"/>
    <w:rsid w:val="0008008A"/>
    <w:rsid w:val="0009660C"/>
    <w:rsid w:val="000A5C63"/>
    <w:rsid w:val="000B5CD5"/>
    <w:rsid w:val="000D13E3"/>
    <w:rsid w:val="000D1838"/>
    <w:rsid w:val="000D62E0"/>
    <w:rsid w:val="000E0BB9"/>
    <w:rsid w:val="000F0145"/>
    <w:rsid w:val="000F4EDC"/>
    <w:rsid w:val="0010119F"/>
    <w:rsid w:val="001153D6"/>
    <w:rsid w:val="00122A72"/>
    <w:rsid w:val="00127593"/>
    <w:rsid w:val="00131CC6"/>
    <w:rsid w:val="00133CA0"/>
    <w:rsid w:val="0014109B"/>
    <w:rsid w:val="001571D0"/>
    <w:rsid w:val="00163819"/>
    <w:rsid w:val="0016442A"/>
    <w:rsid w:val="00182FE4"/>
    <w:rsid w:val="0018615A"/>
    <w:rsid w:val="001877DC"/>
    <w:rsid w:val="00187DB6"/>
    <w:rsid w:val="00191B50"/>
    <w:rsid w:val="001948C6"/>
    <w:rsid w:val="00194CFD"/>
    <w:rsid w:val="00195787"/>
    <w:rsid w:val="001A6554"/>
    <w:rsid w:val="001B1BE6"/>
    <w:rsid w:val="001B3F02"/>
    <w:rsid w:val="001C5C08"/>
    <w:rsid w:val="001C6D50"/>
    <w:rsid w:val="001C723F"/>
    <w:rsid w:val="001D0611"/>
    <w:rsid w:val="00210941"/>
    <w:rsid w:val="002141E2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AB5"/>
    <w:rsid w:val="002F0BCA"/>
    <w:rsid w:val="002F4D24"/>
    <w:rsid w:val="002F756A"/>
    <w:rsid w:val="00302BDB"/>
    <w:rsid w:val="00304D62"/>
    <w:rsid w:val="00305D4B"/>
    <w:rsid w:val="00312FEA"/>
    <w:rsid w:val="00313761"/>
    <w:rsid w:val="00313785"/>
    <w:rsid w:val="00315638"/>
    <w:rsid w:val="00316BC6"/>
    <w:rsid w:val="00317E71"/>
    <w:rsid w:val="0032139D"/>
    <w:rsid w:val="00335697"/>
    <w:rsid w:val="003369A6"/>
    <w:rsid w:val="00337554"/>
    <w:rsid w:val="00345DC9"/>
    <w:rsid w:val="003570DA"/>
    <w:rsid w:val="00357DCC"/>
    <w:rsid w:val="0037297E"/>
    <w:rsid w:val="003756AA"/>
    <w:rsid w:val="003804AE"/>
    <w:rsid w:val="00394591"/>
    <w:rsid w:val="00394660"/>
    <w:rsid w:val="003A0722"/>
    <w:rsid w:val="003A5295"/>
    <w:rsid w:val="003B11E3"/>
    <w:rsid w:val="003B1F05"/>
    <w:rsid w:val="003D2CA2"/>
    <w:rsid w:val="003D4A95"/>
    <w:rsid w:val="003E4D83"/>
    <w:rsid w:val="003E6C8A"/>
    <w:rsid w:val="003F07EA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EF"/>
    <w:rsid w:val="00450266"/>
    <w:rsid w:val="0046097F"/>
    <w:rsid w:val="004629C6"/>
    <w:rsid w:val="00470A8D"/>
    <w:rsid w:val="004720B9"/>
    <w:rsid w:val="00477A20"/>
    <w:rsid w:val="004852FB"/>
    <w:rsid w:val="004871F1"/>
    <w:rsid w:val="0048745B"/>
    <w:rsid w:val="004907DD"/>
    <w:rsid w:val="004922A2"/>
    <w:rsid w:val="00492F98"/>
    <w:rsid w:val="00494F0A"/>
    <w:rsid w:val="00497095"/>
    <w:rsid w:val="00497259"/>
    <w:rsid w:val="004A1A69"/>
    <w:rsid w:val="004A40F3"/>
    <w:rsid w:val="004A4EE5"/>
    <w:rsid w:val="004B5C84"/>
    <w:rsid w:val="004C1C27"/>
    <w:rsid w:val="004C3FA8"/>
    <w:rsid w:val="004E1CA4"/>
    <w:rsid w:val="004E712D"/>
    <w:rsid w:val="004F240A"/>
    <w:rsid w:val="004F6BA5"/>
    <w:rsid w:val="005006DB"/>
    <w:rsid w:val="00513C95"/>
    <w:rsid w:val="005156AC"/>
    <w:rsid w:val="005262A8"/>
    <w:rsid w:val="00533F3F"/>
    <w:rsid w:val="005503FA"/>
    <w:rsid w:val="00561155"/>
    <w:rsid w:val="005807EC"/>
    <w:rsid w:val="005853CE"/>
    <w:rsid w:val="0059206C"/>
    <w:rsid w:val="005A0B33"/>
    <w:rsid w:val="005B003B"/>
    <w:rsid w:val="005B345F"/>
    <w:rsid w:val="005B3CB4"/>
    <w:rsid w:val="005C41B6"/>
    <w:rsid w:val="005D7737"/>
    <w:rsid w:val="005F39EB"/>
    <w:rsid w:val="005F6D6E"/>
    <w:rsid w:val="0060038C"/>
    <w:rsid w:val="00602349"/>
    <w:rsid w:val="00603414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0CAC"/>
    <w:rsid w:val="0069429E"/>
    <w:rsid w:val="00697869"/>
    <w:rsid w:val="006A50FF"/>
    <w:rsid w:val="006C27E6"/>
    <w:rsid w:val="006D546C"/>
    <w:rsid w:val="006E2B79"/>
    <w:rsid w:val="006E4496"/>
    <w:rsid w:val="006E7396"/>
    <w:rsid w:val="006F29AD"/>
    <w:rsid w:val="0070435E"/>
    <w:rsid w:val="00712E04"/>
    <w:rsid w:val="007179DB"/>
    <w:rsid w:val="00720609"/>
    <w:rsid w:val="00720AD7"/>
    <w:rsid w:val="0072557C"/>
    <w:rsid w:val="007312B8"/>
    <w:rsid w:val="00737A77"/>
    <w:rsid w:val="00740F99"/>
    <w:rsid w:val="0074359C"/>
    <w:rsid w:val="007464EA"/>
    <w:rsid w:val="00750831"/>
    <w:rsid w:val="007535D5"/>
    <w:rsid w:val="00754691"/>
    <w:rsid w:val="00760682"/>
    <w:rsid w:val="00761FEC"/>
    <w:rsid w:val="00765AA3"/>
    <w:rsid w:val="00772F28"/>
    <w:rsid w:val="00777763"/>
    <w:rsid w:val="00782642"/>
    <w:rsid w:val="007856B1"/>
    <w:rsid w:val="007861D9"/>
    <w:rsid w:val="0078774B"/>
    <w:rsid w:val="00792C4F"/>
    <w:rsid w:val="00792EFD"/>
    <w:rsid w:val="00793F13"/>
    <w:rsid w:val="0079525D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65EE"/>
    <w:rsid w:val="008078B0"/>
    <w:rsid w:val="00814931"/>
    <w:rsid w:val="008154F5"/>
    <w:rsid w:val="008227EC"/>
    <w:rsid w:val="00824928"/>
    <w:rsid w:val="008540D8"/>
    <w:rsid w:val="008566DD"/>
    <w:rsid w:val="00892576"/>
    <w:rsid w:val="008C23FF"/>
    <w:rsid w:val="008C54E4"/>
    <w:rsid w:val="008C6744"/>
    <w:rsid w:val="008F3BD8"/>
    <w:rsid w:val="0090037C"/>
    <w:rsid w:val="009023E5"/>
    <w:rsid w:val="00912689"/>
    <w:rsid w:val="00917CAA"/>
    <w:rsid w:val="00927311"/>
    <w:rsid w:val="009350A3"/>
    <w:rsid w:val="00937A6A"/>
    <w:rsid w:val="00946A34"/>
    <w:rsid w:val="009502A0"/>
    <w:rsid w:val="00951247"/>
    <w:rsid w:val="00952763"/>
    <w:rsid w:val="00973203"/>
    <w:rsid w:val="009965AF"/>
    <w:rsid w:val="009A4E8F"/>
    <w:rsid w:val="009A60CB"/>
    <w:rsid w:val="009B716B"/>
    <w:rsid w:val="009C169F"/>
    <w:rsid w:val="009C1A02"/>
    <w:rsid w:val="009D1877"/>
    <w:rsid w:val="009E0F1E"/>
    <w:rsid w:val="009E10A9"/>
    <w:rsid w:val="009E113C"/>
    <w:rsid w:val="009F2EB2"/>
    <w:rsid w:val="00A05241"/>
    <w:rsid w:val="00A16F31"/>
    <w:rsid w:val="00A21E8F"/>
    <w:rsid w:val="00A24BDA"/>
    <w:rsid w:val="00A30A28"/>
    <w:rsid w:val="00A33729"/>
    <w:rsid w:val="00A45504"/>
    <w:rsid w:val="00A707A6"/>
    <w:rsid w:val="00A738FA"/>
    <w:rsid w:val="00A85110"/>
    <w:rsid w:val="00A87093"/>
    <w:rsid w:val="00A93E08"/>
    <w:rsid w:val="00A942C3"/>
    <w:rsid w:val="00AB336E"/>
    <w:rsid w:val="00AC27DD"/>
    <w:rsid w:val="00AC3B53"/>
    <w:rsid w:val="00AD321A"/>
    <w:rsid w:val="00AE0A71"/>
    <w:rsid w:val="00AF32BC"/>
    <w:rsid w:val="00AF3581"/>
    <w:rsid w:val="00AF781E"/>
    <w:rsid w:val="00AF7DA7"/>
    <w:rsid w:val="00B525B8"/>
    <w:rsid w:val="00B54C7E"/>
    <w:rsid w:val="00B66F19"/>
    <w:rsid w:val="00B67441"/>
    <w:rsid w:val="00B72EE9"/>
    <w:rsid w:val="00B76F3C"/>
    <w:rsid w:val="00B82EC1"/>
    <w:rsid w:val="00B85C8F"/>
    <w:rsid w:val="00B9643D"/>
    <w:rsid w:val="00BB0870"/>
    <w:rsid w:val="00BB1363"/>
    <w:rsid w:val="00BB598F"/>
    <w:rsid w:val="00BC4F69"/>
    <w:rsid w:val="00BE2F47"/>
    <w:rsid w:val="00BE2FEE"/>
    <w:rsid w:val="00BE53BB"/>
    <w:rsid w:val="00BE591B"/>
    <w:rsid w:val="00BF0117"/>
    <w:rsid w:val="00BF4DF9"/>
    <w:rsid w:val="00BF770C"/>
    <w:rsid w:val="00C01D97"/>
    <w:rsid w:val="00C0241D"/>
    <w:rsid w:val="00C107EE"/>
    <w:rsid w:val="00C11C38"/>
    <w:rsid w:val="00C154AA"/>
    <w:rsid w:val="00C1654F"/>
    <w:rsid w:val="00C2046E"/>
    <w:rsid w:val="00C25FA7"/>
    <w:rsid w:val="00C30204"/>
    <w:rsid w:val="00C35A99"/>
    <w:rsid w:val="00C433C3"/>
    <w:rsid w:val="00C44CC3"/>
    <w:rsid w:val="00C47C7B"/>
    <w:rsid w:val="00C50DCE"/>
    <w:rsid w:val="00C5395D"/>
    <w:rsid w:val="00C7600F"/>
    <w:rsid w:val="00C804D0"/>
    <w:rsid w:val="00C84C76"/>
    <w:rsid w:val="00C93838"/>
    <w:rsid w:val="00C97332"/>
    <w:rsid w:val="00CA3DD9"/>
    <w:rsid w:val="00CB5F48"/>
    <w:rsid w:val="00CD2701"/>
    <w:rsid w:val="00CE00C9"/>
    <w:rsid w:val="00CE1A91"/>
    <w:rsid w:val="00CE4C58"/>
    <w:rsid w:val="00CE626C"/>
    <w:rsid w:val="00CE7B83"/>
    <w:rsid w:val="00D03194"/>
    <w:rsid w:val="00D11FB6"/>
    <w:rsid w:val="00D15CE1"/>
    <w:rsid w:val="00D166E7"/>
    <w:rsid w:val="00D170E9"/>
    <w:rsid w:val="00D20659"/>
    <w:rsid w:val="00D24004"/>
    <w:rsid w:val="00D40051"/>
    <w:rsid w:val="00D4570A"/>
    <w:rsid w:val="00D52F83"/>
    <w:rsid w:val="00D54DDA"/>
    <w:rsid w:val="00D61488"/>
    <w:rsid w:val="00D717EF"/>
    <w:rsid w:val="00D72CFE"/>
    <w:rsid w:val="00D734D3"/>
    <w:rsid w:val="00D75B74"/>
    <w:rsid w:val="00D7605E"/>
    <w:rsid w:val="00D8087A"/>
    <w:rsid w:val="00D83B02"/>
    <w:rsid w:val="00D8780F"/>
    <w:rsid w:val="00D901EE"/>
    <w:rsid w:val="00D902D6"/>
    <w:rsid w:val="00D945C1"/>
    <w:rsid w:val="00DB435A"/>
    <w:rsid w:val="00DB6F67"/>
    <w:rsid w:val="00DC6924"/>
    <w:rsid w:val="00DE1928"/>
    <w:rsid w:val="00DE596B"/>
    <w:rsid w:val="00DF5E89"/>
    <w:rsid w:val="00DF69A8"/>
    <w:rsid w:val="00E03B99"/>
    <w:rsid w:val="00E1163C"/>
    <w:rsid w:val="00E232C6"/>
    <w:rsid w:val="00E23909"/>
    <w:rsid w:val="00E4199B"/>
    <w:rsid w:val="00E44B0C"/>
    <w:rsid w:val="00E52524"/>
    <w:rsid w:val="00E578A6"/>
    <w:rsid w:val="00E92684"/>
    <w:rsid w:val="00EA06C5"/>
    <w:rsid w:val="00EA104A"/>
    <w:rsid w:val="00EA7433"/>
    <w:rsid w:val="00EB6AF5"/>
    <w:rsid w:val="00EB7F69"/>
    <w:rsid w:val="00EC3A99"/>
    <w:rsid w:val="00ED4EB4"/>
    <w:rsid w:val="00EE1BDE"/>
    <w:rsid w:val="00F12161"/>
    <w:rsid w:val="00F12A88"/>
    <w:rsid w:val="00F147BA"/>
    <w:rsid w:val="00F233BA"/>
    <w:rsid w:val="00F26C41"/>
    <w:rsid w:val="00F3369F"/>
    <w:rsid w:val="00F35B8E"/>
    <w:rsid w:val="00F43482"/>
    <w:rsid w:val="00F461B0"/>
    <w:rsid w:val="00F4673F"/>
    <w:rsid w:val="00F559A1"/>
    <w:rsid w:val="00F6478A"/>
    <w:rsid w:val="00F672BD"/>
    <w:rsid w:val="00F713B3"/>
    <w:rsid w:val="00F74382"/>
    <w:rsid w:val="00F7797B"/>
    <w:rsid w:val="00F840C2"/>
    <w:rsid w:val="00F9250D"/>
    <w:rsid w:val="00F9267B"/>
    <w:rsid w:val="00FA103E"/>
    <w:rsid w:val="00FA11BA"/>
    <w:rsid w:val="00FA37D5"/>
    <w:rsid w:val="00FA6B1D"/>
    <w:rsid w:val="00FC1C20"/>
    <w:rsid w:val="00FC2D21"/>
    <w:rsid w:val="00FC350D"/>
    <w:rsid w:val="00FC4618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C973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financeiro.proad@id.uff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pras.proad@id.uff.b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8E6F85-74DF-460A-887C-EC06CE050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1001</TotalTime>
  <Pages>2</Pages>
  <Words>370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uffamandaln@outlook.com</cp:lastModifiedBy>
  <cp:revision>47</cp:revision>
  <cp:lastPrinted>2025-08-08T19:49:00Z</cp:lastPrinted>
  <dcterms:created xsi:type="dcterms:W3CDTF">2020-03-19T18:14:00Z</dcterms:created>
  <dcterms:modified xsi:type="dcterms:W3CDTF">2025-08-19T17:18:00Z</dcterms:modified>
  <dc:language>pt-BR</dc:language>
</cp:coreProperties>
</file>