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58FEA9C3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ED1C1F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443D28">
        <w:rPr>
          <w:rFonts w:asciiTheme="minorHAnsi" w:hAnsiTheme="minorHAnsi" w:cstheme="minorHAnsi"/>
          <w:b/>
          <w:bCs/>
          <w:sz w:val="22"/>
          <w:szCs w:val="22"/>
        </w:rPr>
        <w:t>V-B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3337DF3" w14:textId="153BDCC7" w:rsidR="0087668E" w:rsidRDefault="00811DD3" w:rsidP="0087668E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5E2A6D" w:rsidRPr="005E2A6D">
        <w:rPr>
          <w:rFonts w:asciiTheme="minorHAnsi" w:hAnsiTheme="minorHAnsi" w:cstheme="minorHAnsi"/>
          <w:b/>
        </w:rPr>
        <w:t>23069.181569/2024-53</w:t>
      </w:r>
    </w:p>
    <w:p w14:paraId="71171F2E" w14:textId="2B13739C" w:rsidR="00811DD3" w:rsidRPr="00811DD3" w:rsidRDefault="00811DD3" w:rsidP="0087668E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F55C2C">
        <w:rPr>
          <w:rFonts w:asciiTheme="minorHAnsi" w:hAnsiTheme="minorHAnsi" w:cstheme="minorHAnsi"/>
          <w:b/>
          <w:szCs w:val="20"/>
        </w:rPr>
        <w:t>90.057</w:t>
      </w:r>
      <w:r w:rsidR="00ED1C1F">
        <w:rPr>
          <w:rFonts w:asciiTheme="minorHAnsi" w:hAnsiTheme="minorHAnsi" w:cstheme="minorHAnsi"/>
          <w:b/>
          <w:szCs w:val="20"/>
        </w:rPr>
        <w:t>/202</w:t>
      </w:r>
      <w:r w:rsidR="005E2A6D">
        <w:rPr>
          <w:rFonts w:asciiTheme="minorHAnsi" w:hAnsiTheme="minorHAnsi" w:cstheme="minorHAnsi"/>
          <w:b/>
          <w:szCs w:val="20"/>
        </w:rPr>
        <w:t>5</w:t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&lt;nome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&lt;nome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sectPr w:rsidR="00811DD3" w:rsidRPr="00811DD3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BFC4F" w14:textId="77777777" w:rsidR="00FB685A" w:rsidRDefault="00FB685A" w:rsidP="00195787">
      <w:r>
        <w:separator/>
      </w:r>
    </w:p>
  </w:endnote>
  <w:endnote w:type="continuationSeparator" w:id="0">
    <w:p w14:paraId="500CD6AB" w14:textId="77777777" w:rsidR="00FB685A" w:rsidRDefault="00FB685A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1344EF48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ED1C1F">
      <w:rPr>
        <w:sz w:val="12"/>
        <w:szCs w:val="12"/>
      </w:rPr>
      <w:t>I</w:t>
    </w:r>
    <w:r w:rsidR="006F790D">
      <w:rPr>
        <w:sz w:val="12"/>
        <w:szCs w:val="12"/>
      </w:rPr>
      <w:t>V</w:t>
    </w:r>
    <w:r w:rsidR="00443D28">
      <w:rPr>
        <w:sz w:val="12"/>
        <w:szCs w:val="12"/>
      </w:rPr>
      <w:t>-B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55C2C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55C2C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6DBE61" w14:textId="77777777" w:rsidR="00FB685A" w:rsidRDefault="00FB685A" w:rsidP="00195787">
      <w:r>
        <w:separator/>
      </w:r>
    </w:p>
  </w:footnote>
  <w:footnote w:type="continuationSeparator" w:id="0">
    <w:p w14:paraId="09203B43" w14:textId="77777777" w:rsidR="00FB685A" w:rsidRDefault="00FB685A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02D641E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 xml:space="preserve">Processo n.º </w:t>
    </w:r>
    <w:r w:rsidR="005E2A6D" w:rsidRPr="005E2A6D">
      <w:rPr>
        <w:rFonts w:ascii="Verdana" w:hAnsi="Verdana"/>
        <w:sz w:val="16"/>
        <w:szCs w:val="16"/>
      </w:rPr>
      <w:t>23069.181569/2024-53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54A82"/>
    <w:rsid w:val="00064935"/>
    <w:rsid w:val="00073A80"/>
    <w:rsid w:val="000A3C58"/>
    <w:rsid w:val="000A5C63"/>
    <w:rsid w:val="000B5CD5"/>
    <w:rsid w:val="000D13E3"/>
    <w:rsid w:val="000D1838"/>
    <w:rsid w:val="000D62E0"/>
    <w:rsid w:val="000E0BB9"/>
    <w:rsid w:val="000E1D56"/>
    <w:rsid w:val="000F0145"/>
    <w:rsid w:val="000F0A13"/>
    <w:rsid w:val="0010119F"/>
    <w:rsid w:val="00122A72"/>
    <w:rsid w:val="00131CC6"/>
    <w:rsid w:val="0014109B"/>
    <w:rsid w:val="001571D0"/>
    <w:rsid w:val="00163819"/>
    <w:rsid w:val="00167BFA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66C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74BA1"/>
    <w:rsid w:val="003804AE"/>
    <w:rsid w:val="003A5295"/>
    <w:rsid w:val="003B11E3"/>
    <w:rsid w:val="003B20A7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3D28"/>
    <w:rsid w:val="0044702E"/>
    <w:rsid w:val="00447BEF"/>
    <w:rsid w:val="00450266"/>
    <w:rsid w:val="00450F19"/>
    <w:rsid w:val="00460484"/>
    <w:rsid w:val="004629C6"/>
    <w:rsid w:val="00470A8D"/>
    <w:rsid w:val="004720B9"/>
    <w:rsid w:val="00477A20"/>
    <w:rsid w:val="004871E2"/>
    <w:rsid w:val="004871F1"/>
    <w:rsid w:val="0048745B"/>
    <w:rsid w:val="0049063D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4BF"/>
    <w:rsid w:val="005853CE"/>
    <w:rsid w:val="005A0B33"/>
    <w:rsid w:val="005B345F"/>
    <w:rsid w:val="005B3CB4"/>
    <w:rsid w:val="005C41B6"/>
    <w:rsid w:val="005D7737"/>
    <w:rsid w:val="005E2A6D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75C80"/>
    <w:rsid w:val="0069429E"/>
    <w:rsid w:val="00697869"/>
    <w:rsid w:val="006A50FF"/>
    <w:rsid w:val="006C27E6"/>
    <w:rsid w:val="006D2147"/>
    <w:rsid w:val="006D546C"/>
    <w:rsid w:val="006E2B79"/>
    <w:rsid w:val="006E4496"/>
    <w:rsid w:val="006E6197"/>
    <w:rsid w:val="006E7396"/>
    <w:rsid w:val="006E762E"/>
    <w:rsid w:val="006F29AD"/>
    <w:rsid w:val="006F790D"/>
    <w:rsid w:val="0070435E"/>
    <w:rsid w:val="00712E04"/>
    <w:rsid w:val="00720609"/>
    <w:rsid w:val="0072557C"/>
    <w:rsid w:val="007312B8"/>
    <w:rsid w:val="00732BE3"/>
    <w:rsid w:val="0074359C"/>
    <w:rsid w:val="007464EA"/>
    <w:rsid w:val="00747EBB"/>
    <w:rsid w:val="00750831"/>
    <w:rsid w:val="00752D7A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4C0F"/>
    <w:rsid w:val="008154F5"/>
    <w:rsid w:val="008168A4"/>
    <w:rsid w:val="008227EC"/>
    <w:rsid w:val="00824928"/>
    <w:rsid w:val="008540D8"/>
    <w:rsid w:val="008547A1"/>
    <w:rsid w:val="008566DD"/>
    <w:rsid w:val="0087668E"/>
    <w:rsid w:val="00882BF8"/>
    <w:rsid w:val="00892576"/>
    <w:rsid w:val="00895A65"/>
    <w:rsid w:val="008C23FF"/>
    <w:rsid w:val="008C54E4"/>
    <w:rsid w:val="008C614D"/>
    <w:rsid w:val="008C6744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73203"/>
    <w:rsid w:val="009A4E8F"/>
    <w:rsid w:val="009A60CB"/>
    <w:rsid w:val="009A6479"/>
    <w:rsid w:val="009B7D2E"/>
    <w:rsid w:val="009C1A02"/>
    <w:rsid w:val="009C553F"/>
    <w:rsid w:val="009E113C"/>
    <w:rsid w:val="009F2EB2"/>
    <w:rsid w:val="00A05241"/>
    <w:rsid w:val="00A11936"/>
    <w:rsid w:val="00A21E8F"/>
    <w:rsid w:val="00A30A28"/>
    <w:rsid w:val="00A33729"/>
    <w:rsid w:val="00A45504"/>
    <w:rsid w:val="00A63005"/>
    <w:rsid w:val="00A738FA"/>
    <w:rsid w:val="00A82940"/>
    <w:rsid w:val="00A85110"/>
    <w:rsid w:val="00A87093"/>
    <w:rsid w:val="00A93E08"/>
    <w:rsid w:val="00A942C3"/>
    <w:rsid w:val="00A948E7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43415"/>
    <w:rsid w:val="00B525B8"/>
    <w:rsid w:val="00B54C7E"/>
    <w:rsid w:val="00B66F19"/>
    <w:rsid w:val="00B67441"/>
    <w:rsid w:val="00B72EE9"/>
    <w:rsid w:val="00B74811"/>
    <w:rsid w:val="00B82EC1"/>
    <w:rsid w:val="00B85C8F"/>
    <w:rsid w:val="00B9643D"/>
    <w:rsid w:val="00BB0870"/>
    <w:rsid w:val="00BB1363"/>
    <w:rsid w:val="00BB598F"/>
    <w:rsid w:val="00BC4F69"/>
    <w:rsid w:val="00BE2E7E"/>
    <w:rsid w:val="00BE2F47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2046E"/>
    <w:rsid w:val="00C205B9"/>
    <w:rsid w:val="00C30204"/>
    <w:rsid w:val="00C433C3"/>
    <w:rsid w:val="00C44CC3"/>
    <w:rsid w:val="00C4744B"/>
    <w:rsid w:val="00C50DCE"/>
    <w:rsid w:val="00C5395D"/>
    <w:rsid w:val="00C54DB9"/>
    <w:rsid w:val="00C7600F"/>
    <w:rsid w:val="00C804D0"/>
    <w:rsid w:val="00CB5F48"/>
    <w:rsid w:val="00CD2701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44B0C"/>
    <w:rsid w:val="00E52524"/>
    <w:rsid w:val="00E578A6"/>
    <w:rsid w:val="00EA06C5"/>
    <w:rsid w:val="00EB1FA4"/>
    <w:rsid w:val="00EB6AF5"/>
    <w:rsid w:val="00EB7F69"/>
    <w:rsid w:val="00ED1C1F"/>
    <w:rsid w:val="00ED4EB4"/>
    <w:rsid w:val="00F04CE4"/>
    <w:rsid w:val="00F12161"/>
    <w:rsid w:val="00F12A88"/>
    <w:rsid w:val="00F147BA"/>
    <w:rsid w:val="00F233BA"/>
    <w:rsid w:val="00F35B8E"/>
    <w:rsid w:val="00F43482"/>
    <w:rsid w:val="00F4673F"/>
    <w:rsid w:val="00F559A1"/>
    <w:rsid w:val="00F55C2C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685A"/>
    <w:rsid w:val="00FC1C20"/>
    <w:rsid w:val="00FC2D21"/>
    <w:rsid w:val="00FC4618"/>
    <w:rsid w:val="00FD03CA"/>
    <w:rsid w:val="00FD0BE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D79CF437-4096-457A-A003-390B95784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23B2E-DC81-4EF1-B25F-8E96E7DE1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11</cp:revision>
  <cp:lastPrinted>2025-01-30T12:56:00Z</cp:lastPrinted>
  <dcterms:created xsi:type="dcterms:W3CDTF">2022-07-14T02:34:00Z</dcterms:created>
  <dcterms:modified xsi:type="dcterms:W3CDTF">2025-08-13T15:40:00Z</dcterms:modified>
  <dc:language>pt-BR</dc:language>
</cp:coreProperties>
</file>