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59223DBA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DE2478"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 -</w:t>
      </w:r>
      <w:r w:rsidR="003D2F80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52C44126" w14:textId="1C3D10F7" w:rsidR="00F409B2" w:rsidRDefault="00811DD3" w:rsidP="00F409B2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6A4DB8" w:rsidRPr="006A4DB8">
        <w:rPr>
          <w:rFonts w:asciiTheme="minorHAnsi" w:hAnsiTheme="minorHAnsi" w:cstheme="minorHAnsi"/>
          <w:b/>
        </w:rPr>
        <w:t>23069.174298/2024-80</w:t>
      </w:r>
    </w:p>
    <w:p w14:paraId="71171F2E" w14:textId="1D3642FE" w:rsidR="00811DD3" w:rsidRPr="00811DD3" w:rsidRDefault="00811DD3" w:rsidP="00F409B2">
      <w:pPr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 w:rsidRPr="00811DD3"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 w:rsidR="00DF31FE">
        <w:rPr>
          <w:rFonts w:asciiTheme="minorHAnsi" w:hAnsiTheme="minorHAnsi" w:cstheme="minorHAnsi"/>
          <w:b/>
          <w:iCs/>
          <w:szCs w:val="20"/>
        </w:rPr>
        <w:t>90</w:t>
      </w:r>
      <w:r w:rsidR="00BC0E85">
        <w:rPr>
          <w:rFonts w:asciiTheme="minorHAnsi" w:hAnsiTheme="minorHAnsi" w:cstheme="minorHAnsi"/>
          <w:b/>
          <w:iCs/>
          <w:szCs w:val="20"/>
        </w:rPr>
        <w:t>.055</w:t>
      </w:r>
      <w:r w:rsidRPr="00811DD3">
        <w:rPr>
          <w:rFonts w:asciiTheme="minorHAnsi" w:hAnsiTheme="minorHAnsi" w:cstheme="minorHAnsi"/>
          <w:b/>
          <w:iCs/>
          <w:szCs w:val="20"/>
        </w:rPr>
        <w:t>/202</w:t>
      </w:r>
      <w:r w:rsidR="00051873">
        <w:rPr>
          <w:rFonts w:asciiTheme="minorHAnsi" w:hAnsiTheme="minorHAnsi" w:cstheme="minorHAnsi"/>
          <w:b/>
          <w:iCs/>
          <w:szCs w:val="20"/>
        </w:rPr>
        <w:t>5</w:t>
      </w:r>
      <w:r w:rsidR="009A52AA">
        <w:rPr>
          <w:rFonts w:asciiTheme="minorHAnsi" w:hAnsiTheme="minorHAnsi" w:cstheme="minorHAnsi"/>
          <w:b/>
          <w:iCs/>
          <w:szCs w:val="20"/>
        </w:rPr>
        <w:tab/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&lt;nome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&lt;nome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69F8943F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6A625C90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5F284688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1273D956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2BDF3823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2433B38A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14CB4C56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5E55CFCF" w14:textId="77777777" w:rsidR="004758C8" w:rsidRPr="004758C8" w:rsidRDefault="004758C8" w:rsidP="004758C8">
      <w:pPr>
        <w:rPr>
          <w:rFonts w:asciiTheme="minorHAnsi" w:hAnsiTheme="minorHAnsi" w:cstheme="minorHAnsi"/>
          <w:sz w:val="22"/>
          <w:szCs w:val="22"/>
        </w:rPr>
      </w:pPr>
    </w:p>
    <w:p w14:paraId="59A6D72A" w14:textId="70995539" w:rsidR="004758C8" w:rsidRPr="004758C8" w:rsidRDefault="004758C8" w:rsidP="004758C8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 w:rsidR="004758C8" w:rsidRPr="004758C8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517BA" w14:textId="77777777" w:rsidR="00B13D7C" w:rsidRDefault="00B13D7C" w:rsidP="00195787">
      <w:r>
        <w:separator/>
      </w:r>
    </w:p>
  </w:endnote>
  <w:endnote w:type="continuationSeparator" w:id="0">
    <w:p w14:paraId="3C56312C" w14:textId="77777777" w:rsidR="00B13D7C" w:rsidRDefault="00B13D7C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5719FDA9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DE2478">
      <w:rPr>
        <w:sz w:val="12"/>
        <w:szCs w:val="12"/>
      </w:rPr>
      <w:t>V</w:t>
    </w:r>
    <w:r>
      <w:rPr>
        <w:sz w:val="12"/>
        <w:szCs w:val="12"/>
      </w:rPr>
      <w:t>-</w:t>
    </w:r>
    <w:r w:rsidR="003D2F80">
      <w:rPr>
        <w:sz w:val="12"/>
        <w:szCs w:val="12"/>
      </w:rPr>
      <w:t>B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CFB88" w14:textId="77777777" w:rsidR="00B13D7C" w:rsidRDefault="00B13D7C" w:rsidP="00195787">
      <w:r>
        <w:separator/>
      </w:r>
    </w:p>
  </w:footnote>
  <w:footnote w:type="continuationSeparator" w:id="0">
    <w:p w14:paraId="653F02EF" w14:textId="77777777" w:rsidR="00B13D7C" w:rsidRDefault="00B13D7C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044AEF" w:rsidRDefault="00044AE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1873"/>
    <w:rsid w:val="00054A82"/>
    <w:rsid w:val="00064935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23DFF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73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53D34"/>
    <w:rsid w:val="00461F84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0D47"/>
    <w:rsid w:val="005262A8"/>
    <w:rsid w:val="0055234E"/>
    <w:rsid w:val="00561155"/>
    <w:rsid w:val="005807EC"/>
    <w:rsid w:val="005810D7"/>
    <w:rsid w:val="005853CE"/>
    <w:rsid w:val="0058607A"/>
    <w:rsid w:val="005A0B33"/>
    <w:rsid w:val="005A1DA8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06F8F"/>
    <w:rsid w:val="0061397F"/>
    <w:rsid w:val="006146CF"/>
    <w:rsid w:val="006151BA"/>
    <w:rsid w:val="00617698"/>
    <w:rsid w:val="00623997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77C50"/>
    <w:rsid w:val="0069429E"/>
    <w:rsid w:val="00697869"/>
    <w:rsid w:val="006A16CA"/>
    <w:rsid w:val="006A4DB8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C3418"/>
    <w:rsid w:val="007D1562"/>
    <w:rsid w:val="007D3D65"/>
    <w:rsid w:val="007D4F40"/>
    <w:rsid w:val="007D5648"/>
    <w:rsid w:val="007D77AE"/>
    <w:rsid w:val="007E4F4D"/>
    <w:rsid w:val="007E50AD"/>
    <w:rsid w:val="007F25A8"/>
    <w:rsid w:val="007F2C64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929DA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5108C"/>
    <w:rsid w:val="00A62A82"/>
    <w:rsid w:val="00A63005"/>
    <w:rsid w:val="00A738FA"/>
    <w:rsid w:val="00A85110"/>
    <w:rsid w:val="00A87093"/>
    <w:rsid w:val="00A91A82"/>
    <w:rsid w:val="00A93E08"/>
    <w:rsid w:val="00A942C3"/>
    <w:rsid w:val="00A95FFB"/>
    <w:rsid w:val="00AA2944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0421"/>
    <w:rsid w:val="00B0404C"/>
    <w:rsid w:val="00B056A8"/>
    <w:rsid w:val="00B13D7C"/>
    <w:rsid w:val="00B26B02"/>
    <w:rsid w:val="00B525B8"/>
    <w:rsid w:val="00B54C7E"/>
    <w:rsid w:val="00B66F19"/>
    <w:rsid w:val="00B67441"/>
    <w:rsid w:val="00B72EE9"/>
    <w:rsid w:val="00B82EC1"/>
    <w:rsid w:val="00B85C8F"/>
    <w:rsid w:val="00B871B8"/>
    <w:rsid w:val="00B9643D"/>
    <w:rsid w:val="00BB0870"/>
    <w:rsid w:val="00BB1363"/>
    <w:rsid w:val="00BB2E97"/>
    <w:rsid w:val="00BB598F"/>
    <w:rsid w:val="00BC0E85"/>
    <w:rsid w:val="00BC4F69"/>
    <w:rsid w:val="00BD020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26C7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E2478"/>
    <w:rsid w:val="00DE3407"/>
    <w:rsid w:val="00DE596B"/>
    <w:rsid w:val="00DF31FE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a48100</cp:lastModifiedBy>
  <cp:revision>5</cp:revision>
  <cp:lastPrinted>2025-03-27T00:56:00Z</cp:lastPrinted>
  <dcterms:created xsi:type="dcterms:W3CDTF">2025-03-27T00:56:00Z</dcterms:created>
  <dcterms:modified xsi:type="dcterms:W3CDTF">2025-07-24T20:00:00Z</dcterms:modified>
  <dc:language>pt-BR</dc:language>
</cp:coreProperties>
</file>