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5A89B" w14:textId="313BA876" w:rsidR="006E4496" w:rsidRPr="00811DD3" w:rsidRDefault="00317E71" w:rsidP="00FC4707">
      <w:pPr>
        <w:pStyle w:val="Ttulo1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11DD3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811DD3" w:rsidRDefault="006E4496" w:rsidP="00FC4707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811DD3" w:rsidRDefault="006E4496" w:rsidP="00FC4707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11DD3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811DD3" w:rsidRDefault="00E23909" w:rsidP="00FC470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11DD3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 w14:textId="51E853ED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 w14:textId="36A029CC" w:rsidR="00811DD3" w:rsidRPr="00FC4707" w:rsidRDefault="00811DD3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 w:rsidR="00924408">
        <w:rPr>
          <w:rFonts w:asciiTheme="minorHAnsi" w:hAnsiTheme="minorHAnsi" w:cstheme="minorHAnsi"/>
          <w:b/>
          <w:bCs/>
          <w:color w:val="FF0000"/>
          <w:sz w:val="22"/>
          <w:szCs w:val="22"/>
        </w:rPr>
        <w:t>IV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–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Modelo de Termo de Nomeação de Preposto</w:t>
      </w:r>
    </w:p>
    <w:p w14:paraId="30C1A42D" w14:textId="77777777" w:rsidR="00811DD3" w:rsidRPr="00811DD3" w:rsidRDefault="00811DD3" w:rsidP="00FC4707">
      <w:pPr>
        <w:rPr>
          <w:rFonts w:asciiTheme="minorHAnsi" w:hAnsiTheme="minorHAnsi" w:cstheme="minorHAnsi"/>
          <w:sz w:val="22"/>
          <w:szCs w:val="22"/>
        </w:rPr>
      </w:pPr>
    </w:p>
    <w:p w14:paraId="220C9D82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 w14:textId="3A7669E4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</w:t>
      </w:r>
      <w:r w:rsidR="00CA16DA">
        <w:rPr>
          <w:rFonts w:asciiTheme="minorHAnsi" w:hAnsiTheme="minorHAnsi" w:cstheme="minorHAnsi"/>
          <w:sz w:val="22"/>
          <w:szCs w:val="22"/>
        </w:rPr>
        <w:t xml:space="preserve">Endereço Eletrônico ........................................................, telefone (DDD)..................., </w:t>
      </w:r>
      <w:r w:rsidRPr="00FC4707">
        <w:rPr>
          <w:rFonts w:asciiTheme="minorHAnsi" w:hAnsiTheme="minorHAnsi" w:cstheme="minorHAnsi"/>
          <w:sz w:val="22"/>
          <w:szCs w:val="22"/>
        </w:rPr>
        <w:t xml:space="preserve">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 w14:textId="77777777" w:rsid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 w14:textId="741471B5" w:rsidR="00FC4707" w:rsidRPr="00FC4707" w:rsidRDefault="00FC4707" w:rsidP="00FC4707">
      <w:pPr>
        <w:pStyle w:val="Ttulo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Niterói, __ de _______ </w:t>
      </w:r>
      <w:proofErr w:type="spellStart"/>
      <w:r w:rsidRPr="00FC4707">
        <w:rPr>
          <w:rFonts w:asciiTheme="minorHAnsi" w:hAnsiTheme="minorHAnsi" w:cstheme="minorHAnsi"/>
          <w:sz w:val="22"/>
          <w:szCs w:val="22"/>
        </w:rPr>
        <w:t>de</w:t>
      </w:r>
      <w:proofErr w:type="spellEnd"/>
      <w:r w:rsidRPr="00FC4707">
        <w:rPr>
          <w:rFonts w:asciiTheme="minorHAnsi" w:hAnsiTheme="minorHAnsi" w:cstheme="minorHAnsi"/>
          <w:sz w:val="22"/>
          <w:szCs w:val="22"/>
        </w:rPr>
        <w:t xml:space="preserve"> 202</w:t>
      </w:r>
      <w:r w:rsidR="006667C0">
        <w:rPr>
          <w:rFonts w:asciiTheme="minorHAnsi" w:hAnsiTheme="minorHAnsi" w:cstheme="minorHAnsi"/>
          <w:sz w:val="22"/>
          <w:szCs w:val="22"/>
        </w:rPr>
        <w:t>5</w:t>
      </w:r>
      <w:r w:rsidRPr="00FC4707">
        <w:rPr>
          <w:rFonts w:asciiTheme="minorHAnsi" w:hAnsiTheme="minorHAnsi" w:cstheme="minorHAnsi"/>
          <w:sz w:val="22"/>
          <w:szCs w:val="22"/>
        </w:rPr>
        <w:t>.</w:t>
      </w:r>
    </w:p>
    <w:p w14:paraId="72C4C09F" w14:textId="0D692339" w:rsidR="00FC4707" w:rsidRPr="00FC4707" w:rsidRDefault="00FC4707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 w14:textId="15790406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da empresa)...</w:t>
      </w:r>
    </w:p>
    <w:p w14:paraId="01CBFAE7" w14:textId="5E9C0423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do representante legal – confirmar poderes)...</w:t>
      </w:r>
    </w:p>
    <w:p w14:paraId="61BA24E4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 xml:space="preserve">qualidade do representante legal – sócio-gerente, diretor, procurador...) </w:t>
      </w:r>
    </w:p>
    <w:p w14:paraId="7A8CFE48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 w14:textId="0E03FA68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 w14:textId="096527BE" w:rsidR="00811DD3" w:rsidRP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do preposto)...</w:t>
      </w:r>
    </w:p>
    <w:p w14:paraId="0BA80B8F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 w14:textId="50B65D29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811DD3" w:rsidRPr="00811DD3" w:rsidSect="00317E71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F8BDF7" w14:textId="77777777" w:rsidR="006A3EF9" w:rsidRDefault="006A3EF9" w:rsidP="00195787">
      <w:r>
        <w:separator/>
      </w:r>
    </w:p>
  </w:endnote>
  <w:endnote w:type="continuationSeparator" w:id="0">
    <w:p w14:paraId="58293728" w14:textId="77777777" w:rsidR="006A3EF9" w:rsidRDefault="006A3EF9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3218FD3B" w:rsidR="00317E71" w:rsidRPr="007D1C2C" w:rsidRDefault="006E762E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924408">
      <w:rPr>
        <w:sz w:val="12"/>
        <w:szCs w:val="12"/>
      </w:rPr>
      <w:t>IV</w:t>
    </w:r>
    <w:r>
      <w:rPr>
        <w:sz w:val="12"/>
        <w:szCs w:val="12"/>
      </w:rPr>
      <w:t xml:space="preserve"> – Modelo de </w:t>
    </w:r>
    <w:r w:rsidR="00FC4707">
      <w:rPr>
        <w:sz w:val="12"/>
        <w:szCs w:val="12"/>
      </w:rPr>
      <w:t>Termo de Nomeação de Preposto</w:t>
    </w:r>
    <w:r>
      <w:rPr>
        <w:sz w:val="12"/>
        <w:szCs w:val="12"/>
      </w:rPr>
      <w:tab/>
    </w:r>
    <w:r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14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39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024898" w14:textId="77777777" w:rsidR="006A3EF9" w:rsidRDefault="006A3EF9" w:rsidP="00195787">
      <w:r>
        <w:separator/>
      </w:r>
    </w:p>
  </w:footnote>
  <w:footnote w:type="continuationSeparator" w:id="0">
    <w:p w14:paraId="57416B04" w14:textId="77777777" w:rsidR="006A3EF9" w:rsidRDefault="006A3EF9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67276" w14:textId="402047A7" w:rsidR="00FC4707" w:rsidRDefault="00000000">
    <w:pPr>
      <w:pStyle w:val="Cabealho"/>
    </w:pPr>
    <w:r>
      <w:rPr>
        <w:noProof/>
      </w:rPr>
      <w:pict w14:anchorId="477720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2" o:spid="_x0000_s1026" type="#_x0000_t136" style="position:absolute;margin-left:0;margin-top:0;width:562.1pt;height:124.9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72D8" w14:textId="40734C74" w:rsidR="00317E71" w:rsidRDefault="00000000" w:rsidP="006E4496">
    <w:pPr>
      <w:pStyle w:val="Cabealho"/>
      <w:jc w:val="right"/>
      <w:rPr>
        <w:rFonts w:ascii="Verdana" w:hAnsi="Verdana"/>
        <w:sz w:val="16"/>
        <w:szCs w:val="16"/>
      </w:rPr>
    </w:pPr>
    <w:r>
      <w:rPr>
        <w:noProof/>
      </w:rPr>
      <w:pict w14:anchorId="254E1B1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3" o:spid="_x0000_s1027" type="#_x0000_t136" style="position:absolute;left:0;text-align:left;margin-left:0;margin-top:0;width:562.1pt;height:124.9pt;rotation:315;z-index:-25165107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3EC3EC64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 w14:textId="77777777" w:rsidR="00A17C91" w:rsidRDefault="00A17C9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F85C5" w14:textId="3DEB6F83" w:rsidR="00FC4707" w:rsidRDefault="00000000">
    <w:pPr>
      <w:pStyle w:val="Cabealho"/>
    </w:pPr>
    <w:r>
      <w:rPr>
        <w:noProof/>
      </w:rPr>
      <w:pict w14:anchorId="0AA6D94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1" o:spid="_x0000_s1025" type="#_x0000_t136" style="position:absolute;margin-left:0;margin-top:0;width:562.1pt;height:124.9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7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6824489">
    <w:abstractNumId w:val="30"/>
  </w:num>
  <w:num w:numId="2" w16cid:durableId="407458240">
    <w:abstractNumId w:val="33"/>
  </w:num>
  <w:num w:numId="3" w16cid:durableId="1172374104">
    <w:abstractNumId w:val="34"/>
  </w:num>
  <w:num w:numId="4" w16cid:durableId="508522047">
    <w:abstractNumId w:val="28"/>
  </w:num>
  <w:num w:numId="5" w16cid:durableId="698361315">
    <w:abstractNumId w:val="23"/>
  </w:num>
  <w:num w:numId="6" w16cid:durableId="128530421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63505879">
    <w:abstractNumId w:val="27"/>
  </w:num>
  <w:num w:numId="8" w16cid:durableId="794563559">
    <w:abstractNumId w:val="22"/>
  </w:num>
  <w:num w:numId="9" w16cid:durableId="130824934">
    <w:abstractNumId w:val="32"/>
  </w:num>
  <w:num w:numId="10" w16cid:durableId="1631863168">
    <w:abstractNumId w:val="36"/>
  </w:num>
  <w:num w:numId="11" w16cid:durableId="1500803163">
    <w:abstractNumId w:val="24"/>
  </w:num>
  <w:num w:numId="12" w16cid:durableId="2066370042">
    <w:abstractNumId w:val="20"/>
  </w:num>
  <w:num w:numId="13" w16cid:durableId="1510174851">
    <w:abstractNumId w:val="25"/>
  </w:num>
  <w:num w:numId="14" w16cid:durableId="261497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07201594">
    <w:abstractNumId w:val="1"/>
  </w:num>
  <w:num w:numId="16" w16cid:durableId="1565214833">
    <w:abstractNumId w:val="2"/>
  </w:num>
  <w:num w:numId="17" w16cid:durableId="325980254">
    <w:abstractNumId w:val="4"/>
  </w:num>
  <w:num w:numId="18" w16cid:durableId="2043893803">
    <w:abstractNumId w:val="5"/>
  </w:num>
  <w:num w:numId="19" w16cid:durableId="120731242">
    <w:abstractNumId w:val="6"/>
  </w:num>
  <w:num w:numId="20" w16cid:durableId="249507858">
    <w:abstractNumId w:val="8"/>
  </w:num>
  <w:num w:numId="21" w16cid:durableId="203715391">
    <w:abstractNumId w:val="10"/>
  </w:num>
  <w:num w:numId="22" w16cid:durableId="113326329">
    <w:abstractNumId w:val="14"/>
  </w:num>
  <w:num w:numId="23" w16cid:durableId="1090664338">
    <w:abstractNumId w:val="15"/>
  </w:num>
  <w:num w:numId="24" w16cid:durableId="192884298">
    <w:abstractNumId w:val="17"/>
  </w:num>
  <w:num w:numId="25" w16cid:durableId="2015449678">
    <w:abstractNumId w:val="29"/>
  </w:num>
  <w:num w:numId="26" w16cid:durableId="754322785">
    <w:abstractNumId w:val="38"/>
  </w:num>
  <w:num w:numId="27" w16cid:durableId="833641540">
    <w:abstractNumId w:val="26"/>
  </w:num>
  <w:num w:numId="28" w16cid:durableId="735855679">
    <w:abstractNumId w:val="21"/>
  </w:num>
  <w:num w:numId="29" w16cid:durableId="2010214672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0153"/>
    <w:rsid w:val="00073A80"/>
    <w:rsid w:val="000A5C63"/>
    <w:rsid w:val="000B5CD5"/>
    <w:rsid w:val="000D13E3"/>
    <w:rsid w:val="000D1838"/>
    <w:rsid w:val="000D50AA"/>
    <w:rsid w:val="000D62E0"/>
    <w:rsid w:val="000E0BB9"/>
    <w:rsid w:val="000F0145"/>
    <w:rsid w:val="0010119F"/>
    <w:rsid w:val="00112773"/>
    <w:rsid w:val="00122A72"/>
    <w:rsid w:val="00131CC6"/>
    <w:rsid w:val="001328B0"/>
    <w:rsid w:val="0014109B"/>
    <w:rsid w:val="001571D0"/>
    <w:rsid w:val="00160532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073D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3379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25E2"/>
    <w:rsid w:val="003570DA"/>
    <w:rsid w:val="003804AE"/>
    <w:rsid w:val="003A1B2B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363FB"/>
    <w:rsid w:val="0044315D"/>
    <w:rsid w:val="00444406"/>
    <w:rsid w:val="0044702E"/>
    <w:rsid w:val="00447BEF"/>
    <w:rsid w:val="00450266"/>
    <w:rsid w:val="004536F9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0F08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67C0"/>
    <w:rsid w:val="00667772"/>
    <w:rsid w:val="006723C3"/>
    <w:rsid w:val="00672DD1"/>
    <w:rsid w:val="006757D3"/>
    <w:rsid w:val="0069429E"/>
    <w:rsid w:val="00697869"/>
    <w:rsid w:val="006A16CA"/>
    <w:rsid w:val="006A3EF9"/>
    <w:rsid w:val="006A50FF"/>
    <w:rsid w:val="006C1B57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B7863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429CA"/>
    <w:rsid w:val="008520BE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105E"/>
    <w:rsid w:val="008F3BD8"/>
    <w:rsid w:val="008F4E9F"/>
    <w:rsid w:val="0090037C"/>
    <w:rsid w:val="00912689"/>
    <w:rsid w:val="009201FB"/>
    <w:rsid w:val="009240B4"/>
    <w:rsid w:val="00924408"/>
    <w:rsid w:val="009350A3"/>
    <w:rsid w:val="00937A6A"/>
    <w:rsid w:val="00946A34"/>
    <w:rsid w:val="009502A0"/>
    <w:rsid w:val="00951247"/>
    <w:rsid w:val="009528E5"/>
    <w:rsid w:val="009563CC"/>
    <w:rsid w:val="009573DF"/>
    <w:rsid w:val="00973203"/>
    <w:rsid w:val="009A4E8F"/>
    <w:rsid w:val="009A52AA"/>
    <w:rsid w:val="009A60CB"/>
    <w:rsid w:val="009C1A02"/>
    <w:rsid w:val="009D6394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743FF"/>
    <w:rsid w:val="00A85110"/>
    <w:rsid w:val="00A87093"/>
    <w:rsid w:val="00A93E08"/>
    <w:rsid w:val="00A942C3"/>
    <w:rsid w:val="00AB1745"/>
    <w:rsid w:val="00AB336E"/>
    <w:rsid w:val="00AB6D6F"/>
    <w:rsid w:val="00AC3B53"/>
    <w:rsid w:val="00AC76E8"/>
    <w:rsid w:val="00AD321A"/>
    <w:rsid w:val="00AE0A71"/>
    <w:rsid w:val="00AF32BC"/>
    <w:rsid w:val="00AF3581"/>
    <w:rsid w:val="00AF781E"/>
    <w:rsid w:val="00AF7DA7"/>
    <w:rsid w:val="00B209B6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A16DA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072C2"/>
    <w:rsid w:val="00D11FB6"/>
    <w:rsid w:val="00D15CE1"/>
    <w:rsid w:val="00D166E7"/>
    <w:rsid w:val="00D20659"/>
    <w:rsid w:val="00D22A19"/>
    <w:rsid w:val="00D24004"/>
    <w:rsid w:val="00D371A7"/>
    <w:rsid w:val="00D40051"/>
    <w:rsid w:val="00D42589"/>
    <w:rsid w:val="00D4570A"/>
    <w:rsid w:val="00D52F83"/>
    <w:rsid w:val="00D54961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23DFE"/>
    <w:rsid w:val="00E44B0C"/>
    <w:rsid w:val="00E51541"/>
    <w:rsid w:val="00E52524"/>
    <w:rsid w:val="00E578A6"/>
    <w:rsid w:val="00E62DCD"/>
    <w:rsid w:val="00E8126D"/>
    <w:rsid w:val="00EA06C5"/>
    <w:rsid w:val="00EA36A7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4B4"/>
    <w:rsid w:val="00FA37D5"/>
    <w:rsid w:val="00FA6B1D"/>
    <w:rsid w:val="00FC1C20"/>
    <w:rsid w:val="00FC2D21"/>
    <w:rsid w:val="00FC4618"/>
    <w:rsid w:val="00FC4707"/>
    <w:rsid w:val="00FE3C28"/>
    <w:rsid w:val="00FE7935"/>
    <w:rsid w:val="00FF4F73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 Paulo Moraes</cp:lastModifiedBy>
  <cp:revision>4</cp:revision>
  <cp:lastPrinted>2025-03-27T00:53:00Z</cp:lastPrinted>
  <dcterms:created xsi:type="dcterms:W3CDTF">2025-03-27T00:53:00Z</dcterms:created>
  <dcterms:modified xsi:type="dcterms:W3CDTF">2025-03-27T00:53:00Z</dcterms:modified>
  <dc:language>pt-BR</dc:language>
</cp:coreProperties>
</file>