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53E43E2" w14:textId="77777777" w:rsidR="009271C3" w:rsidRPr="009271C3" w:rsidRDefault="009271C3" w:rsidP="009271C3">
      <w:pPr>
        <w:pStyle w:val="Pr-formataoHTML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8E6881B" w14:textId="373E1F74" w:rsidR="006013A6" w:rsidRDefault="006013A6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FORMULÁRIO DE SOLICITAÇÃO DE EMPENHO </w:t>
      </w:r>
      <w:r w:rsidRPr="001C079A">
        <w:rPr>
          <w:rFonts w:ascii="Calibri" w:eastAsia="Calibri" w:hAnsi="Calibri" w:cs="Calibri"/>
          <w:b/>
          <w:color w:val="FF0000"/>
          <w:sz w:val="22"/>
          <w:szCs w:val="22"/>
        </w:rPr>
        <w:t xml:space="preserve">CONTRATO </w:t>
      </w:r>
      <w:r w:rsidR="00912F52">
        <w:rPr>
          <w:rFonts w:ascii="Calibri" w:eastAsia="Calibri" w:hAnsi="Calibri" w:cs="Calibri"/>
          <w:b/>
          <w:color w:val="FF0000"/>
          <w:sz w:val="22"/>
          <w:szCs w:val="22"/>
        </w:rPr>
        <w:t>55</w:t>
      </w:r>
      <w:r w:rsidR="00211A5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912F52">
        <w:rPr>
          <w:rFonts w:ascii="Calibri" w:eastAsia="Calibri" w:hAnsi="Calibri" w:cs="Calibri"/>
          <w:b/>
          <w:color w:val="FF0000"/>
          <w:sz w:val="22"/>
          <w:szCs w:val="22"/>
        </w:rPr>
        <w:t>5</w:t>
      </w:r>
    </w:p>
    <w:p w14:paraId="30A5DC2E" w14:textId="3306A157" w:rsidR="00211A50" w:rsidRPr="001C079A" w:rsidRDefault="00211A50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(</w:t>
      </w:r>
      <w:r w:rsidR="00B91223">
        <w:rPr>
          <w:rFonts w:ascii="Calibri" w:eastAsia="Calibri" w:hAnsi="Calibri" w:cs="Calibri"/>
          <w:b/>
          <w:color w:val="FF0000"/>
          <w:sz w:val="22"/>
          <w:szCs w:val="22"/>
        </w:rPr>
        <w:t>I</w:t>
      </w:r>
      <w:r w:rsidR="00B91223" w:rsidRPr="00B91223">
        <w:rPr>
          <w:rFonts w:ascii="Calibri" w:eastAsia="Calibri" w:hAnsi="Calibri" w:cs="Calibri"/>
          <w:b/>
          <w:color w:val="FF0000"/>
          <w:sz w:val="22"/>
          <w:szCs w:val="22"/>
        </w:rPr>
        <w:t>nstalações elétricas prediais com base no maior desconto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)</w:t>
      </w:r>
    </w:p>
    <w:p w14:paraId="22215444" w14:textId="77777777" w:rsidR="008C191C" w:rsidRDefault="008C191C" w:rsidP="008C191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8C191C" w14:paraId="6013FB47" w14:textId="77777777" w:rsidTr="000A4E5B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A80C1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F1A53F6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8C191C" w14:paraId="0220AAED" w14:textId="77777777" w:rsidTr="000A4E5B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BB6D2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65C182EF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C8F359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772C861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3A49EABD" w14:textId="77777777" w:rsidR="008C191C" w:rsidRDefault="00000000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2000771156"/>
        </w:sdtPr>
        <w:sdtContent/>
      </w:sdt>
      <w:r w:rsidR="008C191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W w:w="10348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858"/>
        <w:gridCol w:w="909"/>
        <w:gridCol w:w="1399"/>
        <w:gridCol w:w="1395"/>
        <w:gridCol w:w="770"/>
        <w:gridCol w:w="2409"/>
      </w:tblGrid>
      <w:tr w:rsidR="00335D5B" w:rsidRPr="00335D5B" w14:paraId="02E8327F" w14:textId="77777777" w:rsidTr="00211A50">
        <w:trPr>
          <w:trHeight w:val="9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27778AC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C5D2BE2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1D696F4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MEDIDA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70DF6330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4ED2B90" w14:textId="0FA45CBD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VALOR UNITÁRIO 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9AD085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E266B1D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CONTRATO</w:t>
            </w:r>
          </w:p>
        </w:tc>
      </w:tr>
      <w:tr w:rsidR="00335D5B" w:rsidRPr="00335D5B" w14:paraId="1E0DB0CB" w14:textId="77777777" w:rsidTr="00211A50">
        <w:trPr>
          <w:trHeight w:val="12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5E863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0E4ED" w14:textId="0BDD5288" w:rsidR="00335D5B" w:rsidRPr="00335D5B" w:rsidRDefault="00B91223" w:rsidP="00F90EC6">
            <w:pPr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91223">
              <w:rPr>
                <w:rFonts w:ascii="Calibri" w:hAnsi="Calibri" w:cs="Calibri"/>
                <w:color w:val="000000"/>
                <w:sz w:val="22"/>
                <w:szCs w:val="22"/>
              </w:rPr>
              <w:t>Serviços em instalações elétricas, compreendendo: instalação de luminárias, tomadas, disjuntores, quadros de distribuição, infraestrutura elétrica aparente e em alvenaria, aterramentos, entre outros, bem como remoção e retirada de infraestrutura existente, destinados a adaptações e/ou modernizações de espaços físicos no âmbito da Universidade Federal Fluminense</w:t>
            </w:r>
            <w:r w:rsidR="00211A50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B231A" w14:textId="0614DE3A" w:rsidR="00335D5B" w:rsidRPr="00335D5B" w:rsidRDefault="00211A50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E6F78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70BF5" w14:textId="4054F320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</w:t>
            </w:r>
            <w:r w:rsidR="00211A5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70</w:t>
            </w: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2AD23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58E0D" w14:textId="245E4439" w:rsidR="00211A50" w:rsidRPr="00C822CB" w:rsidRDefault="00B91223" w:rsidP="00211A50">
            <w:pPr>
              <w:suppressAutoHyphens w:val="0"/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55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/202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- </w:t>
            </w:r>
            <w:r w:rsidRPr="00B91223">
              <w:rPr>
                <w:rFonts w:ascii="Calibri" w:hAnsi="Calibri" w:cs="Calibri"/>
                <w:b/>
                <w:bCs/>
              </w:rPr>
              <w:t>LASANT CONSTRUCOES LTDA</w:t>
            </w:r>
            <w:r w:rsidR="00211A50">
              <w:rPr>
                <w:rStyle w:val="Forte"/>
                <w:rFonts w:ascii="Calibri" w:hAnsi="Calibri" w:cs="Calibri"/>
              </w:rPr>
              <w:t xml:space="preserve"> 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CNPJ </w:t>
            </w:r>
            <w:r w:rsidRPr="00B91223">
              <w:rPr>
                <w:rFonts w:ascii="Calibri" w:hAnsi="Calibri" w:cs="Calibri"/>
                <w:b/>
                <w:bCs/>
              </w:rPr>
              <w:t>16.432.951/0001-70</w:t>
            </w:r>
          </w:p>
          <w:p w14:paraId="50491093" w14:textId="376D2F50" w:rsidR="00C822CB" w:rsidRPr="00C822CB" w:rsidRDefault="00211A50" w:rsidP="00211A50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822CB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Processo Relacionado Contratação </w:t>
            </w:r>
            <w:r w:rsidR="00B91223" w:rsidRPr="00B91223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23069.151473/2025-41</w:t>
            </w:r>
          </w:p>
        </w:tc>
      </w:tr>
    </w:tbl>
    <w:p w14:paraId="765AE181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8C191C" w14:paraId="27B64B44" w14:textId="77777777" w:rsidTr="000A4E5B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77A29" w14:textId="77777777" w:rsidR="008C191C" w:rsidRDefault="008C191C" w:rsidP="000A4E5B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772376A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8C191C" w14:paraId="7600D078" w14:textId="77777777" w:rsidTr="000A4E5B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110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  <w:p w14:paraId="13C48A78" w14:textId="6E6F937E" w:rsidR="008C191C" w:rsidRPr="008C191C" w:rsidRDefault="008C191C" w:rsidP="000A4E5B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8C191C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[poderá ser indicado Nota de empenho a ser cancelada para utilização do recurso]</w:t>
            </w:r>
          </w:p>
        </w:tc>
      </w:tr>
    </w:tbl>
    <w:p w14:paraId="57009F12" w14:textId="77777777" w:rsidR="008C191C" w:rsidRDefault="008C191C" w:rsidP="008C191C">
      <w:pPr>
        <w:rPr>
          <w:rFonts w:ascii="Calibri" w:eastAsia="Calibri" w:hAnsi="Calibri" w:cs="Calibri"/>
          <w:sz w:val="22"/>
          <w:szCs w:val="22"/>
        </w:rPr>
      </w:pPr>
    </w:p>
    <w:p w14:paraId="17FA3F4B" w14:textId="72BCF1EB" w:rsidR="008C191C" w:rsidRPr="009271C3" w:rsidRDefault="008C191C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8C191C" w:rsidRPr="009271C3" w:rsidSect="00135BEF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D1B5F" w14:textId="77777777" w:rsidR="00160D58" w:rsidRDefault="00160D58" w:rsidP="00195787">
      <w:r>
        <w:separator/>
      </w:r>
    </w:p>
  </w:endnote>
  <w:endnote w:type="continuationSeparator" w:id="0">
    <w:p w14:paraId="65FA8787" w14:textId="77777777" w:rsidR="00160D58" w:rsidRDefault="00160D58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BBAFB4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8AE46" w14:textId="77777777" w:rsidR="00160D58" w:rsidRDefault="00160D58" w:rsidP="00195787">
      <w:r>
        <w:separator/>
      </w:r>
    </w:p>
  </w:footnote>
  <w:footnote w:type="continuationSeparator" w:id="0">
    <w:p w14:paraId="1316BCE6" w14:textId="77777777" w:rsidR="00160D58" w:rsidRDefault="00160D58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6E2FB1" w:rsidR="000A58EF" w:rsidRDefault="000A58EF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8" name="Imagem 3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2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82767839">
    <w:abstractNumId w:val="26"/>
  </w:num>
  <w:num w:numId="2" w16cid:durableId="1032851531">
    <w:abstractNumId w:val="28"/>
  </w:num>
  <w:num w:numId="3" w16cid:durableId="496651781">
    <w:abstractNumId w:val="29"/>
  </w:num>
  <w:num w:numId="4" w16cid:durableId="149248634">
    <w:abstractNumId w:val="25"/>
  </w:num>
  <w:num w:numId="5" w16cid:durableId="1410008166">
    <w:abstractNumId w:val="22"/>
  </w:num>
  <w:num w:numId="6" w16cid:durableId="1179275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0"/>
  </w:num>
  <w:num w:numId="9" w16cid:durableId="805396840">
    <w:abstractNumId w:val="24"/>
  </w:num>
  <w:num w:numId="10" w16cid:durableId="606891016">
    <w:abstractNumId w:val="31"/>
  </w:num>
  <w:num w:numId="11" w16cid:durableId="892619033">
    <w:abstractNumId w:val="32"/>
  </w:num>
  <w:num w:numId="12" w16cid:durableId="75178389">
    <w:abstractNumId w:val="21"/>
  </w:num>
  <w:num w:numId="13" w16cid:durableId="304942186">
    <w:abstractNumId w:val="23"/>
  </w:num>
  <w:num w:numId="14" w16cid:durableId="669333126">
    <w:abstractNumId w:val="3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0D58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1A50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525"/>
    <w:rsid w:val="00266078"/>
    <w:rsid w:val="00275798"/>
    <w:rsid w:val="0027641D"/>
    <w:rsid w:val="002A29F6"/>
    <w:rsid w:val="002A48AB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27EA"/>
    <w:rsid w:val="00335697"/>
    <w:rsid w:val="00335D5B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34AD"/>
    <w:rsid w:val="005262A8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13A6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862B6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133C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665C"/>
    <w:rsid w:val="008C191C"/>
    <w:rsid w:val="008C23FF"/>
    <w:rsid w:val="008C54E4"/>
    <w:rsid w:val="008C6744"/>
    <w:rsid w:val="008E166E"/>
    <w:rsid w:val="008F3BD8"/>
    <w:rsid w:val="0090037C"/>
    <w:rsid w:val="00912689"/>
    <w:rsid w:val="00912F52"/>
    <w:rsid w:val="009271C3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D72AA"/>
    <w:rsid w:val="009E113C"/>
    <w:rsid w:val="009F2EB2"/>
    <w:rsid w:val="00A05241"/>
    <w:rsid w:val="00A13DC2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1223"/>
    <w:rsid w:val="00B9643D"/>
    <w:rsid w:val="00BA3323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5096"/>
    <w:rsid w:val="00C50DCE"/>
    <w:rsid w:val="00C5395D"/>
    <w:rsid w:val="00C754FF"/>
    <w:rsid w:val="00C7600F"/>
    <w:rsid w:val="00C804D0"/>
    <w:rsid w:val="00C822CB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08FF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2019-06-11T23:15:00Z</cp:lastPrinted>
  <dcterms:created xsi:type="dcterms:W3CDTF">2025-07-04T02:55:00Z</dcterms:created>
  <dcterms:modified xsi:type="dcterms:W3CDTF">2025-07-04T02:55:00Z</dcterms:modified>
  <dc:language>pt-BR</dc:language>
</cp:coreProperties>
</file>