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272530D8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DE2478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 -</w:t>
      </w:r>
      <w:r w:rsidR="003D2F8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2C44126" w14:textId="31B4F8F4" w:rsidR="00F409B2" w:rsidRDefault="00811DD3" w:rsidP="00034347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343183" w:rsidRPr="00343183">
        <w:rPr>
          <w:rFonts w:asciiTheme="minorHAnsi" w:hAnsiTheme="minorHAnsi" w:cstheme="minorHAnsi"/>
          <w:b/>
        </w:rPr>
        <w:t>23069.173357/2024-01</w:t>
      </w:r>
      <w:r w:rsidR="00034347">
        <w:rPr>
          <w:rFonts w:asciiTheme="minorHAnsi" w:hAnsiTheme="minorHAnsi" w:cstheme="minorHAnsi"/>
          <w:b/>
        </w:rPr>
        <w:tab/>
      </w:r>
    </w:p>
    <w:p w14:paraId="71171F2E" w14:textId="4D088552" w:rsidR="00811DD3" w:rsidRPr="00811DD3" w:rsidRDefault="00811DD3" w:rsidP="00124D69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DD7938">
        <w:rPr>
          <w:rFonts w:asciiTheme="minorHAnsi" w:hAnsiTheme="minorHAnsi" w:cstheme="minorHAnsi"/>
          <w:b/>
          <w:szCs w:val="20"/>
        </w:rPr>
        <w:t>90.05</w:t>
      </w:r>
      <w:r w:rsidR="00251EB8">
        <w:rPr>
          <w:rFonts w:asciiTheme="minorHAnsi" w:hAnsiTheme="minorHAnsi" w:cstheme="minorHAnsi"/>
          <w:b/>
          <w:szCs w:val="20"/>
        </w:rPr>
        <w:t>4</w:t>
      </w:r>
      <w:r w:rsidRPr="00811DD3">
        <w:rPr>
          <w:rFonts w:asciiTheme="minorHAnsi" w:hAnsiTheme="minorHAnsi" w:cstheme="minorHAnsi"/>
          <w:b/>
          <w:iCs/>
          <w:szCs w:val="20"/>
        </w:rPr>
        <w:t>/202</w:t>
      </w:r>
      <w:r w:rsidR="00343183">
        <w:rPr>
          <w:rFonts w:asciiTheme="minorHAnsi" w:hAnsiTheme="minorHAnsi" w:cstheme="minorHAnsi"/>
          <w:b/>
          <w:iCs/>
          <w:szCs w:val="20"/>
        </w:rPr>
        <w:t>5</w:t>
      </w:r>
      <w:r w:rsidR="009A52AA">
        <w:rPr>
          <w:rFonts w:asciiTheme="minorHAnsi" w:hAnsiTheme="minorHAnsi" w:cstheme="minorHAnsi"/>
          <w:b/>
          <w:iCs/>
          <w:szCs w:val="20"/>
        </w:rPr>
        <w:tab/>
      </w:r>
      <w:r w:rsidR="00124D69">
        <w:rPr>
          <w:rFonts w:asciiTheme="minorHAnsi" w:hAnsiTheme="minorHAnsi" w:cstheme="minorHAnsi"/>
          <w:b/>
          <w:iCs/>
          <w:szCs w:val="20"/>
        </w:rPr>
        <w:tab/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</w:t>
      </w:r>
      <w:proofErr w:type="gramStart"/>
      <w:r w:rsidRPr="00811DD3">
        <w:rPr>
          <w:rFonts w:asciiTheme="minorHAnsi" w:hAnsiTheme="minorHAnsi" w:cstheme="minorHAnsi"/>
          <w:sz w:val="22"/>
          <w:szCs w:val="22"/>
        </w:rPr>
        <w:t>nome</w:t>
      </w:r>
      <w:proofErr w:type="gramEnd"/>
      <w:r w:rsidRPr="00811DD3">
        <w:rPr>
          <w:rFonts w:asciiTheme="minorHAnsi" w:hAnsiTheme="minorHAnsi" w:cstheme="minorHAnsi"/>
          <w:sz w:val="22"/>
          <w:szCs w:val="22"/>
        </w:rPr>
        <w:t xml:space="preserve">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bookmarkEnd w:id="0"/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074B66" w14:textId="77777777" w:rsidR="00C50C3C" w:rsidRDefault="00C50C3C" w:rsidP="00195787">
      <w:r>
        <w:separator/>
      </w:r>
    </w:p>
  </w:endnote>
  <w:endnote w:type="continuationSeparator" w:id="0">
    <w:p w14:paraId="66E8DE41" w14:textId="77777777" w:rsidR="00C50C3C" w:rsidRDefault="00C50C3C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03ED8DC7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105075">
      <w:rPr>
        <w:sz w:val="12"/>
        <w:szCs w:val="12"/>
      </w:rPr>
      <w:t>V</w:t>
    </w:r>
    <w:r>
      <w:rPr>
        <w:sz w:val="12"/>
        <w:szCs w:val="12"/>
      </w:rPr>
      <w:t>-</w:t>
    </w:r>
    <w:r w:rsidR="003D2F80">
      <w:rPr>
        <w:sz w:val="12"/>
        <w:szCs w:val="12"/>
      </w:rPr>
      <w:t>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DD7938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DD7938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36AE56" w14:textId="77777777" w:rsidR="00C50C3C" w:rsidRDefault="00C50C3C" w:rsidP="00195787">
      <w:r>
        <w:separator/>
      </w:r>
    </w:p>
  </w:footnote>
  <w:footnote w:type="continuationSeparator" w:id="0">
    <w:p w14:paraId="191F6064" w14:textId="77777777" w:rsidR="00C50C3C" w:rsidRDefault="00C50C3C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B02F5E" w:rsidRDefault="00B02F5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05075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1DCD"/>
    <w:rsid w:val="001C5C08"/>
    <w:rsid w:val="001C723F"/>
    <w:rsid w:val="001F293E"/>
    <w:rsid w:val="00210941"/>
    <w:rsid w:val="002154ED"/>
    <w:rsid w:val="002156CD"/>
    <w:rsid w:val="00225216"/>
    <w:rsid w:val="00230969"/>
    <w:rsid w:val="00230E72"/>
    <w:rsid w:val="002318EE"/>
    <w:rsid w:val="00242E92"/>
    <w:rsid w:val="002444B6"/>
    <w:rsid w:val="00251EB8"/>
    <w:rsid w:val="00252014"/>
    <w:rsid w:val="00252EE9"/>
    <w:rsid w:val="0025380C"/>
    <w:rsid w:val="00254F46"/>
    <w:rsid w:val="00265CD9"/>
    <w:rsid w:val="00266078"/>
    <w:rsid w:val="00275798"/>
    <w:rsid w:val="0027641D"/>
    <w:rsid w:val="00287159"/>
    <w:rsid w:val="00294C7E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3183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03C6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07BC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05EA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B3FE6"/>
    <w:rsid w:val="009C1A02"/>
    <w:rsid w:val="009E113C"/>
    <w:rsid w:val="009F2EB2"/>
    <w:rsid w:val="00A05241"/>
    <w:rsid w:val="00A21E8F"/>
    <w:rsid w:val="00A251E6"/>
    <w:rsid w:val="00A30A28"/>
    <w:rsid w:val="00A33729"/>
    <w:rsid w:val="00A45261"/>
    <w:rsid w:val="00A45504"/>
    <w:rsid w:val="00A6062C"/>
    <w:rsid w:val="00A63005"/>
    <w:rsid w:val="00A738FA"/>
    <w:rsid w:val="00A85110"/>
    <w:rsid w:val="00A87093"/>
    <w:rsid w:val="00A93E08"/>
    <w:rsid w:val="00A942C3"/>
    <w:rsid w:val="00AA6B5D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75F39"/>
    <w:rsid w:val="00B82EC1"/>
    <w:rsid w:val="00B85C45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C3C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D7938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574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54809-853A-4A2E-9154-F00118D8B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7</cp:revision>
  <cp:lastPrinted>2025-02-09T02:46:00Z</cp:lastPrinted>
  <dcterms:created xsi:type="dcterms:W3CDTF">2025-02-09T02:46:00Z</dcterms:created>
  <dcterms:modified xsi:type="dcterms:W3CDTF">2025-07-23T14:46:00Z</dcterms:modified>
  <dc:language>pt-BR</dc:language>
</cp:coreProperties>
</file>