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75A89B" w14:textId="2C334360" w:rsidR="006E4496" w:rsidRPr="006D546C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2D20E5C" w14:textId="77777777" w:rsidR="006E4496" w:rsidRPr="00302BDB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02BDB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302BDB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302BDB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54446031" w:rsidR="006E4496" w:rsidRPr="00302BDB" w:rsidRDefault="00CA3DD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SUPERINTENDÊNCIA DE OPERAÇÕES E MANUTENÇÃO</w:t>
      </w:r>
    </w:p>
    <w:p w14:paraId="578908E2" w14:textId="77777777" w:rsidR="00CE626C" w:rsidRDefault="00CE626C" w:rsidP="00C25FA7">
      <w:pPr>
        <w:rPr>
          <w:rFonts w:asciiTheme="minorHAnsi" w:hAnsiTheme="minorHAnsi" w:cstheme="minorHAnsi"/>
          <w:b/>
          <w:sz w:val="22"/>
          <w:szCs w:val="22"/>
        </w:rPr>
      </w:pPr>
    </w:p>
    <w:p w14:paraId="48AFD362" w14:textId="6617FF7E" w:rsidR="00394591" w:rsidRDefault="00394591" w:rsidP="00394591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ANEXO </w:t>
      </w:r>
      <w:r w:rsidR="00EB1FC0">
        <w:rPr>
          <w:rFonts w:asciiTheme="minorHAnsi" w:hAnsiTheme="minorHAnsi" w:cstheme="minorHAnsi"/>
          <w:b/>
          <w:sz w:val="22"/>
          <w:szCs w:val="22"/>
        </w:rPr>
        <w:t>VI</w:t>
      </w:r>
      <w:r>
        <w:rPr>
          <w:rFonts w:asciiTheme="minorHAnsi" w:hAnsiTheme="minorHAnsi" w:cstheme="minorHAnsi"/>
          <w:b/>
          <w:sz w:val="22"/>
          <w:szCs w:val="22"/>
        </w:rPr>
        <w:t xml:space="preserve"> - </w:t>
      </w:r>
      <w:r w:rsidRPr="00394591">
        <w:rPr>
          <w:rFonts w:asciiTheme="minorHAnsi" w:hAnsiTheme="minorHAnsi" w:cstheme="minorHAnsi"/>
          <w:b/>
          <w:sz w:val="22"/>
          <w:szCs w:val="22"/>
        </w:rPr>
        <w:t xml:space="preserve">ENDEREÇO </w:t>
      </w:r>
      <w:r w:rsidR="003F09A3">
        <w:rPr>
          <w:rFonts w:asciiTheme="minorHAnsi" w:hAnsiTheme="minorHAnsi" w:cstheme="minorHAnsi"/>
          <w:b/>
          <w:sz w:val="22"/>
          <w:szCs w:val="22"/>
        </w:rPr>
        <w:t>PARA PRESTAÇÃO DE SERVIÇOS</w:t>
      </w:r>
    </w:p>
    <w:p w14:paraId="04DD4CC6" w14:textId="77777777" w:rsidR="00394591" w:rsidRPr="00302BDB" w:rsidRDefault="00394591" w:rsidP="00394591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3F26B333" w14:textId="77777777" w:rsidR="00CE626C" w:rsidRPr="00302BDB" w:rsidRDefault="00CE626C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302BDB">
        <w:rPr>
          <w:rFonts w:asciiTheme="minorHAnsi" w:hAnsiTheme="minorHAnsi" w:cstheme="minorHAnsi"/>
          <w:b/>
          <w:bCs/>
          <w:sz w:val="22"/>
          <w:szCs w:val="22"/>
          <w:u w:val="single"/>
        </w:rPr>
        <w:t>PROCEDIMENTOS PARA ENTREGA DE MATERIAIS</w:t>
      </w:r>
    </w:p>
    <w:p w14:paraId="2DBC5C00" w14:textId="77777777" w:rsidR="00CE626C" w:rsidRPr="00302BDB" w:rsidRDefault="00CE626C" w:rsidP="00CE626C">
      <w:pPr>
        <w:rPr>
          <w:rFonts w:asciiTheme="minorHAnsi" w:hAnsiTheme="minorHAnsi" w:cstheme="minorHAnsi"/>
          <w:sz w:val="22"/>
          <w:szCs w:val="22"/>
        </w:rPr>
      </w:pPr>
    </w:p>
    <w:p w14:paraId="54E45E29" w14:textId="77777777" w:rsidR="00C35A99" w:rsidRPr="00D717EF" w:rsidRDefault="00CE626C" w:rsidP="00C35A99">
      <w:pPr>
        <w:pStyle w:val="PargrafodaLista"/>
        <w:numPr>
          <w:ilvl w:val="0"/>
          <w:numId w:val="30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 w:rsidRPr="00D717EF">
        <w:rPr>
          <w:rFonts w:asciiTheme="minorHAnsi" w:hAnsiTheme="minorHAnsi" w:cstheme="minorHAnsi"/>
          <w:sz w:val="22"/>
          <w:szCs w:val="22"/>
        </w:rPr>
        <w:t>Observar na nota de empenho a Razão Social e o CNPJ da UFF para a emissão da Nota Fiscal;</w:t>
      </w:r>
    </w:p>
    <w:p w14:paraId="28AC1F75" w14:textId="77777777" w:rsidR="00C35A99" w:rsidRPr="00D717EF" w:rsidRDefault="00CE626C" w:rsidP="00C35A99">
      <w:pPr>
        <w:pStyle w:val="PargrafodaLista"/>
        <w:numPr>
          <w:ilvl w:val="0"/>
          <w:numId w:val="30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 w:rsidRPr="00D717EF">
        <w:rPr>
          <w:rFonts w:asciiTheme="minorHAnsi" w:hAnsiTheme="minorHAnsi" w:cstheme="minorHAnsi"/>
          <w:sz w:val="22"/>
          <w:szCs w:val="22"/>
        </w:rPr>
        <w:t>Encaminhar cópia da nota de empenho junto à Nota Fiscal;</w:t>
      </w:r>
    </w:p>
    <w:p w14:paraId="00D3D5FC" w14:textId="77777777" w:rsidR="00F860D7" w:rsidRDefault="00CE626C" w:rsidP="00F860D7">
      <w:pPr>
        <w:pStyle w:val="PargrafodaLista"/>
        <w:numPr>
          <w:ilvl w:val="0"/>
          <w:numId w:val="30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 w:rsidRPr="00D717EF">
        <w:rPr>
          <w:rFonts w:asciiTheme="minorHAnsi" w:hAnsiTheme="minorHAnsi" w:cstheme="minorHAnsi"/>
          <w:sz w:val="22"/>
          <w:szCs w:val="22"/>
        </w:rPr>
        <w:t>Constar na Nota Fiscal o número da nota de empenho e seus dados bancários (número do banco, agência e conta corrente)</w:t>
      </w:r>
    </w:p>
    <w:p w14:paraId="7306DB79" w14:textId="24454574" w:rsidR="00CE626C" w:rsidRPr="00F860D7" w:rsidRDefault="00CE626C" w:rsidP="00F860D7">
      <w:pPr>
        <w:pStyle w:val="PargrafodaLista"/>
        <w:numPr>
          <w:ilvl w:val="0"/>
          <w:numId w:val="30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 w:rsidRPr="00F860D7">
        <w:rPr>
          <w:rFonts w:asciiTheme="minorHAnsi" w:hAnsiTheme="minorHAnsi" w:cstheme="minorHAnsi"/>
          <w:b/>
          <w:sz w:val="22"/>
          <w:szCs w:val="22"/>
        </w:rPr>
        <w:t>L</w:t>
      </w:r>
      <w:r w:rsidR="00C35A99" w:rsidRPr="00F860D7">
        <w:rPr>
          <w:rFonts w:asciiTheme="minorHAnsi" w:hAnsiTheme="minorHAnsi" w:cstheme="minorHAnsi"/>
          <w:b/>
          <w:sz w:val="22"/>
          <w:szCs w:val="22"/>
        </w:rPr>
        <w:t xml:space="preserve">ocais de </w:t>
      </w:r>
      <w:r w:rsidR="00F860D7">
        <w:rPr>
          <w:rFonts w:asciiTheme="minorHAnsi" w:hAnsiTheme="minorHAnsi" w:cstheme="minorHAnsi"/>
          <w:b/>
          <w:sz w:val="22"/>
          <w:szCs w:val="22"/>
        </w:rPr>
        <w:t>prestação de serviços</w:t>
      </w:r>
      <w:r w:rsidR="00C35A99" w:rsidRPr="00F860D7">
        <w:rPr>
          <w:rFonts w:asciiTheme="minorHAnsi" w:hAnsiTheme="minorHAnsi" w:cstheme="minorHAnsi"/>
          <w:b/>
          <w:sz w:val="22"/>
          <w:szCs w:val="22"/>
        </w:rPr>
        <w:t>:</w:t>
      </w:r>
    </w:p>
    <w:p w14:paraId="691EAD69" w14:textId="77777777" w:rsidR="00CE626C" w:rsidRPr="00D717EF" w:rsidRDefault="00CE626C" w:rsidP="00CE626C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tbl>
      <w:tblPr>
        <w:tblpPr w:leftFromText="141" w:rightFromText="141" w:vertAnchor="text" w:horzAnchor="margin" w:tblpY="47"/>
        <w:tblW w:w="9769" w:type="dxa"/>
        <w:tblLook w:val="04A0" w:firstRow="1" w:lastRow="0" w:firstColumn="1" w:lastColumn="0" w:noHBand="0" w:noVBand="1"/>
      </w:tblPr>
      <w:tblGrid>
        <w:gridCol w:w="9769"/>
      </w:tblGrid>
      <w:tr w:rsidR="00765AA3" w:rsidRPr="00D717EF" w14:paraId="3519DE02" w14:textId="77777777" w:rsidTr="00141D19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6C403" w14:textId="4DE9D0E0" w:rsidR="00765AA3" w:rsidRPr="00D717EF" w:rsidRDefault="00765AA3" w:rsidP="00765AA3">
            <w:pPr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*Informações complementares serão encaminhadas junto </w:t>
            </w:r>
            <w:r w:rsidR="00127593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ao envio da Ordem de </w:t>
            </w:r>
            <w:r w:rsidR="00F860D7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Serviço</w:t>
            </w:r>
          </w:p>
          <w:p w14:paraId="12EBB452" w14:textId="77777777" w:rsidR="00765AA3" w:rsidRPr="00D717EF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004DF0A" w14:textId="1FBC3937" w:rsidR="00765AA3" w:rsidRPr="00D717EF" w:rsidRDefault="00765AA3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REITORIA DA UFF</w:t>
            </w:r>
          </w:p>
          <w:p w14:paraId="5CE06F78" w14:textId="77777777" w:rsidR="00765AA3" w:rsidRPr="00D717EF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Miguel de Frias, 9 - Icaraí - Niterói – RJ</w:t>
            </w:r>
          </w:p>
          <w:p w14:paraId="4A890A93" w14:textId="77777777" w:rsidR="00765AA3" w:rsidRPr="00D717EF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5124C80F" w14:textId="260DBDC4" w:rsidR="00F860D7" w:rsidRDefault="00F860D7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GRAGOATÁ</w:t>
            </w:r>
          </w:p>
          <w:p w14:paraId="3C5B7072" w14:textId="77777777" w:rsidR="00F860D7" w:rsidRPr="00D717EF" w:rsidRDefault="00F860D7" w:rsidP="00F860D7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R. Prof. Marcos Waldemar de Freitas Reis, </w:t>
            </w:r>
            <w:proofErr w:type="spellStart"/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sn</w:t>
            </w:r>
            <w:proofErr w:type="spellEnd"/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, São Domingos, Niterói</w:t>
            </w: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- RJ, 24210-200</w:t>
            </w:r>
          </w:p>
          <w:p w14:paraId="4439682C" w14:textId="7236D377" w:rsidR="00F860D7" w:rsidRDefault="00F860D7" w:rsidP="00F860D7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51DE6BF5" w14:textId="39BE35DA" w:rsidR="00765AA3" w:rsidRPr="00D717EF" w:rsidRDefault="00765AA3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DO VALONGUINHO</w:t>
            </w:r>
          </w:p>
          <w:p w14:paraId="4CFA497F" w14:textId="6030BB04" w:rsidR="00765AA3" w:rsidRPr="00D717EF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Visconde do Rio Branco s/n.º, bairro Centro, Niterói - RJ</w:t>
            </w:r>
          </w:p>
          <w:p w14:paraId="3A13C398" w14:textId="77777777" w:rsidR="003E6C8A" w:rsidRPr="00D717EF" w:rsidRDefault="003E6C8A" w:rsidP="00765AA3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415C585" w14:textId="062B390D" w:rsidR="00765AA3" w:rsidRPr="00D717EF" w:rsidRDefault="00765AA3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DA PRAIA VERMELHA</w:t>
            </w:r>
          </w:p>
          <w:p w14:paraId="43386218" w14:textId="56B71EE2" w:rsidR="00765AA3" w:rsidRPr="00D717EF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Passo da Pátria, n.º 156, bairro São Domingos, Niterói – RJ</w:t>
            </w:r>
          </w:p>
          <w:p w14:paraId="418E41B3" w14:textId="77777777" w:rsidR="00765AA3" w:rsidRPr="00D717EF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5387801C" w14:textId="2828D337" w:rsidR="00305D4B" w:rsidRPr="00D717EF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ARTES E COMUNICAÇÃO SOCIAL</w:t>
            </w:r>
          </w:p>
          <w:p w14:paraId="37A74C59" w14:textId="0CC50B86" w:rsidR="00305D4B" w:rsidRPr="00D717EF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Lara Vilela, 126 - São Domingos, Niterói - RJ</w:t>
            </w:r>
          </w:p>
          <w:p w14:paraId="0885DAF3" w14:textId="77777777" w:rsidR="00305D4B" w:rsidRDefault="00305D4B" w:rsidP="00305D4B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C04F076" w14:textId="3BBD2E10" w:rsidR="00305D4B" w:rsidRPr="00D717EF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BIOMÉDICO</w:t>
            </w:r>
            <w:bookmarkStart w:id="0" w:name="_GoBack"/>
            <w:bookmarkEnd w:id="0"/>
          </w:p>
          <w:p w14:paraId="639CFEB7" w14:textId="6CB4D8AF" w:rsidR="00305D4B" w:rsidRPr="00D717EF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Professor Hernani Mello, 101 São Domingos Niterói – RJ</w:t>
            </w:r>
          </w:p>
          <w:p w14:paraId="70E9A449" w14:textId="77777777" w:rsidR="00305D4B" w:rsidRPr="00D717EF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C36E061" w14:textId="292643D4" w:rsidR="00305D4B" w:rsidRPr="00D717EF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ARQUIVO SDC</w:t>
            </w:r>
          </w:p>
          <w:p w14:paraId="6416D351" w14:textId="1B7C7757" w:rsidR="00305D4B" w:rsidRPr="00D717EF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Bento Maria da Costa, 115 A - Jurujuba, Niterói – RJ</w:t>
            </w:r>
          </w:p>
          <w:p w14:paraId="6A7D514B" w14:textId="77777777" w:rsidR="00305D4B" w:rsidRPr="00D717EF" w:rsidRDefault="00305D4B" w:rsidP="00305D4B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40427A2" w14:textId="38259C3F" w:rsidR="00305D4B" w:rsidRPr="00D717EF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CRIAA</w:t>
            </w:r>
          </w:p>
          <w:p w14:paraId="15E7E08D" w14:textId="21E80700" w:rsidR="00305D4B" w:rsidRPr="00D717EF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Rua General </w:t>
            </w:r>
            <w:proofErr w:type="spellStart"/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Castrioto</w:t>
            </w:r>
            <w:proofErr w:type="spellEnd"/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, 588, Barreto, Niterói – RJ</w:t>
            </w:r>
          </w:p>
          <w:p w14:paraId="22C3E4A8" w14:textId="77777777" w:rsidR="00305D4B" w:rsidRPr="00D717EF" w:rsidRDefault="00305D4B" w:rsidP="00305D4B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1DA88AC6" w14:textId="04ECB4CA" w:rsidR="00305D4B" w:rsidRPr="00D717EF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CAJUFF E NEPHU</w:t>
            </w:r>
          </w:p>
          <w:p w14:paraId="07E04D81" w14:textId="5A918979" w:rsidR="00305D4B" w:rsidRPr="00D717EF" w:rsidRDefault="00F860D7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Rua </w:t>
            </w:r>
            <w:r w:rsidR="00305D4B"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Almirante </w:t>
            </w:r>
            <w:proofErr w:type="spellStart"/>
            <w:r w:rsidR="00305D4B"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Teffé</w:t>
            </w:r>
            <w:proofErr w:type="spellEnd"/>
            <w:r w:rsidR="00305D4B"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, 637, Centro, Niterói - RJ</w:t>
            </w:r>
          </w:p>
          <w:p w14:paraId="6BEAC8CD" w14:textId="77777777" w:rsidR="00305D4B" w:rsidRPr="00D717EF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90937FC" w14:textId="2E902BBD" w:rsidR="00305D4B" w:rsidRPr="00D717EF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ENFERMAGEM</w:t>
            </w:r>
          </w:p>
          <w:p w14:paraId="07751395" w14:textId="6DB469A7" w:rsidR="00305D4B" w:rsidRPr="00D717EF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Dr. Celestino,78- Centro, Niterói - RJ</w:t>
            </w:r>
          </w:p>
          <w:p w14:paraId="46AF2B89" w14:textId="77777777" w:rsidR="00305D4B" w:rsidRPr="00D717EF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40CAB472" w14:textId="7C1725D4" w:rsidR="00133CA0" w:rsidRDefault="00133CA0" w:rsidP="00133CA0">
            <w:pPr>
              <w:pStyle w:val="PargrafodaLista"/>
              <w:numPr>
                <w:ilvl w:val="0"/>
                <w:numId w:val="3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133CA0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MEDICINA</w:t>
            </w:r>
          </w:p>
          <w:p w14:paraId="59800759" w14:textId="3188D6E8" w:rsidR="00133CA0" w:rsidRPr="00133CA0" w:rsidRDefault="00133CA0" w:rsidP="00133CA0">
            <w:pPr>
              <w:pStyle w:val="PargrafodaLista"/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133CA0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R. Des. Athayde Parreiras, 100 - Fátima, Niterói - RJ, 24070-090</w:t>
            </w:r>
          </w:p>
          <w:p w14:paraId="3C6B8AEC" w14:textId="77777777" w:rsidR="005B003B" w:rsidRPr="00D717EF" w:rsidRDefault="005B003B" w:rsidP="005B003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7AA8BE86" w14:textId="2732A229" w:rsidR="003B1F05" w:rsidRPr="00D717EF" w:rsidRDefault="003B1F05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FARMÁCIA UNIVERSITÁRIA</w:t>
            </w:r>
          </w:p>
          <w:p w14:paraId="5C83BEA8" w14:textId="1D4A50B6" w:rsidR="003B1F05" w:rsidRPr="00D717EF" w:rsidRDefault="003B1F05" w:rsidP="003B1F05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Marquês do Paraná, 282 – Centro, Niterói - RJ</w:t>
            </w:r>
          </w:p>
          <w:p w14:paraId="1153E7AA" w14:textId="77777777" w:rsidR="003B1F05" w:rsidRPr="00D717EF" w:rsidRDefault="003B1F05" w:rsidP="003B1F05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064D914" w14:textId="114FE225" w:rsidR="003B1F05" w:rsidRPr="00D717EF" w:rsidRDefault="003B1F05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FARMÁCIA</w:t>
            </w:r>
          </w:p>
          <w:p w14:paraId="40A35C5D" w14:textId="77328C0B" w:rsidR="003B1F05" w:rsidRPr="00D717EF" w:rsidRDefault="003B1F05" w:rsidP="003B1F05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Mário Viana</w:t>
            </w:r>
            <w:r w:rsidR="00182FE4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,</w:t>
            </w: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523 - Santa Rosa, Niterói - RJ</w:t>
            </w:r>
          </w:p>
          <w:p w14:paraId="4701A000" w14:textId="77777777" w:rsidR="003B1F05" w:rsidRPr="00D717EF" w:rsidRDefault="003B1F05" w:rsidP="003B1F05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BB0B08E" w14:textId="3C6A9465" w:rsidR="003B1F05" w:rsidRPr="00D717EF" w:rsidRDefault="003B1F05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DIREITO</w:t>
            </w:r>
          </w:p>
          <w:p w14:paraId="5FCBC8EC" w14:textId="63849812" w:rsidR="003B1F05" w:rsidRPr="00D717EF" w:rsidRDefault="003B1F05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Presidente Pedreira,62 - Ingá, Niterói – RJ</w:t>
            </w:r>
            <w:r w:rsidR="00127593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ou</w:t>
            </w:r>
          </w:p>
          <w:p w14:paraId="3F8E586F" w14:textId="5B965C51" w:rsidR="003B1F05" w:rsidRPr="00D717EF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Tiradentes, 17 - Ingá, Niterói – RJ</w:t>
            </w:r>
          </w:p>
          <w:p w14:paraId="66DEA0F5" w14:textId="77777777" w:rsidR="00305D4B" w:rsidRPr="00D717EF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2DBF76A" w14:textId="041438DB" w:rsidR="004A4EE5" w:rsidRPr="00D717EF" w:rsidRDefault="004A4EE5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VETERINÁRIA</w:t>
            </w:r>
            <w:r w:rsidR="00F860D7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 E HOSPITAL VETERINÁRIO</w:t>
            </w:r>
          </w:p>
          <w:p w14:paraId="44E828DD" w14:textId="6ED32AC7" w:rsidR="004A4EE5" w:rsidRDefault="004A4EE5" w:rsidP="004A4EE5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Rua Vital </w:t>
            </w:r>
            <w:proofErr w:type="spellStart"/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Brazil</w:t>
            </w:r>
            <w:proofErr w:type="spellEnd"/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Filho, 64 - Vital </w:t>
            </w:r>
            <w:proofErr w:type="spellStart"/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Brazil</w:t>
            </w:r>
            <w:proofErr w:type="spellEnd"/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Niteroi</w:t>
            </w:r>
            <w:proofErr w:type="spellEnd"/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– RJ</w:t>
            </w:r>
          </w:p>
          <w:p w14:paraId="5CEA99F7" w14:textId="77777777" w:rsidR="00F860D7" w:rsidRDefault="00F860D7" w:rsidP="00F860D7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5AB30C04" w14:textId="49159B10" w:rsidR="00F860D7" w:rsidRPr="00D717EF" w:rsidRDefault="00F860D7" w:rsidP="00F860D7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HOSPITAL UNIVERSITÁRIO ANTONIO PEDRO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 </w:t>
            </w:r>
          </w:p>
          <w:p w14:paraId="21E0D344" w14:textId="77777777" w:rsidR="00F860D7" w:rsidRDefault="00F860D7" w:rsidP="00F860D7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Marquês de Paraná 303 - Centro, Niterói – R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J</w:t>
            </w:r>
          </w:p>
          <w:p w14:paraId="5476554B" w14:textId="77777777" w:rsidR="00F860D7" w:rsidRPr="00D717EF" w:rsidRDefault="00F860D7" w:rsidP="004A4EE5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32714E7C" w14:textId="50145481" w:rsidR="00F860D7" w:rsidRPr="00D717EF" w:rsidRDefault="00F860D7" w:rsidP="00F860D7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MEQUINHO</w:t>
            </w:r>
          </w:p>
          <w:p w14:paraId="656C45F6" w14:textId="20852737" w:rsidR="004A4EE5" w:rsidRPr="00F860D7" w:rsidRDefault="00F860D7" w:rsidP="004A4EE5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F860D7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Av. </w:t>
            </w:r>
            <w:proofErr w:type="spellStart"/>
            <w:r w:rsidRPr="00F860D7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Jansen</w:t>
            </w:r>
            <w:proofErr w:type="spellEnd"/>
            <w:r w:rsidRPr="00F860D7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de Melo, 174 - Centro, Niterói - RJ, 24030-220</w:t>
            </w:r>
          </w:p>
          <w:p w14:paraId="032B790E" w14:textId="77777777" w:rsidR="009B716B" w:rsidRDefault="009B716B" w:rsidP="00F860D7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6F12BC74" w14:textId="77777777" w:rsidR="00F860D7" w:rsidRDefault="00F860D7" w:rsidP="00F860D7">
            <w:pPr>
              <w:pStyle w:val="PargrafodaLista"/>
              <w:numPr>
                <w:ilvl w:val="0"/>
                <w:numId w:val="3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COLÉGIO UNIVERSITÁRIO</w:t>
            </w:r>
          </w:p>
          <w:p w14:paraId="7E4195B9" w14:textId="220E3EEF" w:rsidR="00F860D7" w:rsidRPr="00F860D7" w:rsidRDefault="00F860D7" w:rsidP="00F860D7">
            <w:pPr>
              <w:pStyle w:val="PargrafodaLista"/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F860D7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Alexandre Moura, 8, São Domingos – Niterói-R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J</w:t>
            </w:r>
            <w:r w:rsidRPr="00F860D7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, 24210-200</w:t>
            </w:r>
          </w:p>
        </w:tc>
      </w:tr>
    </w:tbl>
    <w:p w14:paraId="20A05137" w14:textId="77777777" w:rsidR="00CE626C" w:rsidRDefault="00CE626C" w:rsidP="009B716B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4554963B" w14:textId="33C4C9F4" w:rsidR="009B716B" w:rsidRPr="009B716B" w:rsidRDefault="009B716B" w:rsidP="009B716B">
      <w:pPr>
        <w:spacing w:after="120" w:line="276" w:lineRule="auto"/>
        <w:ind w:right="-1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B716B">
        <w:rPr>
          <w:rFonts w:asciiTheme="minorHAnsi" w:hAnsiTheme="minorHAnsi" w:cstheme="minorHAnsi"/>
          <w:color w:val="000000"/>
          <w:sz w:val="22"/>
          <w:szCs w:val="22"/>
        </w:rPr>
        <w:t>Obs.: considerando a possibilidade de obras de expansão da Universidade, a relação acima poderá ser complementada no caso de inauguração de novas unidades</w:t>
      </w:r>
      <w:r w:rsidR="00F860D7">
        <w:rPr>
          <w:rFonts w:asciiTheme="minorHAnsi" w:hAnsiTheme="minorHAnsi" w:cstheme="minorHAnsi"/>
          <w:color w:val="000000"/>
          <w:sz w:val="22"/>
          <w:szCs w:val="22"/>
        </w:rPr>
        <w:t xml:space="preserve"> em Niterói/RJ.</w:t>
      </w:r>
    </w:p>
    <w:sectPr w:rsidR="009B716B" w:rsidRPr="009B716B" w:rsidSect="00761FEC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838510" w14:textId="77777777" w:rsidR="00832642" w:rsidRDefault="00832642" w:rsidP="00195787">
      <w:r>
        <w:separator/>
      </w:r>
    </w:p>
  </w:endnote>
  <w:endnote w:type="continuationSeparator" w:id="0">
    <w:p w14:paraId="5589D355" w14:textId="77777777" w:rsidR="00832642" w:rsidRDefault="00832642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0F27ED73" w:rsidR="00317E71" w:rsidRPr="007D1C2C" w:rsidRDefault="00E232C6" w:rsidP="00BB598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EB17CD">
      <w:rPr>
        <w:sz w:val="12"/>
        <w:szCs w:val="12"/>
      </w:rPr>
      <w:t>V</w:t>
    </w:r>
    <w:r>
      <w:rPr>
        <w:sz w:val="12"/>
        <w:szCs w:val="12"/>
      </w:rPr>
      <w:t>I – Locais de Entrega</w:t>
    </w:r>
    <w:r w:rsidR="00317E71">
      <w:rPr>
        <w:sz w:val="12"/>
        <w:szCs w:val="12"/>
      </w:rPr>
      <w:tab/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B17CD">
      <w:rPr>
        <w:rStyle w:val="Nmerodepgina"/>
        <w:rFonts w:ascii="Verdana" w:eastAsia="MS Gothic" w:hAnsi="Verdana"/>
        <w:noProof/>
        <w:sz w:val="16"/>
        <w:szCs w:val="16"/>
      </w:rPr>
      <w:t>2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B17CD">
      <w:rPr>
        <w:rStyle w:val="Nmerodepgina"/>
        <w:rFonts w:ascii="Verdana" w:eastAsia="MS Gothic" w:hAnsi="Verdana"/>
        <w:noProof/>
        <w:sz w:val="16"/>
        <w:szCs w:val="16"/>
      </w:rPr>
      <w:t>2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9859C5" w14:textId="77777777" w:rsidR="00832642" w:rsidRDefault="00832642" w:rsidP="00195787">
      <w:r>
        <w:separator/>
      </w:r>
    </w:p>
  </w:footnote>
  <w:footnote w:type="continuationSeparator" w:id="0">
    <w:p w14:paraId="6E6E4C15" w14:textId="77777777" w:rsidR="00832642" w:rsidRDefault="00832642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B272D8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5A15971E" w14:textId="5953C36B" w:rsidR="00317E71" w:rsidRPr="00347E5F" w:rsidRDefault="00317E71" w:rsidP="00EE1BDE">
    <w:pPr>
      <w:pStyle w:val="Cabealho"/>
      <w:rPr>
        <w:rFonts w:ascii="Verdana" w:hAnsi="Verdana"/>
        <w:sz w:val="16"/>
        <w:szCs w:val="16"/>
      </w:rPr>
    </w:pPr>
  </w:p>
  <w:p w14:paraId="07460E85" w14:textId="77777777" w:rsidR="00CA3DD9" w:rsidRDefault="00317E71" w:rsidP="007D1562">
    <w:pPr>
      <w:pStyle w:val="Cabealho"/>
      <w:jc w:val="right"/>
      <w:rPr>
        <w:noProof/>
      </w:rPr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9534C64" w14:textId="6A883AD6" w:rsidR="00317E71" w:rsidRDefault="00CA3DD9" w:rsidP="007D1562">
    <w:pPr>
      <w:pStyle w:val="Cabealho"/>
      <w:jc w:val="right"/>
    </w:pPr>
    <w:r>
      <w:rPr>
        <w:noProof/>
      </w:rPr>
      <w:drawing>
        <wp:inline distT="0" distB="0" distL="0" distR="0" wp14:anchorId="3C4F5AA9" wp14:editId="1E1BB9FF">
          <wp:extent cx="810883" cy="241726"/>
          <wp:effectExtent l="0" t="0" r="0" b="6350"/>
          <wp:docPr id="126936569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9365690" name="Imagem 1269365690"/>
                  <pic:cNvPicPr/>
                </pic:nvPicPr>
                <pic:blipFill rotWithShape="1">
                  <a:blip r:embed="rId2"/>
                  <a:srcRect b="39813"/>
                  <a:stretch/>
                </pic:blipFill>
                <pic:spPr bwMode="auto">
                  <a:xfrm>
                    <a:off x="0" y="0"/>
                    <a:ext cx="875199" cy="26089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>
    <w:nsid w:val="049739CE"/>
    <w:multiLevelType w:val="multilevel"/>
    <w:tmpl w:val="8F9CBEA0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b/>
        <w:sz w:val="22"/>
      </w:rPr>
    </w:lvl>
    <w:lvl w:ilvl="1">
      <w:start w:val="1"/>
      <w:numFmt w:val="decimal"/>
      <w:lvlText w:val="7.2.3.1.%2"/>
      <w:lvlJc w:val="left"/>
      <w:pPr>
        <w:ind w:left="206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1A1B3A61"/>
    <w:multiLevelType w:val="hybridMultilevel"/>
    <w:tmpl w:val="4DE0D8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D5C100D"/>
    <w:multiLevelType w:val="multilevel"/>
    <w:tmpl w:val="E9B8D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7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9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334693F"/>
    <w:multiLevelType w:val="hybridMultilevel"/>
    <w:tmpl w:val="A6A225C4"/>
    <w:lvl w:ilvl="0" w:tplc="41B406C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5">
    <w:nsid w:val="4B413160"/>
    <w:multiLevelType w:val="multilevel"/>
    <w:tmpl w:val="D0D28434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6">
    <w:nsid w:val="56EB3D49"/>
    <w:multiLevelType w:val="hybridMultilevel"/>
    <w:tmpl w:val="DE3AD4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2">
    <w:nsid w:val="65AE1F87"/>
    <w:multiLevelType w:val="multilevel"/>
    <w:tmpl w:val="9248510C"/>
    <w:lvl w:ilvl="0">
      <w:start w:val="2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Theme="minorHAnsi" w:hAnsiTheme="minorHAnsi" w:cstheme="minorHAnsi" w:hint="default"/>
        <w:b/>
        <w:bCs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</w:abstractNum>
  <w:abstractNum w:abstractNumId="43">
    <w:nsid w:val="67154E7C"/>
    <w:multiLevelType w:val="hybridMultilevel"/>
    <w:tmpl w:val="543298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9FF1714"/>
    <w:multiLevelType w:val="multilevel"/>
    <w:tmpl w:val="08B692D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45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6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7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4"/>
  </w:num>
  <w:num w:numId="2">
    <w:abstractNumId w:val="39"/>
  </w:num>
  <w:num w:numId="3">
    <w:abstractNumId w:val="40"/>
  </w:num>
  <w:num w:numId="4">
    <w:abstractNumId w:val="31"/>
  </w:num>
  <w:num w:numId="5">
    <w:abstractNumId w:val="26"/>
  </w:num>
  <w:num w:numId="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0"/>
  </w:num>
  <w:num w:numId="8">
    <w:abstractNumId w:val="23"/>
  </w:num>
  <w:num w:numId="9">
    <w:abstractNumId w:val="38"/>
  </w:num>
  <w:num w:numId="10">
    <w:abstractNumId w:val="45"/>
  </w:num>
  <w:num w:numId="11">
    <w:abstractNumId w:val="27"/>
  </w:num>
  <w:num w:numId="12">
    <w:abstractNumId w:val="21"/>
  </w:num>
  <w:num w:numId="13">
    <w:abstractNumId w:val="28"/>
  </w:num>
  <w:num w:numId="14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32"/>
  </w:num>
  <w:num w:numId="26">
    <w:abstractNumId w:val="47"/>
  </w:num>
  <w:num w:numId="27">
    <w:abstractNumId w:val="29"/>
  </w:num>
  <w:num w:numId="28">
    <w:abstractNumId w:val="22"/>
  </w:num>
  <w:num w:numId="29">
    <w:abstractNumId w:val="46"/>
  </w:num>
  <w:num w:numId="30">
    <w:abstractNumId w:val="20"/>
  </w:num>
  <w:num w:numId="31">
    <w:abstractNumId w:val="35"/>
  </w:num>
  <w:num w:numId="32">
    <w:abstractNumId w:val="44"/>
  </w:num>
  <w:num w:numId="33">
    <w:abstractNumId w:val="25"/>
  </w:num>
  <w:num w:numId="34">
    <w:abstractNumId w:val="42"/>
  </w:num>
  <w:num w:numId="35">
    <w:abstractNumId w:val="43"/>
  </w:num>
  <w:num w:numId="36">
    <w:abstractNumId w:val="36"/>
  </w:num>
  <w:num w:numId="37">
    <w:abstractNumId w:val="24"/>
  </w:num>
  <w:num w:numId="38">
    <w:abstractNumId w:val="33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1F4C"/>
    <w:rsid w:val="00002D2A"/>
    <w:rsid w:val="00003966"/>
    <w:rsid w:val="000103FD"/>
    <w:rsid w:val="0001159C"/>
    <w:rsid w:val="00025406"/>
    <w:rsid w:val="00040D39"/>
    <w:rsid w:val="000425AB"/>
    <w:rsid w:val="00054A82"/>
    <w:rsid w:val="00064935"/>
    <w:rsid w:val="00073A80"/>
    <w:rsid w:val="0008008A"/>
    <w:rsid w:val="0009660C"/>
    <w:rsid w:val="000A5C63"/>
    <w:rsid w:val="000B5CD5"/>
    <w:rsid w:val="000D13E3"/>
    <w:rsid w:val="000D1838"/>
    <w:rsid w:val="000D62E0"/>
    <w:rsid w:val="000E0BB9"/>
    <w:rsid w:val="000F0145"/>
    <w:rsid w:val="0010119F"/>
    <w:rsid w:val="001153D6"/>
    <w:rsid w:val="00122A72"/>
    <w:rsid w:val="00127593"/>
    <w:rsid w:val="00131CC6"/>
    <w:rsid w:val="00133CA0"/>
    <w:rsid w:val="0014109B"/>
    <w:rsid w:val="001571D0"/>
    <w:rsid w:val="00163819"/>
    <w:rsid w:val="0016442A"/>
    <w:rsid w:val="001753FA"/>
    <w:rsid w:val="00182FE4"/>
    <w:rsid w:val="0018615A"/>
    <w:rsid w:val="001877DC"/>
    <w:rsid w:val="00187DB6"/>
    <w:rsid w:val="00191B50"/>
    <w:rsid w:val="001948C6"/>
    <w:rsid w:val="00194CFD"/>
    <w:rsid w:val="00195787"/>
    <w:rsid w:val="001A6554"/>
    <w:rsid w:val="001B1BE6"/>
    <w:rsid w:val="001B3F02"/>
    <w:rsid w:val="001C5C08"/>
    <w:rsid w:val="001C6D50"/>
    <w:rsid w:val="001C723F"/>
    <w:rsid w:val="001D0611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A29F6"/>
    <w:rsid w:val="002A48AB"/>
    <w:rsid w:val="002A62F2"/>
    <w:rsid w:val="002B7D60"/>
    <w:rsid w:val="002D35D6"/>
    <w:rsid w:val="002D7E78"/>
    <w:rsid w:val="002E549D"/>
    <w:rsid w:val="002E7AB5"/>
    <w:rsid w:val="002F4D24"/>
    <w:rsid w:val="002F756A"/>
    <w:rsid w:val="00302BDB"/>
    <w:rsid w:val="00304D62"/>
    <w:rsid w:val="003053DE"/>
    <w:rsid w:val="00305D4B"/>
    <w:rsid w:val="00312FEA"/>
    <w:rsid w:val="00313761"/>
    <w:rsid w:val="00313785"/>
    <w:rsid w:val="00315638"/>
    <w:rsid w:val="00316BC6"/>
    <w:rsid w:val="00317E71"/>
    <w:rsid w:val="0032139D"/>
    <w:rsid w:val="00326E51"/>
    <w:rsid w:val="00335697"/>
    <w:rsid w:val="003369A6"/>
    <w:rsid w:val="00337554"/>
    <w:rsid w:val="00345CC3"/>
    <w:rsid w:val="00345DC9"/>
    <w:rsid w:val="003570DA"/>
    <w:rsid w:val="00357DCC"/>
    <w:rsid w:val="0037297E"/>
    <w:rsid w:val="003756AA"/>
    <w:rsid w:val="003804AE"/>
    <w:rsid w:val="00385B43"/>
    <w:rsid w:val="00394591"/>
    <w:rsid w:val="00394660"/>
    <w:rsid w:val="003A0722"/>
    <w:rsid w:val="003A5295"/>
    <w:rsid w:val="003B11E3"/>
    <w:rsid w:val="003B1F05"/>
    <w:rsid w:val="003D2CA2"/>
    <w:rsid w:val="003D4A95"/>
    <w:rsid w:val="003E4D83"/>
    <w:rsid w:val="003E6C8A"/>
    <w:rsid w:val="003F09A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4315D"/>
    <w:rsid w:val="0044702E"/>
    <w:rsid w:val="00447BEF"/>
    <w:rsid w:val="00450266"/>
    <w:rsid w:val="0046097F"/>
    <w:rsid w:val="004629C6"/>
    <w:rsid w:val="00470A8D"/>
    <w:rsid w:val="004720B9"/>
    <w:rsid w:val="00477A20"/>
    <w:rsid w:val="004852FB"/>
    <w:rsid w:val="004871F1"/>
    <w:rsid w:val="0048745B"/>
    <w:rsid w:val="004907DD"/>
    <w:rsid w:val="004922A2"/>
    <w:rsid w:val="00492F98"/>
    <w:rsid w:val="00494F0A"/>
    <w:rsid w:val="00497095"/>
    <w:rsid w:val="00497259"/>
    <w:rsid w:val="004A1A69"/>
    <w:rsid w:val="004A40F3"/>
    <w:rsid w:val="004A4EE5"/>
    <w:rsid w:val="004B5C84"/>
    <w:rsid w:val="004C1C27"/>
    <w:rsid w:val="004C3FA8"/>
    <w:rsid w:val="004E1CA4"/>
    <w:rsid w:val="004E712D"/>
    <w:rsid w:val="004F240A"/>
    <w:rsid w:val="004F6BA5"/>
    <w:rsid w:val="005006DB"/>
    <w:rsid w:val="00513C95"/>
    <w:rsid w:val="005156AC"/>
    <w:rsid w:val="005262A8"/>
    <w:rsid w:val="00533F3F"/>
    <w:rsid w:val="005503FA"/>
    <w:rsid w:val="00561155"/>
    <w:rsid w:val="005807EC"/>
    <w:rsid w:val="005853CE"/>
    <w:rsid w:val="0059206C"/>
    <w:rsid w:val="005A0B33"/>
    <w:rsid w:val="005B003B"/>
    <w:rsid w:val="005B345F"/>
    <w:rsid w:val="005B3CB4"/>
    <w:rsid w:val="005C41B6"/>
    <w:rsid w:val="005D7737"/>
    <w:rsid w:val="005F39EB"/>
    <w:rsid w:val="005F6D6E"/>
    <w:rsid w:val="0060038C"/>
    <w:rsid w:val="00602349"/>
    <w:rsid w:val="00603414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0CAC"/>
    <w:rsid w:val="0069429E"/>
    <w:rsid w:val="00697869"/>
    <w:rsid w:val="006A0EF1"/>
    <w:rsid w:val="006A50FF"/>
    <w:rsid w:val="006C27E6"/>
    <w:rsid w:val="006D546C"/>
    <w:rsid w:val="006E2B79"/>
    <w:rsid w:val="006E4496"/>
    <w:rsid w:val="006E7396"/>
    <w:rsid w:val="006F29AD"/>
    <w:rsid w:val="0070435E"/>
    <w:rsid w:val="00712E04"/>
    <w:rsid w:val="007179DB"/>
    <w:rsid w:val="00720609"/>
    <w:rsid w:val="00720AD7"/>
    <w:rsid w:val="0072557C"/>
    <w:rsid w:val="007312B8"/>
    <w:rsid w:val="00737A77"/>
    <w:rsid w:val="00740F99"/>
    <w:rsid w:val="0074359C"/>
    <w:rsid w:val="007464EA"/>
    <w:rsid w:val="00750831"/>
    <w:rsid w:val="007535D5"/>
    <w:rsid w:val="00754691"/>
    <w:rsid w:val="00761FEC"/>
    <w:rsid w:val="00765AA3"/>
    <w:rsid w:val="0077047B"/>
    <w:rsid w:val="00772F28"/>
    <w:rsid w:val="00777763"/>
    <w:rsid w:val="00782642"/>
    <w:rsid w:val="007856B1"/>
    <w:rsid w:val="007861D9"/>
    <w:rsid w:val="0078774B"/>
    <w:rsid w:val="00792C4F"/>
    <w:rsid w:val="00792EFD"/>
    <w:rsid w:val="00793F13"/>
    <w:rsid w:val="0079525D"/>
    <w:rsid w:val="007A512D"/>
    <w:rsid w:val="007B50C0"/>
    <w:rsid w:val="007C0405"/>
    <w:rsid w:val="007D1562"/>
    <w:rsid w:val="007D4F40"/>
    <w:rsid w:val="007D5648"/>
    <w:rsid w:val="007D77AE"/>
    <w:rsid w:val="007E4F4D"/>
    <w:rsid w:val="007E50AD"/>
    <w:rsid w:val="00800F2B"/>
    <w:rsid w:val="008065EE"/>
    <w:rsid w:val="008078B0"/>
    <w:rsid w:val="00814931"/>
    <w:rsid w:val="008154F5"/>
    <w:rsid w:val="008227EC"/>
    <w:rsid w:val="008239FA"/>
    <w:rsid w:val="00824928"/>
    <w:rsid w:val="00832642"/>
    <w:rsid w:val="008540D8"/>
    <w:rsid w:val="008566DD"/>
    <w:rsid w:val="00892576"/>
    <w:rsid w:val="008A6A72"/>
    <w:rsid w:val="008C23FF"/>
    <w:rsid w:val="008C54E4"/>
    <w:rsid w:val="008C6744"/>
    <w:rsid w:val="008E7D94"/>
    <w:rsid w:val="008F3BD8"/>
    <w:rsid w:val="0090037C"/>
    <w:rsid w:val="009023E5"/>
    <w:rsid w:val="00912689"/>
    <w:rsid w:val="00917CAA"/>
    <w:rsid w:val="00927311"/>
    <w:rsid w:val="009350A3"/>
    <w:rsid w:val="00937A6A"/>
    <w:rsid w:val="00946A34"/>
    <w:rsid w:val="009502A0"/>
    <w:rsid w:val="00951247"/>
    <w:rsid w:val="00952763"/>
    <w:rsid w:val="00973203"/>
    <w:rsid w:val="009A34CF"/>
    <w:rsid w:val="009A4E8F"/>
    <w:rsid w:val="009A60CB"/>
    <w:rsid w:val="009B716B"/>
    <w:rsid w:val="009C1A02"/>
    <w:rsid w:val="009D1877"/>
    <w:rsid w:val="009E0F1E"/>
    <w:rsid w:val="009E10A9"/>
    <w:rsid w:val="009E113C"/>
    <w:rsid w:val="009F2EB2"/>
    <w:rsid w:val="00A05241"/>
    <w:rsid w:val="00A16F31"/>
    <w:rsid w:val="00A21E8F"/>
    <w:rsid w:val="00A24BDA"/>
    <w:rsid w:val="00A30A28"/>
    <w:rsid w:val="00A33729"/>
    <w:rsid w:val="00A45504"/>
    <w:rsid w:val="00A707A6"/>
    <w:rsid w:val="00A738FA"/>
    <w:rsid w:val="00A85110"/>
    <w:rsid w:val="00A87093"/>
    <w:rsid w:val="00A93E08"/>
    <w:rsid w:val="00A942C3"/>
    <w:rsid w:val="00AB336E"/>
    <w:rsid w:val="00AC27DD"/>
    <w:rsid w:val="00AC3B53"/>
    <w:rsid w:val="00AD321A"/>
    <w:rsid w:val="00AE0A71"/>
    <w:rsid w:val="00AF32BC"/>
    <w:rsid w:val="00AF3581"/>
    <w:rsid w:val="00AF781E"/>
    <w:rsid w:val="00AF7DA7"/>
    <w:rsid w:val="00B525B8"/>
    <w:rsid w:val="00B54C7E"/>
    <w:rsid w:val="00B66F19"/>
    <w:rsid w:val="00B67441"/>
    <w:rsid w:val="00B72EE9"/>
    <w:rsid w:val="00B76F3C"/>
    <w:rsid w:val="00B809CE"/>
    <w:rsid w:val="00B82EC1"/>
    <w:rsid w:val="00B85C8F"/>
    <w:rsid w:val="00B9643D"/>
    <w:rsid w:val="00BB0870"/>
    <w:rsid w:val="00BB1363"/>
    <w:rsid w:val="00BB598F"/>
    <w:rsid w:val="00BC4F69"/>
    <w:rsid w:val="00BD6B4F"/>
    <w:rsid w:val="00BE2F47"/>
    <w:rsid w:val="00BE2FEE"/>
    <w:rsid w:val="00BE53BB"/>
    <w:rsid w:val="00BE591B"/>
    <w:rsid w:val="00BF0117"/>
    <w:rsid w:val="00BF4DF9"/>
    <w:rsid w:val="00BF770C"/>
    <w:rsid w:val="00C01D97"/>
    <w:rsid w:val="00C0241D"/>
    <w:rsid w:val="00C107EE"/>
    <w:rsid w:val="00C11C38"/>
    <w:rsid w:val="00C154AA"/>
    <w:rsid w:val="00C1654F"/>
    <w:rsid w:val="00C2046E"/>
    <w:rsid w:val="00C25FA7"/>
    <w:rsid w:val="00C30204"/>
    <w:rsid w:val="00C35A99"/>
    <w:rsid w:val="00C433C3"/>
    <w:rsid w:val="00C44CC3"/>
    <w:rsid w:val="00C47C7B"/>
    <w:rsid w:val="00C50DCE"/>
    <w:rsid w:val="00C5395D"/>
    <w:rsid w:val="00C7600F"/>
    <w:rsid w:val="00C804D0"/>
    <w:rsid w:val="00C84C76"/>
    <w:rsid w:val="00C93838"/>
    <w:rsid w:val="00C97332"/>
    <w:rsid w:val="00CA3DD9"/>
    <w:rsid w:val="00CB5F48"/>
    <w:rsid w:val="00CD2701"/>
    <w:rsid w:val="00CE00C9"/>
    <w:rsid w:val="00CE1A91"/>
    <w:rsid w:val="00CE4C58"/>
    <w:rsid w:val="00CE626C"/>
    <w:rsid w:val="00CE7B83"/>
    <w:rsid w:val="00D03194"/>
    <w:rsid w:val="00D11FB6"/>
    <w:rsid w:val="00D15CE1"/>
    <w:rsid w:val="00D166E7"/>
    <w:rsid w:val="00D170E9"/>
    <w:rsid w:val="00D20659"/>
    <w:rsid w:val="00D24004"/>
    <w:rsid w:val="00D25E54"/>
    <w:rsid w:val="00D40051"/>
    <w:rsid w:val="00D4570A"/>
    <w:rsid w:val="00D52F83"/>
    <w:rsid w:val="00D54DDA"/>
    <w:rsid w:val="00D61488"/>
    <w:rsid w:val="00D717EF"/>
    <w:rsid w:val="00D72CFE"/>
    <w:rsid w:val="00D734D3"/>
    <w:rsid w:val="00D75B74"/>
    <w:rsid w:val="00D7605E"/>
    <w:rsid w:val="00D8087A"/>
    <w:rsid w:val="00D83B02"/>
    <w:rsid w:val="00D8780F"/>
    <w:rsid w:val="00D901EE"/>
    <w:rsid w:val="00D902D6"/>
    <w:rsid w:val="00D945C1"/>
    <w:rsid w:val="00DB435A"/>
    <w:rsid w:val="00DB6F67"/>
    <w:rsid w:val="00DC6924"/>
    <w:rsid w:val="00DE596B"/>
    <w:rsid w:val="00DF5E89"/>
    <w:rsid w:val="00DF69A8"/>
    <w:rsid w:val="00E03B99"/>
    <w:rsid w:val="00E1163C"/>
    <w:rsid w:val="00E232C6"/>
    <w:rsid w:val="00E23909"/>
    <w:rsid w:val="00E4199B"/>
    <w:rsid w:val="00E44B0C"/>
    <w:rsid w:val="00E52524"/>
    <w:rsid w:val="00E578A6"/>
    <w:rsid w:val="00E92684"/>
    <w:rsid w:val="00EA06C5"/>
    <w:rsid w:val="00EA104A"/>
    <w:rsid w:val="00EA7433"/>
    <w:rsid w:val="00EB17CD"/>
    <w:rsid w:val="00EB1FC0"/>
    <w:rsid w:val="00EB6AF5"/>
    <w:rsid w:val="00EB7F69"/>
    <w:rsid w:val="00EC3A99"/>
    <w:rsid w:val="00EC568C"/>
    <w:rsid w:val="00ED4EB4"/>
    <w:rsid w:val="00EE1BDE"/>
    <w:rsid w:val="00F12161"/>
    <w:rsid w:val="00F12A88"/>
    <w:rsid w:val="00F147BA"/>
    <w:rsid w:val="00F233BA"/>
    <w:rsid w:val="00F3369F"/>
    <w:rsid w:val="00F35B8E"/>
    <w:rsid w:val="00F43482"/>
    <w:rsid w:val="00F4673F"/>
    <w:rsid w:val="00F559A1"/>
    <w:rsid w:val="00F6478A"/>
    <w:rsid w:val="00F672BD"/>
    <w:rsid w:val="00F713B3"/>
    <w:rsid w:val="00F74382"/>
    <w:rsid w:val="00F7797B"/>
    <w:rsid w:val="00F840C2"/>
    <w:rsid w:val="00F860D7"/>
    <w:rsid w:val="00F9250D"/>
    <w:rsid w:val="00F9267B"/>
    <w:rsid w:val="00FA103E"/>
    <w:rsid w:val="00FA11BA"/>
    <w:rsid w:val="00FA37D5"/>
    <w:rsid w:val="00FA6B1D"/>
    <w:rsid w:val="00FC1C20"/>
    <w:rsid w:val="00FC2D21"/>
    <w:rsid w:val="00FC350D"/>
    <w:rsid w:val="00FC4618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973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A51BEA-3E0E-4906-8A47-92C1EA6A3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343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2196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Hellen</cp:lastModifiedBy>
  <cp:revision>9</cp:revision>
  <cp:lastPrinted>2025-03-06T14:35:00Z</cp:lastPrinted>
  <dcterms:created xsi:type="dcterms:W3CDTF">2025-02-26T16:04:00Z</dcterms:created>
  <dcterms:modified xsi:type="dcterms:W3CDTF">2025-04-30T17:20:00Z</dcterms:modified>
  <dc:language>pt-BR</dc:language>
</cp:coreProperties>
</file>