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77F92" w14:textId="0B112268" w:rsidR="00317E71" w:rsidRPr="00AA39B8" w:rsidRDefault="00317E71" w:rsidP="00DE2A1F">
      <w:pPr>
        <w:pStyle w:val="Ttulo1"/>
        <w:spacing w:line="276" w:lineRule="auto"/>
        <w:rPr>
          <w:rFonts w:ascii="Arial" w:hAnsi="Arial" w:cs="Arial"/>
          <w:sz w:val="22"/>
          <w:szCs w:val="22"/>
        </w:rPr>
      </w:pPr>
      <w:r w:rsidRPr="00AA39B8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2B61AFA0">
            <wp:simplePos x="0" y="0"/>
            <wp:positionH relativeFrom="margin">
              <wp:align>center</wp:align>
            </wp:positionH>
            <wp:positionV relativeFrom="paragraph">
              <wp:posOffset>-244475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E75A89B" w14:textId="77777777" w:rsidR="006E4496" w:rsidRPr="00AA39B8" w:rsidRDefault="00317E71" w:rsidP="005B345F">
      <w:pPr>
        <w:tabs>
          <w:tab w:val="left" w:pos="8880"/>
        </w:tabs>
        <w:spacing w:line="276" w:lineRule="auto"/>
        <w:rPr>
          <w:rFonts w:cs="Arial"/>
          <w:sz w:val="22"/>
          <w:szCs w:val="22"/>
        </w:rPr>
      </w:pPr>
      <w:r w:rsidRPr="00AA39B8">
        <w:rPr>
          <w:rFonts w:cs="Arial"/>
          <w:sz w:val="22"/>
          <w:szCs w:val="22"/>
        </w:rPr>
        <w:tab/>
      </w:r>
    </w:p>
    <w:p w14:paraId="72D20E5C" w14:textId="77777777" w:rsidR="006E4496" w:rsidRPr="00AA39B8" w:rsidRDefault="006E4496" w:rsidP="00BD58B4">
      <w:pPr>
        <w:tabs>
          <w:tab w:val="left" w:pos="6284"/>
        </w:tabs>
        <w:jc w:val="center"/>
        <w:rPr>
          <w:rFonts w:cs="Arial"/>
          <w:b/>
          <w:bCs/>
          <w:sz w:val="22"/>
          <w:szCs w:val="22"/>
        </w:rPr>
      </w:pPr>
      <w:r w:rsidRPr="00AA39B8">
        <w:rPr>
          <w:rFonts w:cs="Arial"/>
          <w:b/>
          <w:bCs/>
          <w:sz w:val="22"/>
          <w:szCs w:val="22"/>
        </w:rPr>
        <w:t>MINISTÉRIO DA EDUCAÇÃO</w:t>
      </w:r>
    </w:p>
    <w:p w14:paraId="1FF4223E" w14:textId="73D276A4" w:rsidR="0078640C" w:rsidRPr="00AA39B8" w:rsidRDefault="006E4496" w:rsidP="0078640C">
      <w:pPr>
        <w:pStyle w:val="Ttulo1"/>
        <w:spacing w:before="0"/>
        <w:jc w:val="center"/>
        <w:rPr>
          <w:rFonts w:ascii="Arial" w:hAnsi="Arial" w:cs="Arial"/>
          <w:b/>
          <w:color w:val="auto"/>
          <w:sz w:val="22"/>
          <w:szCs w:val="22"/>
        </w:rPr>
      </w:pPr>
      <w:r w:rsidRPr="00AA39B8">
        <w:rPr>
          <w:rFonts w:ascii="Arial" w:hAnsi="Arial" w:cs="Arial"/>
          <w:b/>
          <w:color w:val="auto"/>
          <w:sz w:val="22"/>
          <w:szCs w:val="22"/>
        </w:rPr>
        <w:t>UNIVERSIDADE FEDERAL FLUMINENSE</w:t>
      </w:r>
    </w:p>
    <w:p w14:paraId="6772D23A" w14:textId="0592C52E" w:rsidR="0078640C" w:rsidRPr="00AA39B8" w:rsidRDefault="0078640C" w:rsidP="0078640C">
      <w:pPr>
        <w:tabs>
          <w:tab w:val="left" w:pos="6284"/>
        </w:tabs>
        <w:jc w:val="center"/>
        <w:rPr>
          <w:rFonts w:cs="Arial"/>
          <w:b/>
          <w:bCs/>
          <w:sz w:val="22"/>
          <w:szCs w:val="22"/>
        </w:rPr>
      </w:pPr>
      <w:r w:rsidRPr="00AA39B8">
        <w:rPr>
          <w:rFonts w:cs="Arial"/>
          <w:b/>
          <w:bCs/>
          <w:sz w:val="22"/>
          <w:szCs w:val="22"/>
        </w:rPr>
        <w:t>SUPERINTENDÊNCIA DE OPERAÇÕES E MANUTENÇÃO</w:t>
      </w:r>
    </w:p>
    <w:p w14:paraId="7A5E6DA2" w14:textId="77777777" w:rsidR="00651202" w:rsidRDefault="00651202" w:rsidP="00E2733A">
      <w:pPr>
        <w:pStyle w:val="PargrafodaLista"/>
        <w:spacing w:after="120" w:line="276" w:lineRule="auto"/>
        <w:ind w:right="-15"/>
        <w:jc w:val="both"/>
        <w:rPr>
          <w:rFonts w:cs="Arial"/>
          <w:b/>
          <w:bCs/>
          <w:sz w:val="22"/>
          <w:szCs w:val="22"/>
        </w:rPr>
      </w:pPr>
    </w:p>
    <w:p w14:paraId="43431243" w14:textId="070B0520" w:rsidR="0078640C" w:rsidRPr="00AA39B8" w:rsidRDefault="00651202" w:rsidP="0078640C">
      <w:pPr>
        <w:spacing w:after="120" w:line="276" w:lineRule="auto"/>
        <w:ind w:right="-15"/>
        <w:jc w:val="center"/>
        <w:rPr>
          <w:rFonts w:cs="Arial"/>
          <w:b/>
          <w:bCs/>
          <w:sz w:val="22"/>
          <w:szCs w:val="22"/>
        </w:rPr>
      </w:pPr>
      <w:r w:rsidRPr="00651202">
        <w:rPr>
          <w:rFonts w:cs="Arial"/>
          <w:b/>
          <w:bCs/>
          <w:sz w:val="22"/>
          <w:szCs w:val="22"/>
        </w:rPr>
        <w:t xml:space="preserve">ANEXO </w:t>
      </w:r>
      <w:r w:rsidR="00431FDF">
        <w:rPr>
          <w:rFonts w:cs="Arial"/>
          <w:b/>
          <w:bCs/>
          <w:sz w:val="22"/>
          <w:szCs w:val="22"/>
        </w:rPr>
        <w:t xml:space="preserve">V - </w:t>
      </w:r>
      <w:r>
        <w:rPr>
          <w:rFonts w:cs="Arial"/>
          <w:b/>
          <w:bCs/>
          <w:sz w:val="22"/>
          <w:szCs w:val="22"/>
        </w:rPr>
        <w:t xml:space="preserve">MODELO </w:t>
      </w:r>
      <w:r w:rsidR="00431FDF">
        <w:rPr>
          <w:rFonts w:cs="Arial"/>
          <w:b/>
          <w:bCs/>
          <w:sz w:val="22"/>
          <w:szCs w:val="22"/>
        </w:rPr>
        <w:t>DE</w:t>
      </w:r>
      <w:r>
        <w:rPr>
          <w:rFonts w:cs="Arial"/>
          <w:b/>
          <w:bCs/>
          <w:sz w:val="22"/>
          <w:szCs w:val="22"/>
        </w:rPr>
        <w:t xml:space="preserve"> </w:t>
      </w:r>
      <w:r w:rsidR="0078640C" w:rsidRPr="00AA39B8">
        <w:rPr>
          <w:rFonts w:cs="Arial"/>
          <w:b/>
          <w:bCs/>
          <w:sz w:val="22"/>
          <w:szCs w:val="22"/>
        </w:rPr>
        <w:t xml:space="preserve">ORDEM </w:t>
      </w:r>
      <w:r w:rsidR="001F69DA" w:rsidRPr="00AA39B8">
        <w:rPr>
          <w:rFonts w:cs="Arial"/>
          <w:b/>
          <w:bCs/>
          <w:sz w:val="22"/>
          <w:szCs w:val="22"/>
        </w:rPr>
        <w:t>DE SERVIÇO</w:t>
      </w:r>
    </w:p>
    <w:tbl>
      <w:tblPr>
        <w:tblW w:w="9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38"/>
        <w:gridCol w:w="5162"/>
      </w:tblGrid>
      <w:tr w:rsidR="00241CAC" w:rsidRPr="00AA39B8" w14:paraId="0A7D3C38" w14:textId="77777777" w:rsidTr="00241CAC">
        <w:trPr>
          <w:trHeight w:val="300"/>
        </w:trPr>
        <w:tc>
          <w:tcPr>
            <w:tcW w:w="9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1220AC43" w14:textId="5A114F26" w:rsidR="00241CAC" w:rsidRPr="00AA39B8" w:rsidRDefault="00241CAC" w:rsidP="00241CA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ORDEM DE SERVIÇO EVENTUAL</w:t>
            </w:r>
          </w:p>
        </w:tc>
      </w:tr>
      <w:tr w:rsidR="00241CAC" w:rsidRPr="00AA39B8" w14:paraId="3C97AB2C" w14:textId="77777777" w:rsidTr="00241CAC">
        <w:trPr>
          <w:trHeight w:val="300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7BD477" w14:textId="3EDF0A9D" w:rsidR="00241CAC" w:rsidRPr="00AA39B8" w:rsidRDefault="00D56C90" w:rsidP="00241CA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N° da Ordem de Serviço:</w:t>
            </w:r>
          </w:p>
        </w:tc>
        <w:tc>
          <w:tcPr>
            <w:tcW w:w="5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27B7A" w14:textId="4CEDA3B4" w:rsidR="00241CAC" w:rsidRPr="00AA39B8" w:rsidRDefault="00241CAC" w:rsidP="00241CA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Contrat</w:t>
            </w:r>
            <w:r w:rsidR="00D56C90">
              <w:rPr>
                <w:rFonts w:cs="Arial"/>
                <w:b/>
                <w:bCs/>
                <w:color w:val="000000"/>
                <w:sz w:val="22"/>
                <w:szCs w:val="22"/>
              </w:rPr>
              <w:t>o n°</w:t>
            </w: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:</w:t>
            </w:r>
          </w:p>
        </w:tc>
      </w:tr>
      <w:tr w:rsidR="000104A8" w:rsidRPr="00AA39B8" w14:paraId="01898029" w14:textId="77777777" w:rsidTr="00D20CCB">
        <w:trPr>
          <w:trHeight w:val="300"/>
        </w:trPr>
        <w:tc>
          <w:tcPr>
            <w:tcW w:w="9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F62AD" w14:textId="5DB1B916" w:rsidR="000104A8" w:rsidRPr="00AA39B8" w:rsidRDefault="000104A8" w:rsidP="00241CA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/>
                <w:bCs/>
                <w:color w:val="000000"/>
                <w:sz w:val="22"/>
                <w:szCs w:val="22"/>
              </w:rPr>
              <w:t>Valor total do serviço:</w:t>
            </w:r>
          </w:p>
        </w:tc>
      </w:tr>
      <w:tr w:rsidR="00241CAC" w:rsidRPr="00AA39B8" w14:paraId="79EFA997" w14:textId="77777777" w:rsidTr="00241CAC">
        <w:trPr>
          <w:trHeight w:val="300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065B5F" w14:textId="77777777" w:rsidR="00241CAC" w:rsidRPr="00AA39B8" w:rsidRDefault="00241CAC" w:rsidP="00241CA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Data da solicitação:</w:t>
            </w:r>
          </w:p>
        </w:tc>
        <w:tc>
          <w:tcPr>
            <w:tcW w:w="5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C0102" w14:textId="6FD9A7FD" w:rsidR="00241CAC" w:rsidRPr="00AA39B8" w:rsidRDefault="00241CAC" w:rsidP="00241CA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 xml:space="preserve">Prazo de </w:t>
            </w:r>
            <w:r w:rsidR="00175A09">
              <w:rPr>
                <w:rFonts w:cs="Arial"/>
                <w:b/>
                <w:bCs/>
                <w:color w:val="000000"/>
                <w:sz w:val="22"/>
                <w:szCs w:val="22"/>
              </w:rPr>
              <w:t>conclusão</w:t>
            </w: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:</w:t>
            </w:r>
          </w:p>
        </w:tc>
      </w:tr>
      <w:tr w:rsidR="00241CAC" w:rsidRPr="00AA39B8" w14:paraId="025C931F" w14:textId="77777777" w:rsidTr="00241CAC">
        <w:trPr>
          <w:trHeight w:val="300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49F1D3" w14:textId="77777777" w:rsidR="00241CAC" w:rsidRPr="00AA39B8" w:rsidRDefault="00241CAC" w:rsidP="00241CA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Campus:</w:t>
            </w:r>
          </w:p>
        </w:tc>
        <w:tc>
          <w:tcPr>
            <w:tcW w:w="5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221E" w14:textId="77777777" w:rsidR="00241CAC" w:rsidRPr="00AA39B8" w:rsidRDefault="00241CAC" w:rsidP="00241CA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Local de execução:</w:t>
            </w:r>
          </w:p>
        </w:tc>
      </w:tr>
      <w:tr w:rsidR="00241CAC" w:rsidRPr="00AA39B8" w14:paraId="0F0D7605" w14:textId="77777777" w:rsidTr="00241CAC">
        <w:trPr>
          <w:trHeight w:val="300"/>
        </w:trPr>
        <w:tc>
          <w:tcPr>
            <w:tcW w:w="4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84C4E9" w14:textId="77777777" w:rsidR="00241CAC" w:rsidRPr="00AA39B8" w:rsidRDefault="00241CAC" w:rsidP="00241CA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Início previsto em:</w:t>
            </w:r>
          </w:p>
        </w:tc>
        <w:tc>
          <w:tcPr>
            <w:tcW w:w="5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2F568" w14:textId="77777777" w:rsidR="00241CAC" w:rsidRPr="00AA39B8" w:rsidRDefault="00241CAC" w:rsidP="00241CAC">
            <w:pPr>
              <w:suppressAutoHyphens w:val="0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Conclusão prevista em:</w:t>
            </w:r>
          </w:p>
        </w:tc>
      </w:tr>
    </w:tbl>
    <w:p w14:paraId="25A248D0" w14:textId="77777777" w:rsidR="00241CAC" w:rsidRPr="00AA39B8" w:rsidRDefault="00241CAC" w:rsidP="0078640C">
      <w:pPr>
        <w:ind w:right="-81"/>
        <w:jc w:val="both"/>
        <w:rPr>
          <w:rFonts w:cs="Arial"/>
          <w:sz w:val="22"/>
          <w:szCs w:val="22"/>
        </w:rPr>
      </w:pPr>
    </w:p>
    <w:tbl>
      <w:tblPr>
        <w:tblW w:w="9653" w:type="dxa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93"/>
        <w:gridCol w:w="160"/>
      </w:tblGrid>
      <w:tr w:rsidR="00241CAC" w:rsidRPr="00AA39B8" w14:paraId="06C24072" w14:textId="77777777" w:rsidTr="00431FDF">
        <w:trPr>
          <w:gridAfter w:val="1"/>
          <w:wAfter w:w="160" w:type="dxa"/>
          <w:trHeight w:val="292"/>
        </w:trPr>
        <w:tc>
          <w:tcPr>
            <w:tcW w:w="9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5D0E4036" w14:textId="17FB03CD" w:rsidR="00241CAC" w:rsidRPr="00AA39B8" w:rsidRDefault="00AA39B8" w:rsidP="00241CA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DESCRIÇÃO DO</w:t>
            </w:r>
            <w:r w:rsidR="00431FDF">
              <w:rPr>
                <w:rFonts w:cs="Arial"/>
                <w:b/>
                <w:bCs/>
                <w:color w:val="000000"/>
                <w:sz w:val="22"/>
                <w:szCs w:val="22"/>
              </w:rPr>
              <w:t xml:space="preserve">S </w:t>
            </w: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SERVIÇO</w:t>
            </w:r>
            <w:r w:rsidR="00431FDF">
              <w:rPr>
                <w:rFonts w:cs="Arial"/>
                <w:b/>
                <w:bCs/>
                <w:color w:val="000000"/>
                <w:sz w:val="22"/>
                <w:szCs w:val="22"/>
              </w:rPr>
              <w:t>S</w:t>
            </w: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 xml:space="preserve"> A SER</w:t>
            </w:r>
            <w:r w:rsidR="00431FDF">
              <w:rPr>
                <w:rFonts w:cs="Arial"/>
                <w:b/>
                <w:bCs/>
                <w:color w:val="000000"/>
                <w:sz w:val="22"/>
                <w:szCs w:val="22"/>
              </w:rPr>
              <w:t>EM</w:t>
            </w: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 xml:space="preserve"> EXECUTADO</w:t>
            </w:r>
            <w:r w:rsidR="00431FDF">
              <w:rPr>
                <w:rFonts w:cs="Arial"/>
                <w:b/>
                <w:bCs/>
                <w:color w:val="000000"/>
                <w:sz w:val="22"/>
                <w:szCs w:val="22"/>
              </w:rPr>
              <w:t>S</w:t>
            </w:r>
          </w:p>
        </w:tc>
      </w:tr>
      <w:tr w:rsidR="00241CAC" w:rsidRPr="00AA39B8" w14:paraId="591E7CDE" w14:textId="77777777" w:rsidTr="00431FDF">
        <w:trPr>
          <w:gridAfter w:val="1"/>
          <w:wAfter w:w="160" w:type="dxa"/>
          <w:trHeight w:val="298"/>
        </w:trPr>
        <w:tc>
          <w:tcPr>
            <w:tcW w:w="9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3A92E" w14:textId="77777777" w:rsidR="00241CAC" w:rsidRPr="00431FDF" w:rsidRDefault="00431FDF" w:rsidP="00431FDF">
            <w:pPr>
              <w:suppressAutoHyphens w:val="0"/>
              <w:jc w:val="both"/>
              <w:rPr>
                <w:rFonts w:cs="Arial"/>
                <w:i/>
                <w:iCs/>
                <w:color w:val="000000"/>
                <w:sz w:val="22"/>
                <w:szCs w:val="22"/>
              </w:rPr>
            </w:pP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>Instalação de x pontos de iluminação</w:t>
            </w:r>
          </w:p>
          <w:p w14:paraId="46147CD8" w14:textId="53FE0D08" w:rsidR="00431FDF" w:rsidRPr="00431FDF" w:rsidRDefault="00431FDF" w:rsidP="00431FDF">
            <w:pPr>
              <w:suppressAutoHyphens w:val="0"/>
              <w:jc w:val="both"/>
              <w:rPr>
                <w:rFonts w:cs="Arial"/>
                <w:i/>
                <w:iCs/>
                <w:color w:val="000000"/>
                <w:sz w:val="22"/>
                <w:szCs w:val="22"/>
              </w:rPr>
            </w:pP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 xml:space="preserve">Instalação de x interruptos de </w:t>
            </w:r>
            <w:r>
              <w:rPr>
                <w:rFonts w:cs="Arial"/>
                <w:i/>
                <w:iCs/>
                <w:color w:val="000000"/>
                <w:sz w:val="22"/>
                <w:szCs w:val="22"/>
              </w:rPr>
              <w:t>(...)</w:t>
            </w: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 xml:space="preserve"> seção(ões)</w:t>
            </w:r>
          </w:p>
          <w:p w14:paraId="74104F2F" w14:textId="77777777" w:rsidR="00431FDF" w:rsidRDefault="00431FDF" w:rsidP="00431FDF">
            <w:pPr>
              <w:suppressAutoHyphens w:val="0"/>
              <w:jc w:val="both"/>
              <w:rPr>
                <w:rFonts w:cs="Arial"/>
                <w:i/>
                <w:iCs/>
                <w:color w:val="000000"/>
                <w:sz w:val="22"/>
                <w:szCs w:val="22"/>
              </w:rPr>
            </w:pP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>Instalação de x pontos de tomada</w:t>
            </w:r>
          </w:p>
          <w:p w14:paraId="750E8690" w14:textId="62DF2835" w:rsidR="00431FDF" w:rsidRPr="00431FDF" w:rsidRDefault="00431FDF" w:rsidP="00431FDF">
            <w:pPr>
              <w:suppressAutoHyphens w:val="0"/>
              <w:jc w:val="both"/>
              <w:rPr>
                <w:rFonts w:cs="Arial"/>
                <w:i/>
                <w:iCs/>
                <w:color w:val="000000"/>
                <w:sz w:val="22"/>
                <w:szCs w:val="22"/>
              </w:rPr>
            </w:pPr>
            <w:r>
              <w:rPr>
                <w:rFonts w:cs="Arial"/>
                <w:i/>
                <w:iCs/>
                <w:color w:val="000000"/>
                <w:sz w:val="22"/>
                <w:szCs w:val="22"/>
              </w:rPr>
              <w:t>Instalação de x metros de condutores de seção nominal (...) mm²</w:t>
            </w:r>
          </w:p>
          <w:p w14:paraId="3746CC3D" w14:textId="07A21423" w:rsidR="00431FDF" w:rsidRPr="00431FDF" w:rsidRDefault="00431FDF" w:rsidP="00431FDF">
            <w:pPr>
              <w:suppressAutoHyphens w:val="0"/>
              <w:jc w:val="both"/>
              <w:rPr>
                <w:rFonts w:cs="Arial"/>
                <w:i/>
                <w:iCs/>
                <w:color w:val="000000"/>
                <w:sz w:val="22"/>
                <w:szCs w:val="22"/>
              </w:rPr>
            </w:pP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 xml:space="preserve">Instalação de disjuntor de </w:t>
            </w:r>
            <w:r>
              <w:rPr>
                <w:rFonts w:cs="Arial"/>
                <w:i/>
                <w:iCs/>
                <w:color w:val="000000"/>
                <w:sz w:val="22"/>
                <w:szCs w:val="22"/>
              </w:rPr>
              <w:t xml:space="preserve">(...) </w:t>
            </w: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>A, curva C</w:t>
            </w:r>
            <w:r>
              <w:rPr>
                <w:rFonts w:cs="Arial"/>
                <w:i/>
                <w:iCs/>
                <w:color w:val="000000"/>
                <w:sz w:val="22"/>
                <w:szCs w:val="22"/>
              </w:rPr>
              <w:t>,</w:t>
            </w: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 xml:space="preserve"> no quadro de distribuição existente </w:t>
            </w:r>
            <w:r>
              <w:rPr>
                <w:rFonts w:cs="Arial"/>
                <w:i/>
                <w:iCs/>
                <w:color w:val="000000"/>
                <w:sz w:val="22"/>
                <w:szCs w:val="22"/>
              </w:rPr>
              <w:t>(...)</w:t>
            </w:r>
          </w:p>
          <w:p w14:paraId="5C5515CE" w14:textId="68F575A7" w:rsidR="00431FDF" w:rsidRDefault="00431FDF" w:rsidP="00431FDF">
            <w:pPr>
              <w:suppressAutoHyphens w:val="0"/>
              <w:jc w:val="both"/>
              <w:rPr>
                <w:rFonts w:cs="Arial"/>
                <w:i/>
                <w:iCs/>
                <w:color w:val="000000"/>
                <w:sz w:val="22"/>
                <w:szCs w:val="22"/>
              </w:rPr>
            </w:pP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 xml:space="preserve">Instalação de quadro de distribuição </w:t>
            </w:r>
            <w:r>
              <w:rPr>
                <w:rFonts w:cs="Arial"/>
                <w:i/>
                <w:iCs/>
                <w:color w:val="000000"/>
                <w:sz w:val="22"/>
                <w:szCs w:val="22"/>
              </w:rPr>
              <w:t>para</w:t>
            </w: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 xml:space="preserve"> </w:t>
            </w:r>
            <w:r>
              <w:rPr>
                <w:rFonts w:cs="Arial"/>
                <w:i/>
                <w:iCs/>
                <w:color w:val="000000"/>
                <w:sz w:val="22"/>
                <w:szCs w:val="22"/>
              </w:rPr>
              <w:t>(...)</w:t>
            </w: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 xml:space="preserve"> </w:t>
            </w:r>
            <w:r>
              <w:rPr>
                <w:rFonts w:cs="Arial"/>
                <w:i/>
                <w:iCs/>
                <w:color w:val="000000"/>
                <w:sz w:val="22"/>
                <w:szCs w:val="22"/>
              </w:rPr>
              <w:t>disjuntores com barramento (...)A</w:t>
            </w:r>
          </w:p>
          <w:p w14:paraId="652F0D4F" w14:textId="3550157C" w:rsidR="00431FDF" w:rsidRPr="00AA39B8" w:rsidRDefault="00431FDF" w:rsidP="00431FDF">
            <w:pPr>
              <w:suppressAutoHyphens w:val="0"/>
              <w:jc w:val="both"/>
              <w:rPr>
                <w:rFonts w:cs="Arial"/>
                <w:color w:val="000000"/>
                <w:sz w:val="22"/>
                <w:szCs w:val="22"/>
              </w:rPr>
            </w:pPr>
            <w:r w:rsidRPr="00431FDF">
              <w:rPr>
                <w:rFonts w:cs="Arial"/>
                <w:i/>
                <w:iCs/>
                <w:color w:val="000000"/>
                <w:sz w:val="22"/>
                <w:szCs w:val="22"/>
              </w:rPr>
              <w:t>(...)</w:t>
            </w:r>
          </w:p>
        </w:tc>
      </w:tr>
      <w:tr w:rsidR="00241CAC" w:rsidRPr="00AA39B8" w14:paraId="1DDFEF9D" w14:textId="77777777" w:rsidTr="00431FDF">
        <w:trPr>
          <w:trHeight w:val="292"/>
        </w:trPr>
        <w:tc>
          <w:tcPr>
            <w:tcW w:w="9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94371" w14:textId="77777777" w:rsidR="00241CAC" w:rsidRPr="00AA39B8" w:rsidRDefault="00241CAC" w:rsidP="00241CA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0404" w14:textId="77777777" w:rsidR="00241CAC" w:rsidRPr="00AA39B8" w:rsidRDefault="00241CAC" w:rsidP="00241CAC">
            <w:pPr>
              <w:suppressAutoHyphens w:val="0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241CAC" w:rsidRPr="00AA39B8" w14:paraId="553C67D8" w14:textId="77777777" w:rsidTr="00431FDF">
        <w:trPr>
          <w:trHeight w:val="292"/>
        </w:trPr>
        <w:tc>
          <w:tcPr>
            <w:tcW w:w="9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81707" w14:textId="77777777" w:rsidR="00241CAC" w:rsidRPr="00AA39B8" w:rsidRDefault="00241CAC" w:rsidP="00241CA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3BD6" w14:textId="77777777" w:rsidR="00241CAC" w:rsidRPr="00AA39B8" w:rsidRDefault="00241CAC" w:rsidP="00241CAC">
            <w:pPr>
              <w:suppressAutoHyphens w:val="0"/>
              <w:rPr>
                <w:rFonts w:cs="Arial"/>
                <w:sz w:val="22"/>
                <w:szCs w:val="22"/>
              </w:rPr>
            </w:pPr>
          </w:p>
        </w:tc>
      </w:tr>
      <w:tr w:rsidR="00241CAC" w:rsidRPr="00AA39B8" w14:paraId="13B1DC67" w14:textId="77777777" w:rsidTr="00431FDF">
        <w:trPr>
          <w:trHeight w:val="292"/>
        </w:trPr>
        <w:tc>
          <w:tcPr>
            <w:tcW w:w="9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8A0EA" w14:textId="77777777" w:rsidR="00241CAC" w:rsidRPr="00AA39B8" w:rsidRDefault="00241CAC" w:rsidP="00241CA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E383" w14:textId="77777777" w:rsidR="00241CAC" w:rsidRPr="00AA39B8" w:rsidRDefault="00241CAC" w:rsidP="00241CAC">
            <w:pPr>
              <w:suppressAutoHyphens w:val="0"/>
              <w:rPr>
                <w:rFonts w:cs="Arial"/>
                <w:sz w:val="22"/>
                <w:szCs w:val="22"/>
              </w:rPr>
            </w:pPr>
          </w:p>
        </w:tc>
      </w:tr>
      <w:tr w:rsidR="00241CAC" w:rsidRPr="00AA39B8" w14:paraId="6D12CC22" w14:textId="77777777" w:rsidTr="00431FDF">
        <w:trPr>
          <w:trHeight w:val="292"/>
        </w:trPr>
        <w:tc>
          <w:tcPr>
            <w:tcW w:w="9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611DA8" w14:textId="77777777" w:rsidR="00241CAC" w:rsidRPr="00AA39B8" w:rsidRDefault="00241CAC" w:rsidP="00241CA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7F64" w14:textId="77777777" w:rsidR="00241CAC" w:rsidRPr="00AA39B8" w:rsidRDefault="00241CAC" w:rsidP="00241CAC">
            <w:pPr>
              <w:suppressAutoHyphens w:val="0"/>
              <w:rPr>
                <w:rFonts w:cs="Arial"/>
                <w:sz w:val="22"/>
                <w:szCs w:val="22"/>
              </w:rPr>
            </w:pPr>
          </w:p>
        </w:tc>
      </w:tr>
      <w:tr w:rsidR="00241CAC" w:rsidRPr="00AA39B8" w14:paraId="6E814772" w14:textId="77777777" w:rsidTr="00431FDF">
        <w:trPr>
          <w:trHeight w:val="292"/>
        </w:trPr>
        <w:tc>
          <w:tcPr>
            <w:tcW w:w="9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E2606" w14:textId="77777777" w:rsidR="00241CAC" w:rsidRPr="00AA39B8" w:rsidRDefault="00241CAC" w:rsidP="00241CA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566C" w14:textId="77777777" w:rsidR="00241CAC" w:rsidRPr="00AA39B8" w:rsidRDefault="00241CAC" w:rsidP="00241CAC">
            <w:pPr>
              <w:suppressAutoHyphens w:val="0"/>
              <w:rPr>
                <w:rFonts w:cs="Arial"/>
                <w:sz w:val="22"/>
                <w:szCs w:val="22"/>
              </w:rPr>
            </w:pPr>
          </w:p>
        </w:tc>
      </w:tr>
      <w:tr w:rsidR="00241CAC" w:rsidRPr="00AA39B8" w14:paraId="0763E7EF" w14:textId="77777777" w:rsidTr="00431FDF">
        <w:trPr>
          <w:trHeight w:val="292"/>
        </w:trPr>
        <w:tc>
          <w:tcPr>
            <w:tcW w:w="9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ED4ED" w14:textId="77777777" w:rsidR="00241CAC" w:rsidRPr="00AA39B8" w:rsidRDefault="00241CAC" w:rsidP="00241CA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B7353" w14:textId="77777777" w:rsidR="00241CAC" w:rsidRPr="00AA39B8" w:rsidRDefault="00241CAC" w:rsidP="00241CAC">
            <w:pPr>
              <w:suppressAutoHyphens w:val="0"/>
              <w:rPr>
                <w:rFonts w:cs="Arial"/>
                <w:sz w:val="22"/>
                <w:szCs w:val="22"/>
              </w:rPr>
            </w:pPr>
          </w:p>
        </w:tc>
      </w:tr>
      <w:tr w:rsidR="00241CAC" w:rsidRPr="00AA39B8" w14:paraId="02665173" w14:textId="77777777" w:rsidTr="00431FDF">
        <w:trPr>
          <w:trHeight w:val="292"/>
        </w:trPr>
        <w:tc>
          <w:tcPr>
            <w:tcW w:w="9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578D1" w14:textId="77777777" w:rsidR="00241CAC" w:rsidRPr="00AA39B8" w:rsidRDefault="00241CAC" w:rsidP="00241CA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8BE39" w14:textId="77777777" w:rsidR="00241CAC" w:rsidRPr="00AA39B8" w:rsidRDefault="00241CAC" w:rsidP="00241CAC">
            <w:pPr>
              <w:suppressAutoHyphens w:val="0"/>
              <w:rPr>
                <w:rFonts w:cs="Arial"/>
                <w:sz w:val="22"/>
                <w:szCs w:val="22"/>
              </w:rPr>
            </w:pPr>
          </w:p>
        </w:tc>
      </w:tr>
      <w:tr w:rsidR="00241CAC" w:rsidRPr="00AA39B8" w14:paraId="75F1D368" w14:textId="77777777" w:rsidTr="00431FDF">
        <w:trPr>
          <w:trHeight w:val="292"/>
        </w:trPr>
        <w:tc>
          <w:tcPr>
            <w:tcW w:w="9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F59DB" w14:textId="77777777" w:rsidR="00241CAC" w:rsidRPr="00AA39B8" w:rsidRDefault="00241CAC" w:rsidP="00241CA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FF6D" w14:textId="77777777" w:rsidR="00241CAC" w:rsidRPr="00AA39B8" w:rsidRDefault="00241CAC" w:rsidP="00241CAC">
            <w:pPr>
              <w:suppressAutoHyphens w:val="0"/>
              <w:rPr>
                <w:rFonts w:cs="Arial"/>
                <w:sz w:val="22"/>
                <w:szCs w:val="22"/>
              </w:rPr>
            </w:pPr>
          </w:p>
        </w:tc>
      </w:tr>
    </w:tbl>
    <w:p w14:paraId="1E70BD35" w14:textId="77777777" w:rsidR="00241CAC" w:rsidRDefault="00241CAC" w:rsidP="0078640C">
      <w:pPr>
        <w:ind w:right="-81"/>
        <w:jc w:val="both"/>
        <w:rPr>
          <w:rFonts w:cs="Arial"/>
          <w:sz w:val="22"/>
          <w:szCs w:val="22"/>
        </w:rPr>
      </w:pPr>
    </w:p>
    <w:p w14:paraId="70165747" w14:textId="77777777" w:rsidR="00431FDF" w:rsidRPr="00AA39B8" w:rsidRDefault="00431FDF" w:rsidP="0078640C">
      <w:pPr>
        <w:ind w:right="-81"/>
        <w:jc w:val="both"/>
        <w:rPr>
          <w:rFonts w:cs="Arial"/>
          <w:sz w:val="22"/>
          <w:szCs w:val="22"/>
        </w:rPr>
      </w:pPr>
    </w:p>
    <w:tbl>
      <w:tblPr>
        <w:tblW w:w="9660" w:type="dxa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00"/>
        <w:gridCol w:w="160"/>
      </w:tblGrid>
      <w:tr w:rsidR="00241CAC" w:rsidRPr="00AA39B8" w14:paraId="6AA407BB" w14:textId="77777777" w:rsidTr="000F1132">
        <w:trPr>
          <w:gridAfter w:val="1"/>
          <w:wAfter w:w="160" w:type="dxa"/>
          <w:trHeight w:val="300"/>
        </w:trPr>
        <w:tc>
          <w:tcPr>
            <w:tcW w:w="9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3DE08D93" w14:textId="151AA988" w:rsidR="00241CAC" w:rsidRPr="00AA39B8" w:rsidRDefault="00AA39B8" w:rsidP="00241CAC">
            <w:pPr>
              <w:suppressAutoHyphens w:val="0"/>
              <w:jc w:val="center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b/>
                <w:bCs/>
                <w:color w:val="000000"/>
                <w:sz w:val="22"/>
                <w:szCs w:val="22"/>
              </w:rPr>
              <w:t>OBSERVAÇÕES</w:t>
            </w:r>
          </w:p>
        </w:tc>
      </w:tr>
      <w:tr w:rsidR="00241CAC" w:rsidRPr="00AA39B8" w14:paraId="1C5EC290" w14:textId="77777777" w:rsidTr="000F1132">
        <w:trPr>
          <w:gridAfter w:val="1"/>
          <w:wAfter w:w="160" w:type="dxa"/>
          <w:trHeight w:val="300"/>
        </w:trPr>
        <w:tc>
          <w:tcPr>
            <w:tcW w:w="9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0BB5" w14:textId="4DF82140" w:rsidR="00241CAC" w:rsidRPr="00AA39B8" w:rsidRDefault="000104A8" w:rsidP="000F1132">
            <w:pPr>
              <w:suppressAutoHyphens w:val="0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Incluir documentos anexos à Ordem de Serviço, quando necessário: (projeto básico simplificado, lista de materiais, quadro de cargas, diagrama unifilar, etc)</w:t>
            </w:r>
          </w:p>
          <w:p w14:paraId="1FE499B0" w14:textId="77777777" w:rsidR="000F1132" w:rsidRPr="00AA39B8" w:rsidRDefault="000F1132" w:rsidP="000F1132">
            <w:pPr>
              <w:suppressAutoHyphens w:val="0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  <w:p w14:paraId="22A48F2F" w14:textId="00CDE052" w:rsidR="000104A8" w:rsidRDefault="00950197" w:rsidP="000104A8">
            <w:pPr>
              <w:pStyle w:val="PargrafodaLista"/>
              <w:numPr>
                <w:ilvl w:val="0"/>
                <w:numId w:val="36"/>
              </w:numPr>
              <w:suppressAutoHyphens w:val="0"/>
              <w:ind w:left="351"/>
              <w:jc w:val="both"/>
              <w:rPr>
                <w:rFonts w:cs="Arial"/>
                <w:color w:val="000000"/>
                <w:sz w:val="22"/>
                <w:szCs w:val="22"/>
              </w:rPr>
            </w:pPr>
            <w:r w:rsidRPr="00950197">
              <w:rPr>
                <w:rFonts w:cs="Arial"/>
                <w:color w:val="000000"/>
                <w:sz w:val="22"/>
                <w:szCs w:val="22"/>
              </w:rPr>
              <w:t>A Contratada deverá conferir as medidas e detalhes do local de execução da instalação elétrica antes do início do serviço</w:t>
            </w:r>
            <w:r>
              <w:rPr>
                <w:rFonts w:cs="Arial"/>
                <w:color w:val="000000"/>
                <w:sz w:val="22"/>
                <w:szCs w:val="22"/>
              </w:rPr>
              <w:t>, acompanhada da Fiscalização</w:t>
            </w:r>
            <w:r w:rsidRPr="00950197">
              <w:rPr>
                <w:rFonts w:cs="Arial"/>
                <w:color w:val="000000"/>
                <w:sz w:val="22"/>
                <w:szCs w:val="22"/>
              </w:rPr>
              <w:t>.</w:t>
            </w:r>
          </w:p>
          <w:p w14:paraId="34AB9220" w14:textId="609189A1" w:rsidR="000104A8" w:rsidRPr="000104A8" w:rsidRDefault="000104A8" w:rsidP="000104A8">
            <w:pPr>
              <w:pStyle w:val="PargrafodaLista"/>
              <w:numPr>
                <w:ilvl w:val="0"/>
                <w:numId w:val="36"/>
              </w:numPr>
              <w:suppressAutoHyphens w:val="0"/>
              <w:ind w:left="351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A Contratada deverá informar o início da execução dos serviços com 48h de antecedência à Fiscalização. </w:t>
            </w:r>
          </w:p>
          <w:p w14:paraId="31C98E24" w14:textId="150F367C" w:rsidR="000F1132" w:rsidRPr="00AA39B8" w:rsidRDefault="000F1132" w:rsidP="000104A8">
            <w:pPr>
              <w:pStyle w:val="PargrafodaLista"/>
              <w:numPr>
                <w:ilvl w:val="0"/>
                <w:numId w:val="36"/>
              </w:numPr>
              <w:suppressAutoHyphens w:val="0"/>
              <w:ind w:left="351"/>
              <w:jc w:val="both"/>
              <w:rPr>
                <w:rFonts w:cs="Arial"/>
                <w:color w:val="000000"/>
                <w:sz w:val="22"/>
                <w:szCs w:val="22"/>
              </w:rPr>
            </w:pPr>
            <w:r w:rsidRPr="00AA39B8">
              <w:rPr>
                <w:rFonts w:cs="Arial"/>
                <w:color w:val="000000"/>
                <w:sz w:val="22"/>
                <w:szCs w:val="22"/>
              </w:rPr>
              <w:t>Caso as condições e prazos fixados pela Gestão/Fiscalização do Contrato não sejam atendidos</w:t>
            </w:r>
            <w:r w:rsidR="000104A8">
              <w:rPr>
                <w:rFonts w:cs="Arial"/>
                <w:color w:val="000000"/>
                <w:sz w:val="22"/>
                <w:szCs w:val="22"/>
              </w:rPr>
              <w:t xml:space="preserve"> ao fim da execução da Ordem de Serviço</w:t>
            </w:r>
            <w:r w:rsidRPr="00AA39B8">
              <w:rPr>
                <w:rFonts w:cs="Arial"/>
                <w:color w:val="000000"/>
                <w:sz w:val="22"/>
                <w:szCs w:val="22"/>
              </w:rPr>
              <w:t>, a Contratada estará sujeita à aplicação das sanções previstas neste Termo de Referência.</w:t>
            </w:r>
          </w:p>
        </w:tc>
      </w:tr>
      <w:tr w:rsidR="00241CAC" w:rsidRPr="00AA39B8" w14:paraId="54073A83" w14:textId="77777777" w:rsidTr="000F1132">
        <w:trPr>
          <w:trHeight w:val="300"/>
        </w:trPr>
        <w:tc>
          <w:tcPr>
            <w:tcW w:w="9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ACCB9" w14:textId="77777777" w:rsidR="00241CAC" w:rsidRPr="00AA39B8" w:rsidRDefault="00241CAC" w:rsidP="00241CA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E12D" w14:textId="77777777" w:rsidR="00241CAC" w:rsidRPr="00AA39B8" w:rsidRDefault="00241CAC" w:rsidP="00241CAC">
            <w:pPr>
              <w:suppressAutoHyphens w:val="0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241CAC" w:rsidRPr="00AA39B8" w14:paraId="154FDD5B" w14:textId="77777777" w:rsidTr="000F1132">
        <w:trPr>
          <w:trHeight w:val="300"/>
        </w:trPr>
        <w:tc>
          <w:tcPr>
            <w:tcW w:w="9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C9226" w14:textId="77777777" w:rsidR="00241CAC" w:rsidRPr="00AA39B8" w:rsidRDefault="00241CAC" w:rsidP="00241CAC">
            <w:pPr>
              <w:suppressAutoHyphens w:val="0"/>
              <w:rPr>
                <w:rFonts w:cs="Arial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F9E7C" w14:textId="77777777" w:rsidR="00241CAC" w:rsidRPr="00AA39B8" w:rsidRDefault="00241CAC" w:rsidP="00241CAC">
            <w:pPr>
              <w:suppressAutoHyphens w:val="0"/>
              <w:rPr>
                <w:rFonts w:cs="Arial"/>
                <w:sz w:val="22"/>
                <w:szCs w:val="22"/>
              </w:rPr>
            </w:pPr>
          </w:p>
        </w:tc>
      </w:tr>
    </w:tbl>
    <w:p w14:paraId="29C29171" w14:textId="77777777" w:rsidR="00241CAC" w:rsidRPr="00AA39B8" w:rsidRDefault="00241CAC" w:rsidP="0078640C">
      <w:pPr>
        <w:ind w:right="-81"/>
        <w:jc w:val="both"/>
        <w:rPr>
          <w:rFonts w:cs="Arial"/>
          <w:sz w:val="22"/>
          <w:szCs w:val="22"/>
        </w:rPr>
      </w:pPr>
    </w:p>
    <w:p w14:paraId="3538BDD7" w14:textId="77777777" w:rsidR="00241CAC" w:rsidRPr="00AA39B8" w:rsidRDefault="00241CAC" w:rsidP="0078640C">
      <w:pPr>
        <w:ind w:right="-81"/>
        <w:jc w:val="both"/>
        <w:rPr>
          <w:rFonts w:cs="Arial"/>
          <w:sz w:val="22"/>
          <w:szCs w:val="22"/>
        </w:rPr>
      </w:pPr>
    </w:p>
    <w:p w14:paraId="2EFD9456" w14:textId="7DEF7C0E" w:rsidR="0078640C" w:rsidRPr="00AA39B8" w:rsidRDefault="0078640C" w:rsidP="00241CAC">
      <w:pPr>
        <w:ind w:right="-81"/>
        <w:jc w:val="both"/>
        <w:rPr>
          <w:rFonts w:cs="Arial"/>
          <w:sz w:val="22"/>
          <w:szCs w:val="22"/>
        </w:rPr>
      </w:pPr>
      <w:r w:rsidRPr="00AA39B8">
        <w:rPr>
          <w:rFonts w:cs="Arial"/>
          <w:sz w:val="22"/>
          <w:szCs w:val="22"/>
        </w:rPr>
        <w:t xml:space="preserve">Declaro que </w:t>
      </w:r>
      <w:r w:rsidR="00241CAC" w:rsidRPr="00AA39B8">
        <w:rPr>
          <w:rFonts w:cs="Arial"/>
          <w:sz w:val="22"/>
          <w:szCs w:val="22"/>
        </w:rPr>
        <w:t>o(s) serviço(s)</w:t>
      </w:r>
      <w:r w:rsidRPr="00AA39B8">
        <w:rPr>
          <w:rFonts w:cs="Arial"/>
          <w:sz w:val="22"/>
          <w:szCs w:val="22"/>
        </w:rPr>
        <w:t xml:space="preserve"> solicitado</w:t>
      </w:r>
      <w:r w:rsidR="00241CAC" w:rsidRPr="00AA39B8">
        <w:rPr>
          <w:rFonts w:cs="Arial"/>
          <w:sz w:val="22"/>
          <w:szCs w:val="22"/>
        </w:rPr>
        <w:t>(</w:t>
      </w:r>
      <w:r w:rsidRPr="00AA39B8">
        <w:rPr>
          <w:rFonts w:cs="Arial"/>
          <w:sz w:val="22"/>
          <w:szCs w:val="22"/>
        </w:rPr>
        <w:t>s</w:t>
      </w:r>
      <w:r w:rsidR="00241CAC" w:rsidRPr="00AA39B8">
        <w:rPr>
          <w:rFonts w:cs="Arial"/>
          <w:sz w:val="22"/>
          <w:szCs w:val="22"/>
        </w:rPr>
        <w:t>)</w:t>
      </w:r>
      <w:r w:rsidRPr="00AA39B8">
        <w:rPr>
          <w:rFonts w:cs="Arial"/>
          <w:sz w:val="22"/>
          <w:szCs w:val="22"/>
        </w:rPr>
        <w:t xml:space="preserve"> acima está</w:t>
      </w:r>
      <w:r w:rsidR="000135D5" w:rsidRPr="00AA39B8">
        <w:rPr>
          <w:rFonts w:cs="Arial"/>
          <w:sz w:val="22"/>
          <w:szCs w:val="22"/>
        </w:rPr>
        <w:t>(ão)</w:t>
      </w:r>
      <w:r w:rsidRPr="00AA39B8">
        <w:rPr>
          <w:rFonts w:cs="Arial"/>
          <w:sz w:val="22"/>
          <w:szCs w:val="22"/>
        </w:rPr>
        <w:t xml:space="preserve"> relacionad</w:t>
      </w:r>
      <w:r w:rsidR="000135D5" w:rsidRPr="00AA39B8">
        <w:rPr>
          <w:rFonts w:cs="Arial"/>
          <w:sz w:val="22"/>
          <w:szCs w:val="22"/>
        </w:rPr>
        <w:t>o(s)</w:t>
      </w:r>
      <w:r w:rsidRPr="00AA39B8">
        <w:rPr>
          <w:rFonts w:cs="Arial"/>
          <w:sz w:val="22"/>
          <w:szCs w:val="22"/>
        </w:rPr>
        <w:t xml:space="preserve"> diretamente ao escopo e natureza do contrato </w:t>
      </w:r>
      <w:r w:rsidR="00241CAC" w:rsidRPr="00AA39B8">
        <w:rPr>
          <w:rFonts w:cs="Arial"/>
          <w:sz w:val="22"/>
          <w:szCs w:val="22"/>
        </w:rPr>
        <w:t>de manutenção predial</w:t>
      </w:r>
      <w:r w:rsidR="000135D5" w:rsidRPr="00AA39B8">
        <w:rPr>
          <w:rFonts w:cs="Arial"/>
          <w:sz w:val="22"/>
          <w:szCs w:val="22"/>
        </w:rPr>
        <w:t>.</w:t>
      </w:r>
    </w:p>
    <w:p w14:paraId="45F5CB53" w14:textId="77777777" w:rsidR="00241CAC" w:rsidRPr="00AA39B8" w:rsidRDefault="00241CAC" w:rsidP="0078640C">
      <w:pPr>
        <w:ind w:right="-81"/>
        <w:rPr>
          <w:rFonts w:cs="Arial"/>
          <w:sz w:val="22"/>
          <w:szCs w:val="22"/>
        </w:rPr>
      </w:pPr>
    </w:p>
    <w:p w14:paraId="6D1A9F11" w14:textId="77777777" w:rsidR="0078640C" w:rsidRPr="00AA39B8" w:rsidRDefault="0078640C" w:rsidP="0070796A">
      <w:pPr>
        <w:ind w:right="-81"/>
        <w:rPr>
          <w:rFonts w:cs="Arial"/>
          <w:sz w:val="22"/>
          <w:szCs w:val="22"/>
        </w:rPr>
      </w:pPr>
    </w:p>
    <w:p w14:paraId="16B573B9" w14:textId="4FC474BB" w:rsidR="008C0B0E" w:rsidRPr="00AA39B8" w:rsidRDefault="00241CAC" w:rsidP="008C0B0E">
      <w:pPr>
        <w:ind w:right="-81"/>
        <w:jc w:val="center"/>
        <w:rPr>
          <w:rFonts w:cs="Arial"/>
          <w:sz w:val="22"/>
          <w:szCs w:val="22"/>
        </w:rPr>
      </w:pPr>
      <w:r w:rsidRPr="00AA39B8">
        <w:rPr>
          <w:rFonts w:cs="Arial"/>
          <w:sz w:val="22"/>
          <w:szCs w:val="22"/>
        </w:rPr>
        <w:t>________</w:t>
      </w:r>
      <w:r w:rsidR="008C0B0E" w:rsidRPr="00AA39B8">
        <w:rPr>
          <w:rFonts w:cs="Arial"/>
          <w:sz w:val="22"/>
          <w:szCs w:val="22"/>
        </w:rPr>
        <w:t>______________________</w:t>
      </w:r>
    </w:p>
    <w:p w14:paraId="5898C6DB" w14:textId="77777777" w:rsidR="008C0B0E" w:rsidRPr="00AA39B8" w:rsidRDefault="008C0B0E" w:rsidP="008C0B0E">
      <w:pPr>
        <w:ind w:right="-81"/>
        <w:jc w:val="center"/>
        <w:rPr>
          <w:rFonts w:cs="Arial"/>
          <w:sz w:val="22"/>
          <w:szCs w:val="22"/>
        </w:rPr>
      </w:pPr>
    </w:p>
    <w:p w14:paraId="3CA58B9C" w14:textId="1A12E791" w:rsidR="008C0B0E" w:rsidRPr="00AA39B8" w:rsidRDefault="008C0B0E" w:rsidP="008C0B0E">
      <w:pPr>
        <w:ind w:right="-81"/>
        <w:jc w:val="center"/>
        <w:rPr>
          <w:rFonts w:cs="Arial"/>
          <w:sz w:val="22"/>
          <w:szCs w:val="22"/>
        </w:rPr>
      </w:pPr>
      <w:r w:rsidRPr="00AA39B8">
        <w:rPr>
          <w:rFonts w:cs="Arial"/>
          <w:sz w:val="22"/>
          <w:szCs w:val="22"/>
        </w:rPr>
        <w:t>Assinatura e identificação do servidor responsável</w:t>
      </w:r>
    </w:p>
    <w:sectPr w:rsidR="008C0B0E" w:rsidRPr="00AA39B8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A6A231" w14:textId="77777777" w:rsidR="00F444FE" w:rsidRDefault="00F444FE" w:rsidP="00195787">
      <w:r>
        <w:separator/>
      </w:r>
    </w:p>
  </w:endnote>
  <w:endnote w:type="continuationSeparator" w:id="0">
    <w:p w14:paraId="03784105" w14:textId="77777777" w:rsidR="00F444FE" w:rsidRDefault="00F444FE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2F900" w14:textId="1A9B1C81" w:rsidR="00317E71" w:rsidRPr="007D1C2C" w:rsidRDefault="00BD58B4" w:rsidP="00BB598F">
    <w:pPr>
      <w:pStyle w:val="Rodap"/>
      <w:jc w:val="center"/>
      <w:rPr>
        <w:i/>
      </w:rPr>
    </w:pPr>
    <w:r>
      <w:rPr>
        <w:sz w:val="12"/>
        <w:szCs w:val="12"/>
      </w:rPr>
      <w:tab/>
    </w:r>
    <w:r w:rsidR="00317E71">
      <w:rPr>
        <w:sz w:val="12"/>
        <w:szCs w:val="12"/>
      </w:rPr>
      <w:tab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3148A" w14:textId="77777777" w:rsidR="00F444FE" w:rsidRDefault="00F444FE" w:rsidP="00195787">
      <w:r>
        <w:separator/>
      </w:r>
    </w:p>
  </w:footnote>
  <w:footnote w:type="continuationSeparator" w:id="0">
    <w:p w14:paraId="7902457C" w14:textId="77777777" w:rsidR="00F444FE" w:rsidRDefault="00F444FE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B272D8" w14:textId="7F780BD1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84D48FA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47F59C66" w:rsidR="00317E71" w:rsidRDefault="007E378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2FE099D4" wp14:editId="3BFB6097">
          <wp:simplePos x="0" y="0"/>
          <wp:positionH relativeFrom="margin">
            <wp:posOffset>5017932</wp:posOffset>
          </wp:positionH>
          <wp:positionV relativeFrom="paragraph">
            <wp:posOffset>109855</wp:posOffset>
          </wp:positionV>
          <wp:extent cx="1016635" cy="299720"/>
          <wp:effectExtent l="0" t="0" r="0" b="5080"/>
          <wp:wrapNone/>
          <wp:docPr id="44078950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0789507" name="Imagem 440789507"/>
                  <pic:cNvPicPr/>
                </pic:nvPicPr>
                <pic:blipFill rotWithShape="1">
                  <a:blip r:embed="rId1"/>
                  <a:srcRect b="40507"/>
                  <a:stretch/>
                </pic:blipFill>
                <pic:spPr bwMode="auto">
                  <a:xfrm>
                    <a:off x="0" y="0"/>
                    <a:ext cx="1016635" cy="2997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17E71"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1708435081" name="Imagem 1708435081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0A0B7611"/>
    <w:multiLevelType w:val="hybridMultilevel"/>
    <w:tmpl w:val="740E98D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00EA50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2CC15E7"/>
    <w:multiLevelType w:val="multilevel"/>
    <w:tmpl w:val="A3A68C3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2E610847"/>
    <w:multiLevelType w:val="hybridMultilevel"/>
    <w:tmpl w:val="8FAC61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30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F247EE2"/>
    <w:multiLevelType w:val="multilevel"/>
    <w:tmpl w:val="A8B84ABE"/>
    <w:lvl w:ilvl="0">
      <w:start w:val="11"/>
      <w:numFmt w:val="decimal"/>
      <w:lvlText w:val="%1."/>
      <w:lvlJc w:val="left"/>
      <w:pPr>
        <w:ind w:left="463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540"/>
      </w:pPr>
      <w:rPr>
        <w:rFonts w:ascii="Verdana" w:hAnsi="Verdana" w:cs="Arial" w:hint="default"/>
      </w:rPr>
    </w:lvl>
    <w:lvl w:ilvl="2">
      <w:start w:val="1"/>
      <w:numFmt w:val="decimal"/>
      <w:isLgl/>
      <w:lvlText w:val="%1.%2.%3."/>
      <w:lvlJc w:val="left"/>
      <w:pPr>
        <w:ind w:left="823" w:hanging="720"/>
      </w:pPr>
      <w:rPr>
        <w:rFonts w:ascii="Verdana" w:hAnsi="Verdana" w:cs="Arial" w:hint="default"/>
      </w:rPr>
    </w:lvl>
    <w:lvl w:ilvl="3">
      <w:start w:val="1"/>
      <w:numFmt w:val="decimal"/>
      <w:isLgl/>
      <w:lvlText w:val="%1.%2.%3.%4."/>
      <w:lvlJc w:val="left"/>
      <w:pPr>
        <w:ind w:left="823" w:hanging="720"/>
      </w:pPr>
      <w:rPr>
        <w:rFonts w:ascii="Verdana" w:hAnsi="Verdana" w:cs="Arial" w:hint="default"/>
      </w:rPr>
    </w:lvl>
    <w:lvl w:ilvl="4">
      <w:start w:val="1"/>
      <w:numFmt w:val="decimal"/>
      <w:isLgl/>
      <w:lvlText w:val="%1.%2.%3.%4.%5."/>
      <w:lvlJc w:val="left"/>
      <w:pPr>
        <w:ind w:left="1183" w:hanging="1080"/>
      </w:pPr>
      <w:rPr>
        <w:rFonts w:ascii="Verdana" w:hAnsi="Verdana" w:cs="Arial" w:hint="default"/>
      </w:rPr>
    </w:lvl>
    <w:lvl w:ilvl="5">
      <w:start w:val="1"/>
      <w:numFmt w:val="decimal"/>
      <w:isLgl/>
      <w:lvlText w:val="%1.%2.%3.%4.%5.%6."/>
      <w:lvlJc w:val="left"/>
      <w:pPr>
        <w:ind w:left="1183" w:hanging="1080"/>
      </w:pPr>
      <w:rPr>
        <w:rFonts w:ascii="Verdana" w:hAnsi="Verdana" w:cs="Arial" w:hint="default"/>
      </w:rPr>
    </w:lvl>
    <w:lvl w:ilvl="6">
      <w:start w:val="1"/>
      <w:numFmt w:val="decimal"/>
      <w:isLgl/>
      <w:lvlText w:val="%1.%2.%3.%4.%5.%6.%7."/>
      <w:lvlJc w:val="left"/>
      <w:pPr>
        <w:ind w:left="1183" w:hanging="1080"/>
      </w:pPr>
      <w:rPr>
        <w:rFonts w:ascii="Verdana" w:hAnsi="Verdana" w:cs="Arial" w:hint="default"/>
      </w:rPr>
    </w:lvl>
    <w:lvl w:ilvl="7">
      <w:start w:val="1"/>
      <w:numFmt w:val="decimal"/>
      <w:isLgl/>
      <w:lvlText w:val="%1.%2.%3.%4.%5.%6.%7.%8."/>
      <w:lvlJc w:val="left"/>
      <w:pPr>
        <w:ind w:left="1543" w:hanging="1440"/>
      </w:pPr>
      <w:rPr>
        <w:rFonts w:ascii="Verdana" w:hAnsi="Verdana" w:cs="Arial" w:hint="default"/>
      </w:rPr>
    </w:lvl>
    <w:lvl w:ilvl="8">
      <w:start w:val="1"/>
      <w:numFmt w:val="decimal"/>
      <w:isLgl/>
      <w:lvlText w:val="%1.%2.%3.%4.%5.%6.%7.%8.%9."/>
      <w:lvlJc w:val="left"/>
      <w:pPr>
        <w:ind w:left="1543" w:hanging="1440"/>
      </w:pPr>
      <w:rPr>
        <w:rFonts w:ascii="Verdana" w:hAnsi="Verdana" w:cs="Arial" w:hint="default"/>
      </w:rPr>
    </w:lvl>
  </w:abstractNum>
  <w:abstractNum w:abstractNumId="35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478C795B"/>
    <w:multiLevelType w:val="multilevel"/>
    <w:tmpl w:val="FD623E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  <w:i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61DD361E"/>
    <w:multiLevelType w:val="multilevel"/>
    <w:tmpl w:val="99829F54"/>
    <w:lvl w:ilvl="0">
      <w:start w:val="1"/>
      <w:numFmt w:val="decimal"/>
      <w:pStyle w:val="Nivel010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 w15:restartNumberingAfterBreak="0">
    <w:nsid w:val="6E8C4C83"/>
    <w:multiLevelType w:val="multilevel"/>
    <w:tmpl w:val="650282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43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4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5280897">
    <w:abstractNumId w:val="35"/>
  </w:num>
  <w:num w:numId="2" w16cid:durableId="1347515748">
    <w:abstractNumId w:val="39"/>
  </w:num>
  <w:num w:numId="3" w16cid:durableId="1178736645">
    <w:abstractNumId w:val="40"/>
  </w:num>
  <w:num w:numId="4" w16cid:durableId="432743933">
    <w:abstractNumId w:val="32"/>
  </w:num>
  <w:num w:numId="5" w16cid:durableId="879320447">
    <w:abstractNumId w:val="25"/>
  </w:num>
  <w:num w:numId="6" w16cid:durableId="21509340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92285736">
    <w:abstractNumId w:val="31"/>
  </w:num>
  <w:num w:numId="8" w16cid:durableId="219484479">
    <w:abstractNumId w:val="23"/>
  </w:num>
  <w:num w:numId="9" w16cid:durableId="436675636">
    <w:abstractNumId w:val="38"/>
  </w:num>
  <w:num w:numId="10" w16cid:durableId="2058818226">
    <w:abstractNumId w:val="43"/>
  </w:num>
  <w:num w:numId="11" w16cid:durableId="253442072">
    <w:abstractNumId w:val="27"/>
  </w:num>
  <w:num w:numId="12" w16cid:durableId="1718427905">
    <w:abstractNumId w:val="20"/>
  </w:num>
  <w:num w:numId="13" w16cid:durableId="561598906">
    <w:abstractNumId w:val="29"/>
  </w:num>
  <w:num w:numId="14" w16cid:durableId="123863256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65481624">
    <w:abstractNumId w:val="1"/>
  </w:num>
  <w:num w:numId="16" w16cid:durableId="1297876708">
    <w:abstractNumId w:val="2"/>
  </w:num>
  <w:num w:numId="17" w16cid:durableId="937756588">
    <w:abstractNumId w:val="4"/>
  </w:num>
  <w:num w:numId="18" w16cid:durableId="1685399495">
    <w:abstractNumId w:val="5"/>
  </w:num>
  <w:num w:numId="19" w16cid:durableId="219172428">
    <w:abstractNumId w:val="6"/>
  </w:num>
  <w:num w:numId="20" w16cid:durableId="87626500">
    <w:abstractNumId w:val="8"/>
  </w:num>
  <w:num w:numId="21" w16cid:durableId="1437750789">
    <w:abstractNumId w:val="10"/>
  </w:num>
  <w:num w:numId="22" w16cid:durableId="732432824">
    <w:abstractNumId w:val="14"/>
  </w:num>
  <w:num w:numId="23" w16cid:durableId="1174538301">
    <w:abstractNumId w:val="15"/>
  </w:num>
  <w:num w:numId="24" w16cid:durableId="1525358742">
    <w:abstractNumId w:val="17"/>
  </w:num>
  <w:num w:numId="25" w16cid:durableId="601568435">
    <w:abstractNumId w:val="33"/>
  </w:num>
  <w:num w:numId="26" w16cid:durableId="283116373">
    <w:abstractNumId w:val="45"/>
  </w:num>
  <w:num w:numId="27" w16cid:durableId="870609436">
    <w:abstractNumId w:val="30"/>
  </w:num>
  <w:num w:numId="28" w16cid:durableId="1156726500">
    <w:abstractNumId w:val="22"/>
  </w:num>
  <w:num w:numId="29" w16cid:durableId="939526912">
    <w:abstractNumId w:val="44"/>
  </w:num>
  <w:num w:numId="30" w16cid:durableId="400445723">
    <w:abstractNumId w:val="36"/>
  </w:num>
  <w:num w:numId="31" w16cid:durableId="21684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718238321">
    <w:abstractNumId w:val="21"/>
  </w:num>
  <w:num w:numId="33" w16cid:durableId="2142502951">
    <w:abstractNumId w:val="42"/>
  </w:num>
  <w:num w:numId="34" w16cid:durableId="828525568">
    <w:abstractNumId w:val="34"/>
  </w:num>
  <w:num w:numId="35" w16cid:durableId="920523044">
    <w:abstractNumId w:val="26"/>
  </w:num>
  <w:num w:numId="36" w16cid:durableId="548961265">
    <w:abstractNumId w:val="2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787"/>
    <w:rsid w:val="00002D2A"/>
    <w:rsid w:val="00003966"/>
    <w:rsid w:val="000104A8"/>
    <w:rsid w:val="0001159C"/>
    <w:rsid w:val="000135D5"/>
    <w:rsid w:val="000205AB"/>
    <w:rsid w:val="00025406"/>
    <w:rsid w:val="00040D39"/>
    <w:rsid w:val="000425AB"/>
    <w:rsid w:val="000512B9"/>
    <w:rsid w:val="00052B44"/>
    <w:rsid w:val="00054A82"/>
    <w:rsid w:val="00064935"/>
    <w:rsid w:val="00073A80"/>
    <w:rsid w:val="00082E3F"/>
    <w:rsid w:val="000A5C63"/>
    <w:rsid w:val="000B5CD5"/>
    <w:rsid w:val="000D13E3"/>
    <w:rsid w:val="000D1838"/>
    <w:rsid w:val="000D62E0"/>
    <w:rsid w:val="000E0BB9"/>
    <w:rsid w:val="000F0145"/>
    <w:rsid w:val="000F1132"/>
    <w:rsid w:val="0010119F"/>
    <w:rsid w:val="0010764F"/>
    <w:rsid w:val="00112FBC"/>
    <w:rsid w:val="00122A72"/>
    <w:rsid w:val="00131CC6"/>
    <w:rsid w:val="0014109B"/>
    <w:rsid w:val="0015250E"/>
    <w:rsid w:val="001571D0"/>
    <w:rsid w:val="00163819"/>
    <w:rsid w:val="00164AE9"/>
    <w:rsid w:val="00175A09"/>
    <w:rsid w:val="0018615A"/>
    <w:rsid w:val="001877DC"/>
    <w:rsid w:val="0019128E"/>
    <w:rsid w:val="00191B50"/>
    <w:rsid w:val="00194CFD"/>
    <w:rsid w:val="00195787"/>
    <w:rsid w:val="001A2DF0"/>
    <w:rsid w:val="001A6554"/>
    <w:rsid w:val="001B3F02"/>
    <w:rsid w:val="001C521E"/>
    <w:rsid w:val="001C5C08"/>
    <w:rsid w:val="001C614A"/>
    <w:rsid w:val="001C723F"/>
    <w:rsid w:val="001D3599"/>
    <w:rsid w:val="001F246A"/>
    <w:rsid w:val="001F426A"/>
    <w:rsid w:val="001F69DA"/>
    <w:rsid w:val="00202ABF"/>
    <w:rsid w:val="00210941"/>
    <w:rsid w:val="002154ED"/>
    <w:rsid w:val="002242A7"/>
    <w:rsid w:val="00225216"/>
    <w:rsid w:val="00230969"/>
    <w:rsid w:val="00230E72"/>
    <w:rsid w:val="002318EE"/>
    <w:rsid w:val="00241CAC"/>
    <w:rsid w:val="0024268C"/>
    <w:rsid w:val="00242E92"/>
    <w:rsid w:val="002444B6"/>
    <w:rsid w:val="00252014"/>
    <w:rsid w:val="00252EE9"/>
    <w:rsid w:val="0025380C"/>
    <w:rsid w:val="00254F46"/>
    <w:rsid w:val="00266078"/>
    <w:rsid w:val="0027217A"/>
    <w:rsid w:val="00275798"/>
    <w:rsid w:val="0027641D"/>
    <w:rsid w:val="00282883"/>
    <w:rsid w:val="00293001"/>
    <w:rsid w:val="002A29F6"/>
    <w:rsid w:val="002A48AB"/>
    <w:rsid w:val="002A62F2"/>
    <w:rsid w:val="002B1364"/>
    <w:rsid w:val="002B726C"/>
    <w:rsid w:val="002B7D60"/>
    <w:rsid w:val="002C2C69"/>
    <w:rsid w:val="002D35D6"/>
    <w:rsid w:val="002D7E78"/>
    <w:rsid w:val="002E50D8"/>
    <w:rsid w:val="002E549D"/>
    <w:rsid w:val="002E7AB5"/>
    <w:rsid w:val="002F4D24"/>
    <w:rsid w:val="002F756A"/>
    <w:rsid w:val="00304D62"/>
    <w:rsid w:val="003062F8"/>
    <w:rsid w:val="00312FEA"/>
    <w:rsid w:val="00313761"/>
    <w:rsid w:val="00313785"/>
    <w:rsid w:val="00315638"/>
    <w:rsid w:val="00317E71"/>
    <w:rsid w:val="00320A0E"/>
    <w:rsid w:val="0032139D"/>
    <w:rsid w:val="00335697"/>
    <w:rsid w:val="003369A6"/>
    <w:rsid w:val="00337554"/>
    <w:rsid w:val="00345DC9"/>
    <w:rsid w:val="003466CC"/>
    <w:rsid w:val="003539AC"/>
    <w:rsid w:val="003570DA"/>
    <w:rsid w:val="00360448"/>
    <w:rsid w:val="003804AE"/>
    <w:rsid w:val="00390A8D"/>
    <w:rsid w:val="003A29DB"/>
    <w:rsid w:val="003A5295"/>
    <w:rsid w:val="003B11E3"/>
    <w:rsid w:val="003C4F3F"/>
    <w:rsid w:val="003D2CA2"/>
    <w:rsid w:val="003D4A95"/>
    <w:rsid w:val="003E05B8"/>
    <w:rsid w:val="003E4D83"/>
    <w:rsid w:val="003F1825"/>
    <w:rsid w:val="003F1BEB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1FDF"/>
    <w:rsid w:val="00434F64"/>
    <w:rsid w:val="0044315D"/>
    <w:rsid w:val="00445FAA"/>
    <w:rsid w:val="0044702E"/>
    <w:rsid w:val="00447BEF"/>
    <w:rsid w:val="00450266"/>
    <w:rsid w:val="004629C6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5006DB"/>
    <w:rsid w:val="005062A9"/>
    <w:rsid w:val="00511E84"/>
    <w:rsid w:val="00513C95"/>
    <w:rsid w:val="005156AC"/>
    <w:rsid w:val="005262A8"/>
    <w:rsid w:val="00561155"/>
    <w:rsid w:val="00571FF2"/>
    <w:rsid w:val="005807EC"/>
    <w:rsid w:val="00581ADF"/>
    <w:rsid w:val="00583FA7"/>
    <w:rsid w:val="005853CE"/>
    <w:rsid w:val="005A0B33"/>
    <w:rsid w:val="005A50D3"/>
    <w:rsid w:val="005B345F"/>
    <w:rsid w:val="005B3CB4"/>
    <w:rsid w:val="005B5684"/>
    <w:rsid w:val="005C41B6"/>
    <w:rsid w:val="005C7189"/>
    <w:rsid w:val="005D7737"/>
    <w:rsid w:val="005F39EB"/>
    <w:rsid w:val="005F6D6E"/>
    <w:rsid w:val="00602349"/>
    <w:rsid w:val="0061397F"/>
    <w:rsid w:val="006146CF"/>
    <w:rsid w:val="006151BA"/>
    <w:rsid w:val="00617698"/>
    <w:rsid w:val="006314E9"/>
    <w:rsid w:val="0063167C"/>
    <w:rsid w:val="00640955"/>
    <w:rsid w:val="00642767"/>
    <w:rsid w:val="00645265"/>
    <w:rsid w:val="006466E1"/>
    <w:rsid w:val="00647DA8"/>
    <w:rsid w:val="00651202"/>
    <w:rsid w:val="00656E9A"/>
    <w:rsid w:val="00661793"/>
    <w:rsid w:val="00664BFE"/>
    <w:rsid w:val="00667772"/>
    <w:rsid w:val="006723C3"/>
    <w:rsid w:val="00672B41"/>
    <w:rsid w:val="006757D3"/>
    <w:rsid w:val="0069429E"/>
    <w:rsid w:val="00697869"/>
    <w:rsid w:val="006A50FF"/>
    <w:rsid w:val="006C27E6"/>
    <w:rsid w:val="006D089E"/>
    <w:rsid w:val="006D4B03"/>
    <w:rsid w:val="006D546C"/>
    <w:rsid w:val="006E2B79"/>
    <w:rsid w:val="006E4496"/>
    <w:rsid w:val="006E7396"/>
    <w:rsid w:val="006F0145"/>
    <w:rsid w:val="006F29AD"/>
    <w:rsid w:val="0070435E"/>
    <w:rsid w:val="0070796A"/>
    <w:rsid w:val="00712E04"/>
    <w:rsid w:val="00720609"/>
    <w:rsid w:val="0072533B"/>
    <w:rsid w:val="0072557C"/>
    <w:rsid w:val="007312B8"/>
    <w:rsid w:val="0074359C"/>
    <w:rsid w:val="007439F6"/>
    <w:rsid w:val="00745837"/>
    <w:rsid w:val="007464EA"/>
    <w:rsid w:val="00750831"/>
    <w:rsid w:val="007535D5"/>
    <w:rsid w:val="00754691"/>
    <w:rsid w:val="0077047B"/>
    <w:rsid w:val="00772F28"/>
    <w:rsid w:val="00782642"/>
    <w:rsid w:val="00784592"/>
    <w:rsid w:val="007856B1"/>
    <w:rsid w:val="007861D9"/>
    <w:rsid w:val="0078640C"/>
    <w:rsid w:val="00792C4F"/>
    <w:rsid w:val="00792EFD"/>
    <w:rsid w:val="00793F13"/>
    <w:rsid w:val="007A09DC"/>
    <w:rsid w:val="007A512D"/>
    <w:rsid w:val="007B50C0"/>
    <w:rsid w:val="007C0405"/>
    <w:rsid w:val="007D1562"/>
    <w:rsid w:val="007D4F40"/>
    <w:rsid w:val="007D5648"/>
    <w:rsid w:val="007D5F18"/>
    <w:rsid w:val="007D77AE"/>
    <w:rsid w:val="007E3781"/>
    <w:rsid w:val="007E404C"/>
    <w:rsid w:val="007E4F4D"/>
    <w:rsid w:val="007E50AD"/>
    <w:rsid w:val="007E786F"/>
    <w:rsid w:val="00800F2B"/>
    <w:rsid w:val="00803324"/>
    <w:rsid w:val="008034B9"/>
    <w:rsid w:val="008065EE"/>
    <w:rsid w:val="008078B0"/>
    <w:rsid w:val="00814931"/>
    <w:rsid w:val="008154F5"/>
    <w:rsid w:val="008227EC"/>
    <w:rsid w:val="00822F27"/>
    <w:rsid w:val="00824928"/>
    <w:rsid w:val="00835ED2"/>
    <w:rsid w:val="008540D8"/>
    <w:rsid w:val="008566DD"/>
    <w:rsid w:val="00860E51"/>
    <w:rsid w:val="0087604D"/>
    <w:rsid w:val="00892576"/>
    <w:rsid w:val="00892976"/>
    <w:rsid w:val="008C0B0E"/>
    <w:rsid w:val="008C23FF"/>
    <w:rsid w:val="008C6744"/>
    <w:rsid w:val="008E2A61"/>
    <w:rsid w:val="008F3BD8"/>
    <w:rsid w:val="0090037C"/>
    <w:rsid w:val="00911B5B"/>
    <w:rsid w:val="00912689"/>
    <w:rsid w:val="009350A3"/>
    <w:rsid w:val="00937A6A"/>
    <w:rsid w:val="009420A8"/>
    <w:rsid w:val="00946A34"/>
    <w:rsid w:val="00950197"/>
    <w:rsid w:val="009502A0"/>
    <w:rsid w:val="00951247"/>
    <w:rsid w:val="00953DC4"/>
    <w:rsid w:val="00973203"/>
    <w:rsid w:val="00992D60"/>
    <w:rsid w:val="009A4E8F"/>
    <w:rsid w:val="009A60CB"/>
    <w:rsid w:val="009C1A02"/>
    <w:rsid w:val="009E113C"/>
    <w:rsid w:val="009F2EB2"/>
    <w:rsid w:val="009F2FAC"/>
    <w:rsid w:val="00A05241"/>
    <w:rsid w:val="00A1661D"/>
    <w:rsid w:val="00A21E8F"/>
    <w:rsid w:val="00A30A28"/>
    <w:rsid w:val="00A33729"/>
    <w:rsid w:val="00A40924"/>
    <w:rsid w:val="00A45504"/>
    <w:rsid w:val="00A51F33"/>
    <w:rsid w:val="00A65AB3"/>
    <w:rsid w:val="00A738FA"/>
    <w:rsid w:val="00A75DAC"/>
    <w:rsid w:val="00A83FAC"/>
    <w:rsid w:val="00A85110"/>
    <w:rsid w:val="00A87093"/>
    <w:rsid w:val="00A93E08"/>
    <w:rsid w:val="00A942C3"/>
    <w:rsid w:val="00AA39B8"/>
    <w:rsid w:val="00AB336E"/>
    <w:rsid w:val="00AC3B53"/>
    <w:rsid w:val="00AD321A"/>
    <w:rsid w:val="00AE0A71"/>
    <w:rsid w:val="00AF146C"/>
    <w:rsid w:val="00AF32BC"/>
    <w:rsid w:val="00AF3581"/>
    <w:rsid w:val="00AF781E"/>
    <w:rsid w:val="00AF7DA7"/>
    <w:rsid w:val="00B1702D"/>
    <w:rsid w:val="00B2772A"/>
    <w:rsid w:val="00B333A9"/>
    <w:rsid w:val="00B525B8"/>
    <w:rsid w:val="00B54C7E"/>
    <w:rsid w:val="00B66F19"/>
    <w:rsid w:val="00B67441"/>
    <w:rsid w:val="00B72EE9"/>
    <w:rsid w:val="00B809CE"/>
    <w:rsid w:val="00B82EC1"/>
    <w:rsid w:val="00B85C8F"/>
    <w:rsid w:val="00B86D25"/>
    <w:rsid w:val="00B921EE"/>
    <w:rsid w:val="00B9643D"/>
    <w:rsid w:val="00B9748A"/>
    <w:rsid w:val="00BB0870"/>
    <w:rsid w:val="00BB1363"/>
    <w:rsid w:val="00BB1F45"/>
    <w:rsid w:val="00BB598F"/>
    <w:rsid w:val="00BC4F69"/>
    <w:rsid w:val="00BD58B4"/>
    <w:rsid w:val="00BE2F47"/>
    <w:rsid w:val="00BE53BB"/>
    <w:rsid w:val="00BE591B"/>
    <w:rsid w:val="00BF0117"/>
    <w:rsid w:val="00C01D97"/>
    <w:rsid w:val="00C0212D"/>
    <w:rsid w:val="00C0241D"/>
    <w:rsid w:val="00C107EE"/>
    <w:rsid w:val="00C11C38"/>
    <w:rsid w:val="00C1520A"/>
    <w:rsid w:val="00C154AA"/>
    <w:rsid w:val="00C1654F"/>
    <w:rsid w:val="00C2046E"/>
    <w:rsid w:val="00C30204"/>
    <w:rsid w:val="00C35E26"/>
    <w:rsid w:val="00C433C3"/>
    <w:rsid w:val="00C44CC3"/>
    <w:rsid w:val="00C50DCE"/>
    <w:rsid w:val="00C5395D"/>
    <w:rsid w:val="00C642EC"/>
    <w:rsid w:val="00C7600F"/>
    <w:rsid w:val="00C804D0"/>
    <w:rsid w:val="00C812BE"/>
    <w:rsid w:val="00CA7856"/>
    <w:rsid w:val="00CB5F48"/>
    <w:rsid w:val="00CC156A"/>
    <w:rsid w:val="00CD2701"/>
    <w:rsid w:val="00CD72D3"/>
    <w:rsid w:val="00CE00C9"/>
    <w:rsid w:val="00CE1A91"/>
    <w:rsid w:val="00CE4C58"/>
    <w:rsid w:val="00CE7B83"/>
    <w:rsid w:val="00CF79E3"/>
    <w:rsid w:val="00D03194"/>
    <w:rsid w:val="00D11FB6"/>
    <w:rsid w:val="00D15CE1"/>
    <w:rsid w:val="00D166E7"/>
    <w:rsid w:val="00D20659"/>
    <w:rsid w:val="00D24004"/>
    <w:rsid w:val="00D32F4E"/>
    <w:rsid w:val="00D40051"/>
    <w:rsid w:val="00D4570A"/>
    <w:rsid w:val="00D52F83"/>
    <w:rsid w:val="00D56C90"/>
    <w:rsid w:val="00D72CFE"/>
    <w:rsid w:val="00D734D3"/>
    <w:rsid w:val="00D73518"/>
    <w:rsid w:val="00D73EBF"/>
    <w:rsid w:val="00D7605E"/>
    <w:rsid w:val="00D83B02"/>
    <w:rsid w:val="00D901EE"/>
    <w:rsid w:val="00D902D6"/>
    <w:rsid w:val="00D945C1"/>
    <w:rsid w:val="00D97C60"/>
    <w:rsid w:val="00DB3441"/>
    <w:rsid w:val="00DB435A"/>
    <w:rsid w:val="00DB6F67"/>
    <w:rsid w:val="00DC6924"/>
    <w:rsid w:val="00DD5A83"/>
    <w:rsid w:val="00DD5C78"/>
    <w:rsid w:val="00DD7024"/>
    <w:rsid w:val="00DE2A1F"/>
    <w:rsid w:val="00DE31AF"/>
    <w:rsid w:val="00DE596B"/>
    <w:rsid w:val="00DF5E89"/>
    <w:rsid w:val="00E03B99"/>
    <w:rsid w:val="00E1163C"/>
    <w:rsid w:val="00E23909"/>
    <w:rsid w:val="00E2733A"/>
    <w:rsid w:val="00E3103D"/>
    <w:rsid w:val="00E44B0C"/>
    <w:rsid w:val="00E52524"/>
    <w:rsid w:val="00E578A6"/>
    <w:rsid w:val="00E6310A"/>
    <w:rsid w:val="00EA06C5"/>
    <w:rsid w:val="00EB6AF5"/>
    <w:rsid w:val="00EB7F69"/>
    <w:rsid w:val="00EC16D9"/>
    <w:rsid w:val="00ED45B4"/>
    <w:rsid w:val="00ED4EB4"/>
    <w:rsid w:val="00ED6095"/>
    <w:rsid w:val="00F0672F"/>
    <w:rsid w:val="00F12161"/>
    <w:rsid w:val="00F12A88"/>
    <w:rsid w:val="00F147BA"/>
    <w:rsid w:val="00F233BA"/>
    <w:rsid w:val="00F35B8E"/>
    <w:rsid w:val="00F43482"/>
    <w:rsid w:val="00F444FE"/>
    <w:rsid w:val="00F4673F"/>
    <w:rsid w:val="00F559A1"/>
    <w:rsid w:val="00F6478A"/>
    <w:rsid w:val="00F672BD"/>
    <w:rsid w:val="00F713B3"/>
    <w:rsid w:val="00F74382"/>
    <w:rsid w:val="00F7797B"/>
    <w:rsid w:val="00F840C2"/>
    <w:rsid w:val="00F84589"/>
    <w:rsid w:val="00F86BE8"/>
    <w:rsid w:val="00F9267B"/>
    <w:rsid w:val="00FA11BA"/>
    <w:rsid w:val="00FA37D5"/>
    <w:rsid w:val="00FA6B1D"/>
    <w:rsid w:val="00FC1C20"/>
    <w:rsid w:val="00FC1D72"/>
    <w:rsid w:val="00FC2D21"/>
    <w:rsid w:val="00FC4618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0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CA7856"/>
    <w:rPr>
      <w:color w:val="605E5C"/>
      <w:shd w:val="clear" w:color="auto" w:fill="E1DFDD"/>
    </w:rPr>
  </w:style>
  <w:style w:type="paragraph" w:customStyle="1" w:styleId="Nivel01">
    <w:name w:val="Nivel 01"/>
    <w:basedOn w:val="Ttulo1"/>
    <w:next w:val="Normal"/>
    <w:qFormat/>
    <w:rsid w:val="00FC1D72"/>
    <w:pPr>
      <w:numPr>
        <w:numId w:val="31"/>
      </w:numPr>
      <w:tabs>
        <w:tab w:val="num" w:pos="360"/>
        <w:tab w:val="left" w:pos="567"/>
      </w:tabs>
      <w:suppressAutoHyphens w:val="0"/>
      <w:ind w:left="0" w:firstLine="0"/>
      <w:jc w:val="both"/>
    </w:pPr>
    <w:rPr>
      <w:rFonts w:ascii="Ecofont_Spranq_eco_Sans" w:eastAsiaTheme="majorEastAsia" w:hAnsi="Ecofont_Spranq_eco_Sans"/>
      <w:b/>
      <w:bCs/>
      <w:color w:val="000000"/>
      <w:sz w:val="20"/>
      <w:szCs w:val="20"/>
    </w:rPr>
  </w:style>
  <w:style w:type="paragraph" w:customStyle="1" w:styleId="textbody">
    <w:name w:val="textbody"/>
    <w:basedOn w:val="Normal"/>
    <w:rsid w:val="00B86D25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1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0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4EBFC-141E-4297-88EF-C78826D3C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258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uffamandaln@outlook.com</cp:lastModifiedBy>
  <cp:revision>21</cp:revision>
  <cp:lastPrinted>2025-03-06T14:33:00Z</cp:lastPrinted>
  <dcterms:created xsi:type="dcterms:W3CDTF">2024-10-17T18:37:00Z</dcterms:created>
  <dcterms:modified xsi:type="dcterms:W3CDTF">2025-04-30T16:26:00Z</dcterms:modified>
  <dc:language>pt-BR</dc:language>
</cp:coreProperties>
</file>