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5A89B" w14:textId="313BA876" w:rsidR="006E4496" w:rsidRPr="00811DD3" w:rsidRDefault="00317E71" w:rsidP="00FC4707">
      <w:pPr>
        <w:pStyle w:val="Ttulo1"/>
        <w:spacing w:before="0"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FC4707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FC4707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FC470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66A815AB" w:rsidR="00811DD3" w:rsidRPr="00FC4707" w:rsidRDefault="00811DD3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XII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–</w:t>
      </w:r>
      <w:r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</w:t>
      </w:r>
      <w:r w:rsidR="00FC4707" w:rsidRPr="00FC4707">
        <w:rPr>
          <w:rFonts w:asciiTheme="minorHAnsi" w:hAnsiTheme="minorHAnsi" w:cstheme="minorHAnsi"/>
          <w:b/>
          <w:bCs/>
          <w:color w:val="FF0000"/>
          <w:sz w:val="22"/>
          <w:szCs w:val="22"/>
        </w:rPr>
        <w:t>Modelo de Termo de Nomeação de Preposto</w:t>
      </w:r>
    </w:p>
    <w:p w14:paraId="30C1A42D" w14:textId="77777777" w:rsidR="00811DD3" w:rsidRPr="00811DD3" w:rsidRDefault="00811DD3" w:rsidP="00FC4707">
      <w:pPr>
        <w:rPr>
          <w:rFonts w:asciiTheme="minorHAnsi" w:hAnsiTheme="minorHAnsi" w:cstheme="minorHAnsi"/>
          <w:sz w:val="22"/>
          <w:szCs w:val="22"/>
        </w:rPr>
      </w:pPr>
    </w:p>
    <w:p w14:paraId="220C9D82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Contrato nº______________ </w:t>
      </w:r>
    </w:p>
    <w:p w14:paraId="6D48B15E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Objeto:__________________ </w:t>
      </w:r>
    </w:p>
    <w:p w14:paraId="7FD012A1" w14:textId="77777777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</w:p>
    <w:p w14:paraId="54BBB091" w14:textId="3A7669E4" w:rsidR="00FC4707" w:rsidRPr="00FC4707" w:rsidRDefault="00FC4707" w:rsidP="00FC4707">
      <w:pPr>
        <w:pStyle w:val="Ttulo"/>
        <w:spacing w:before="0" w:line="360" w:lineRule="auto"/>
        <w:ind w:right="-109"/>
        <w:jc w:val="both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</w:t>
      </w:r>
      <w:r w:rsidR="00CA16DA">
        <w:rPr>
          <w:rFonts w:asciiTheme="minorHAnsi" w:hAnsiTheme="minorHAnsi" w:cstheme="minorHAnsi"/>
          <w:sz w:val="22"/>
          <w:szCs w:val="22"/>
        </w:rPr>
        <w:t xml:space="preserve">Endereço Eletrônico ........................................................, telefone (DDD)..................., </w:t>
      </w:r>
      <w:r w:rsidRPr="00FC4707">
        <w:rPr>
          <w:rFonts w:asciiTheme="minorHAnsi" w:hAnsiTheme="minorHAnsi" w:cstheme="minorHAnsi"/>
          <w:sz w:val="22"/>
          <w:szCs w:val="22"/>
        </w:rPr>
        <w:t xml:space="preserve">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14:paraId="52C08B40" w14:textId="77777777" w:rsid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3521C2D3" w14:textId="48051CB7" w:rsidR="00FC4707" w:rsidRPr="00FC4707" w:rsidRDefault="00FC4707" w:rsidP="00FC4707">
      <w:pPr>
        <w:pStyle w:val="Ttulo"/>
        <w:spacing w:before="0" w:line="360" w:lineRule="auto"/>
        <w:ind w:right="-109"/>
        <w:jc w:val="right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Niterói, __ de _______ de 202</w:t>
      </w:r>
      <w:r w:rsidR="002C7E73">
        <w:rPr>
          <w:rFonts w:asciiTheme="minorHAnsi" w:hAnsiTheme="minorHAnsi" w:cstheme="minorHAnsi"/>
          <w:sz w:val="22"/>
          <w:szCs w:val="22"/>
        </w:rPr>
        <w:t>5</w:t>
      </w:r>
      <w:r w:rsidRPr="00FC4707">
        <w:rPr>
          <w:rFonts w:asciiTheme="minorHAnsi" w:hAnsiTheme="minorHAnsi" w:cstheme="minorHAnsi"/>
          <w:sz w:val="22"/>
          <w:szCs w:val="22"/>
        </w:rPr>
        <w:t>.</w:t>
      </w:r>
    </w:p>
    <w:p w14:paraId="72C4C09F" w14:textId="0D692339" w:rsidR="00FC4707" w:rsidRPr="00FC4707" w:rsidRDefault="00FC4707" w:rsidP="00FC4707">
      <w:pPr>
        <w:pStyle w:val="Ttulo"/>
        <w:spacing w:before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33C91CA6" w14:textId="15790406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da empresa)...</w:t>
      </w:r>
    </w:p>
    <w:p w14:paraId="01CBFAE7" w14:textId="5E9C0423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representante legal – confirmar poderes)...</w:t>
      </w:r>
    </w:p>
    <w:p w14:paraId="61BA24E4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 xml:space="preserve">...(qualidade do representante legal – sócio-gerente, diretor, procurador...) </w:t>
      </w:r>
    </w:p>
    <w:p w14:paraId="7A8CFE48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49AA3123" w14:textId="77777777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</w:p>
    <w:p w14:paraId="08B263DE" w14:textId="0E03FA68" w:rsidR="00FC4707" w:rsidRPr="00FC4707" w:rsidRDefault="00FC4707" w:rsidP="00FC4707">
      <w:pPr>
        <w:pStyle w:val="Ttulo"/>
        <w:spacing w:before="0" w:after="0"/>
        <w:ind w:right="-109"/>
        <w:jc w:val="center"/>
        <w:rPr>
          <w:rFonts w:asciiTheme="minorHAnsi" w:hAnsiTheme="minorHAnsi" w:cstheme="minorHAnsi"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________________________________________</w:t>
      </w:r>
    </w:p>
    <w:p w14:paraId="07E268E8" w14:textId="096527BE" w:rsidR="00811DD3" w:rsidRPr="00FC4707" w:rsidRDefault="00FC4707" w:rsidP="00FC4707">
      <w:pPr>
        <w:pStyle w:val="Ttulo"/>
        <w:spacing w:before="0" w:line="360" w:lineRule="auto"/>
        <w:ind w:right="-109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FC4707">
        <w:rPr>
          <w:rFonts w:asciiTheme="minorHAnsi" w:hAnsiTheme="minorHAnsi" w:cstheme="minorHAnsi"/>
          <w:sz w:val="22"/>
          <w:szCs w:val="22"/>
        </w:rPr>
        <w:t>...(nome do preposto)...</w:t>
      </w:r>
    </w:p>
    <w:p w14:paraId="0BA80B8F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FC4707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460D5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DE7E9" w14:textId="77777777" w:rsidR="00DE27EC" w:rsidRDefault="00DE27EC" w:rsidP="00195787">
      <w:r>
        <w:separator/>
      </w:r>
    </w:p>
  </w:endnote>
  <w:endnote w:type="continuationSeparator" w:id="0">
    <w:p w14:paraId="4F87F8A1" w14:textId="77777777" w:rsidR="00DE27EC" w:rsidRDefault="00DE27EC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A75FE" w14:textId="77777777" w:rsidR="00FC4707" w:rsidRDefault="00FC470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2FE7BF2F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FC4707">
      <w:rPr>
        <w:sz w:val="12"/>
        <w:szCs w:val="12"/>
      </w:rPr>
      <w:t>XII</w:t>
    </w:r>
    <w:r>
      <w:rPr>
        <w:sz w:val="12"/>
        <w:szCs w:val="12"/>
      </w:rPr>
      <w:t xml:space="preserve"> – Modelo de </w:t>
    </w:r>
    <w:r w:rsidR="00FC4707">
      <w:rPr>
        <w:sz w:val="12"/>
        <w:szCs w:val="12"/>
      </w:rPr>
      <w:t>Termo de Nomeação de Preposto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7EEE7" w14:textId="77777777" w:rsidR="00FC4707" w:rsidRDefault="00FC470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70FC6" w14:textId="77777777" w:rsidR="00DE27EC" w:rsidRDefault="00DE27EC" w:rsidP="00195787">
      <w:r>
        <w:separator/>
      </w:r>
    </w:p>
  </w:footnote>
  <w:footnote w:type="continuationSeparator" w:id="0">
    <w:p w14:paraId="6377E874" w14:textId="77777777" w:rsidR="00DE27EC" w:rsidRDefault="00DE27EC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67276" w14:textId="402047A7" w:rsidR="00FC4707" w:rsidRDefault="00000000">
    <w:pPr>
      <w:pStyle w:val="Cabealho"/>
    </w:pPr>
    <w:r>
      <w:rPr>
        <w:noProof/>
      </w:rPr>
      <w:pict w14:anchorId="477720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2" o:spid="_x0000_s1026" type="#_x0000_t136" style="position:absolute;margin-left:0;margin-top:0;width:562.1pt;height:124.9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40734C74" w:rsidR="00317E71" w:rsidRDefault="00000000" w:rsidP="006E4496">
    <w:pPr>
      <w:pStyle w:val="Cabealho"/>
      <w:jc w:val="right"/>
      <w:rPr>
        <w:rFonts w:ascii="Verdana" w:hAnsi="Verdana"/>
        <w:sz w:val="16"/>
        <w:szCs w:val="16"/>
      </w:rPr>
    </w:pPr>
    <w:r>
      <w:rPr>
        <w:noProof/>
      </w:rPr>
      <w:pict w14:anchorId="254E1B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3" o:spid="_x0000_s1027" type="#_x0000_t136" style="position:absolute;left:0;text-align:left;margin-left:0;margin-top:0;width:562.1pt;height:124.9pt;rotation:315;z-index:-25165107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A17C91" w:rsidRDefault="00A17C9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F85C5" w14:textId="3DEB6F83" w:rsidR="00FC4707" w:rsidRDefault="00000000">
    <w:pPr>
      <w:pStyle w:val="Cabealho"/>
    </w:pPr>
    <w:r>
      <w:rPr>
        <w:noProof/>
      </w:rPr>
      <w:pict w14:anchorId="0AA6D94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4640281" o:spid="_x0000_s1025" type="#_x0000_t136" style="position:absolute;margin-left:0;margin-top:0;width:562.1pt;height:124.9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328B0"/>
    <w:rsid w:val="0014109B"/>
    <w:rsid w:val="001426ED"/>
    <w:rsid w:val="001571D0"/>
    <w:rsid w:val="00160532"/>
    <w:rsid w:val="00163819"/>
    <w:rsid w:val="00185CC7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073D"/>
    <w:rsid w:val="00275798"/>
    <w:rsid w:val="0027641D"/>
    <w:rsid w:val="00294DC0"/>
    <w:rsid w:val="002A29F6"/>
    <w:rsid w:val="002A48AB"/>
    <w:rsid w:val="002A62F2"/>
    <w:rsid w:val="002B2C22"/>
    <w:rsid w:val="002B7D60"/>
    <w:rsid w:val="002C7E73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564B"/>
    <w:rsid w:val="004363FB"/>
    <w:rsid w:val="0044315D"/>
    <w:rsid w:val="00444406"/>
    <w:rsid w:val="0044702E"/>
    <w:rsid w:val="00447BEF"/>
    <w:rsid w:val="00450266"/>
    <w:rsid w:val="004536F9"/>
    <w:rsid w:val="00460D58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4163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2DD1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20BE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105E"/>
    <w:rsid w:val="008F3BD8"/>
    <w:rsid w:val="008F4E9F"/>
    <w:rsid w:val="0090037C"/>
    <w:rsid w:val="00912689"/>
    <w:rsid w:val="009240B4"/>
    <w:rsid w:val="009350A3"/>
    <w:rsid w:val="00937A6A"/>
    <w:rsid w:val="00946A34"/>
    <w:rsid w:val="009502A0"/>
    <w:rsid w:val="00951247"/>
    <w:rsid w:val="009528E5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17C9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C76E8"/>
    <w:rsid w:val="00AD321A"/>
    <w:rsid w:val="00AE0A71"/>
    <w:rsid w:val="00AF32BC"/>
    <w:rsid w:val="00AF3581"/>
    <w:rsid w:val="00AF781E"/>
    <w:rsid w:val="00AF7DA7"/>
    <w:rsid w:val="00B26B02"/>
    <w:rsid w:val="00B3342C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607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A16DA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371A7"/>
    <w:rsid w:val="00D40051"/>
    <w:rsid w:val="00D4570A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27EC"/>
    <w:rsid w:val="00DE596B"/>
    <w:rsid w:val="00DF5E89"/>
    <w:rsid w:val="00E03B99"/>
    <w:rsid w:val="00E1163C"/>
    <w:rsid w:val="00E23909"/>
    <w:rsid w:val="00E23DFE"/>
    <w:rsid w:val="00E44B0C"/>
    <w:rsid w:val="00E51541"/>
    <w:rsid w:val="00E52524"/>
    <w:rsid w:val="00E578A6"/>
    <w:rsid w:val="00E62DCD"/>
    <w:rsid w:val="00E6441B"/>
    <w:rsid w:val="00E8126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C4707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265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10</cp:revision>
  <cp:lastPrinted>2025-02-02T04:47:00Z</cp:lastPrinted>
  <dcterms:created xsi:type="dcterms:W3CDTF">2023-07-02T02:29:00Z</dcterms:created>
  <dcterms:modified xsi:type="dcterms:W3CDTF">2025-02-02T04:47:00Z</dcterms:modified>
  <dc:language>pt-BR</dc:language>
</cp:coreProperties>
</file>