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272530D8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DE2478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 -</w:t>
      </w:r>
      <w:r w:rsidR="003D2F8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2C44126" w14:textId="31B4F8F4" w:rsidR="00F409B2" w:rsidRDefault="00811DD3" w:rsidP="00034347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343183" w:rsidRPr="00343183">
        <w:rPr>
          <w:rFonts w:asciiTheme="minorHAnsi" w:hAnsiTheme="minorHAnsi" w:cstheme="minorHAnsi"/>
          <w:b/>
        </w:rPr>
        <w:t>23069.173357/2024-01</w:t>
      </w:r>
      <w:r w:rsidR="00034347">
        <w:rPr>
          <w:rFonts w:asciiTheme="minorHAnsi" w:hAnsiTheme="minorHAnsi" w:cstheme="minorHAnsi"/>
          <w:b/>
        </w:rPr>
        <w:tab/>
      </w:r>
    </w:p>
    <w:p w14:paraId="71171F2E" w14:textId="2ACE260B" w:rsidR="00811DD3" w:rsidRPr="00811DD3" w:rsidRDefault="00811DD3" w:rsidP="00124D69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A6062C">
        <w:rPr>
          <w:rFonts w:asciiTheme="minorHAnsi" w:hAnsiTheme="minorHAnsi" w:cstheme="minorHAnsi"/>
          <w:b/>
          <w:szCs w:val="20"/>
        </w:rPr>
        <w:t>90.016</w:t>
      </w:r>
      <w:r w:rsidRPr="00811DD3">
        <w:rPr>
          <w:rFonts w:asciiTheme="minorHAnsi" w:hAnsiTheme="minorHAnsi" w:cstheme="minorHAnsi"/>
          <w:b/>
          <w:iCs/>
          <w:szCs w:val="20"/>
        </w:rPr>
        <w:t>/202</w:t>
      </w:r>
      <w:r w:rsidR="00343183">
        <w:rPr>
          <w:rFonts w:asciiTheme="minorHAnsi" w:hAnsiTheme="minorHAnsi" w:cstheme="minorHAnsi"/>
          <w:b/>
          <w:iCs/>
          <w:szCs w:val="20"/>
        </w:rPr>
        <w:t>5</w:t>
      </w:r>
      <w:r w:rsidR="009A52AA">
        <w:rPr>
          <w:rFonts w:asciiTheme="minorHAnsi" w:hAnsiTheme="minorHAnsi" w:cstheme="minorHAnsi"/>
          <w:b/>
          <w:iCs/>
          <w:szCs w:val="20"/>
        </w:rPr>
        <w:tab/>
      </w:r>
      <w:r w:rsidR="00124D69">
        <w:rPr>
          <w:rFonts w:asciiTheme="minorHAnsi" w:hAnsiTheme="minorHAnsi" w:cstheme="minorHAnsi"/>
          <w:b/>
          <w:iCs/>
          <w:szCs w:val="20"/>
        </w:rPr>
        <w:tab/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&lt;nome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&lt;nome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36B34" w14:textId="77777777" w:rsidR="007D05EA" w:rsidRDefault="007D05EA" w:rsidP="00195787">
      <w:r>
        <w:separator/>
      </w:r>
    </w:p>
  </w:endnote>
  <w:endnote w:type="continuationSeparator" w:id="0">
    <w:p w14:paraId="6E66A479" w14:textId="77777777" w:rsidR="007D05EA" w:rsidRDefault="007D05EA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03ED8DC7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105075">
      <w:rPr>
        <w:sz w:val="12"/>
        <w:szCs w:val="12"/>
      </w:rPr>
      <w:t>V</w:t>
    </w:r>
    <w:r>
      <w:rPr>
        <w:sz w:val="12"/>
        <w:szCs w:val="12"/>
      </w:rPr>
      <w:t>-</w:t>
    </w:r>
    <w:r w:rsidR="003D2F80">
      <w:rPr>
        <w:sz w:val="12"/>
        <w:szCs w:val="12"/>
      </w:rPr>
      <w:t>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92C72" w14:textId="77777777" w:rsidR="007D05EA" w:rsidRDefault="007D05EA" w:rsidP="00195787">
      <w:r>
        <w:separator/>
      </w:r>
    </w:p>
  </w:footnote>
  <w:footnote w:type="continuationSeparator" w:id="0">
    <w:p w14:paraId="7981B630" w14:textId="77777777" w:rsidR="007D05EA" w:rsidRDefault="007D05EA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B02F5E" w:rsidRDefault="00B02F5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05075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1DCD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5CD9"/>
    <w:rsid w:val="00266078"/>
    <w:rsid w:val="00275798"/>
    <w:rsid w:val="0027641D"/>
    <w:rsid w:val="00287159"/>
    <w:rsid w:val="00294C7E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3183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03C6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07BC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05EA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B3FE6"/>
    <w:rsid w:val="009C1A02"/>
    <w:rsid w:val="009E113C"/>
    <w:rsid w:val="009F2EB2"/>
    <w:rsid w:val="00A05241"/>
    <w:rsid w:val="00A21E8F"/>
    <w:rsid w:val="00A251E6"/>
    <w:rsid w:val="00A30A28"/>
    <w:rsid w:val="00A33729"/>
    <w:rsid w:val="00A45261"/>
    <w:rsid w:val="00A45504"/>
    <w:rsid w:val="00A6062C"/>
    <w:rsid w:val="00A63005"/>
    <w:rsid w:val="00A738FA"/>
    <w:rsid w:val="00A85110"/>
    <w:rsid w:val="00A87093"/>
    <w:rsid w:val="00A93E08"/>
    <w:rsid w:val="00A942C3"/>
    <w:rsid w:val="00AA6B5D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75F39"/>
    <w:rsid w:val="00B82EC1"/>
    <w:rsid w:val="00B85C45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574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5</cp:revision>
  <cp:lastPrinted>2025-02-09T02:46:00Z</cp:lastPrinted>
  <dcterms:created xsi:type="dcterms:W3CDTF">2025-02-09T02:46:00Z</dcterms:created>
  <dcterms:modified xsi:type="dcterms:W3CDTF">2025-02-14T16:03:00Z</dcterms:modified>
  <dc:language>pt-BR</dc:language>
</cp:coreProperties>
</file>