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5A89B" w14:textId="313BA876" w:rsidR="006E4496" w:rsidRPr="00811DD3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59223DBA" w:rsidR="00811DD3" w:rsidRPr="00811DD3" w:rsidRDefault="00811DD3" w:rsidP="00811DD3">
      <w:pPr>
        <w:pStyle w:val="Ttulo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ANEXO </w:t>
      </w:r>
      <w:r w:rsidR="00DE2478">
        <w:rPr>
          <w:rFonts w:asciiTheme="minorHAnsi" w:hAnsiTheme="minorHAnsi" w:cstheme="minorHAnsi"/>
          <w:b/>
          <w:bCs/>
          <w:sz w:val="22"/>
          <w:szCs w:val="22"/>
        </w:rPr>
        <w:t>V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 -</w:t>
      </w:r>
      <w:r w:rsidR="003D2F80">
        <w:rPr>
          <w:rFonts w:asciiTheme="minorHAnsi" w:hAnsiTheme="minorHAnsi" w:cstheme="minorHAnsi"/>
          <w:b/>
          <w:bCs/>
          <w:sz w:val="22"/>
          <w:szCs w:val="22"/>
        </w:rPr>
        <w:t>B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>- ATESTADO DE VISTORIA</w:t>
      </w:r>
    </w:p>
    <w:p w14:paraId="30C1A42D" w14:textId="77777777" w:rsidR="00811DD3" w:rsidRPr="00811DD3" w:rsidRDefault="00811DD3" w:rsidP="00811DD3">
      <w:pPr>
        <w:rPr>
          <w:rFonts w:asciiTheme="minorHAnsi" w:hAnsiTheme="minorHAnsi" w:cstheme="minorHAnsi"/>
          <w:sz w:val="22"/>
          <w:szCs w:val="22"/>
        </w:rPr>
      </w:pPr>
    </w:p>
    <w:p w14:paraId="52C44126" w14:textId="1DEFBC6A" w:rsidR="00F409B2" w:rsidRDefault="00811DD3" w:rsidP="00F409B2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 w:rsidRPr="00811DD3">
        <w:rPr>
          <w:rFonts w:asciiTheme="minorHAnsi" w:hAnsiTheme="minorHAnsi" w:cstheme="minorHAnsi"/>
          <w:b/>
        </w:rPr>
        <w:t xml:space="preserve">PROCESSO N° </w:t>
      </w:r>
      <w:r w:rsidR="00B81135" w:rsidRPr="00B81135">
        <w:rPr>
          <w:rFonts w:asciiTheme="minorHAnsi" w:hAnsiTheme="minorHAnsi" w:cstheme="minorHAnsi"/>
          <w:b/>
        </w:rPr>
        <w:t>23069.153534/2025-13</w:t>
      </w:r>
    </w:p>
    <w:p w14:paraId="71171F2E" w14:textId="4E97CAB0" w:rsidR="00811DD3" w:rsidRPr="00811DD3" w:rsidRDefault="00811DD3" w:rsidP="00A51C14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 w:rsidRPr="00811DD3"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 w:rsidR="00C61615">
        <w:rPr>
          <w:rFonts w:asciiTheme="minorHAnsi" w:hAnsiTheme="minorHAnsi" w:cstheme="minorHAnsi"/>
          <w:b/>
          <w:iCs/>
          <w:szCs w:val="20"/>
        </w:rPr>
        <w:t>90.020</w:t>
      </w:r>
      <w:r w:rsidRPr="00811DD3">
        <w:rPr>
          <w:rFonts w:asciiTheme="minorHAnsi" w:hAnsiTheme="minorHAnsi" w:cstheme="minorHAnsi"/>
          <w:b/>
          <w:iCs/>
          <w:szCs w:val="20"/>
        </w:rPr>
        <w:t>/202</w:t>
      </w:r>
      <w:r w:rsidR="00C61615">
        <w:rPr>
          <w:rFonts w:asciiTheme="minorHAnsi" w:hAnsiTheme="minorHAnsi" w:cstheme="minorHAnsi"/>
          <w:b/>
          <w:iCs/>
          <w:szCs w:val="20"/>
        </w:rPr>
        <w:t>5</w:t>
      </w:r>
      <w:r w:rsidR="009A52AA">
        <w:rPr>
          <w:rFonts w:asciiTheme="minorHAnsi" w:hAnsiTheme="minorHAnsi" w:cstheme="minorHAnsi"/>
          <w:b/>
          <w:iCs/>
          <w:szCs w:val="20"/>
        </w:rPr>
        <w:tab/>
      </w:r>
      <w:r w:rsidR="00A51C14">
        <w:rPr>
          <w:rFonts w:asciiTheme="minorHAnsi" w:hAnsiTheme="minorHAnsi" w:cstheme="minorHAnsi"/>
          <w:b/>
          <w:iCs/>
          <w:szCs w:val="20"/>
        </w:rPr>
        <w:tab/>
      </w:r>
    </w:p>
    <w:p w14:paraId="1F1419AE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</w:p>
    <w:p w14:paraId="6129E653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 w14:textId="39B1E8A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11DD3"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 w:rsidRPr="00811DD3">
        <w:rPr>
          <w:rFonts w:asciiTheme="minorHAnsi" w:hAnsiTheme="minorHAnsi" w:cstheme="minorHAnsi"/>
          <w:bCs/>
          <w:sz w:val="20"/>
        </w:rPr>
        <w:t>&lt;</w:t>
      </w:r>
      <w:proofErr w:type="gramStart"/>
      <w:r w:rsidRPr="00811DD3">
        <w:rPr>
          <w:rFonts w:asciiTheme="minorHAnsi" w:hAnsiTheme="minorHAnsi" w:cstheme="minorHAnsi"/>
          <w:bCs/>
          <w:sz w:val="20"/>
        </w:rPr>
        <w:t>nome</w:t>
      </w:r>
      <w:proofErr w:type="gramEnd"/>
      <w:r w:rsidRPr="00811DD3">
        <w:rPr>
          <w:rFonts w:asciiTheme="minorHAnsi" w:hAnsiTheme="minorHAnsi" w:cstheme="minorHAnsi"/>
          <w:bCs/>
          <w:sz w:val="20"/>
        </w:rPr>
        <w:t xml:space="preserve"> da unidade/órgão&gt;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 w:rsidRPr="00811DD3">
        <w:rPr>
          <w:rFonts w:asciiTheme="minorHAnsi" w:hAnsiTheme="minorHAnsi" w:cstheme="minorHAnsi"/>
          <w:bCs/>
          <w:sz w:val="20"/>
        </w:rPr>
        <w:t>&lt;nome do campus&gt;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 w:rsidRPr="00811DD3">
        <w:rPr>
          <w:rFonts w:asciiTheme="minorHAnsi" w:hAnsiTheme="minorHAnsi" w:cstheme="minorHAnsi"/>
          <w:bCs/>
          <w:sz w:val="20"/>
        </w:rPr>
        <w:t>&lt;</w:t>
      </w:r>
      <w:proofErr w:type="gramStart"/>
      <w:r w:rsidRPr="00811DD3">
        <w:rPr>
          <w:rFonts w:asciiTheme="minorHAnsi" w:hAnsiTheme="minorHAnsi" w:cstheme="minorHAnsi"/>
          <w:bCs/>
          <w:sz w:val="20"/>
        </w:rPr>
        <w:t>nome</w:t>
      </w:r>
      <w:proofErr w:type="gramEnd"/>
      <w:r w:rsidRPr="00811DD3">
        <w:rPr>
          <w:rFonts w:asciiTheme="minorHAnsi" w:hAnsiTheme="minorHAnsi" w:cstheme="minorHAnsi"/>
          <w:bCs/>
          <w:sz w:val="20"/>
        </w:rPr>
        <w:t xml:space="preserve"> do município&gt;</w:t>
      </w:r>
      <w:r w:rsidRPr="00811DD3">
        <w:rPr>
          <w:rFonts w:asciiTheme="minorHAnsi" w:hAnsiTheme="minorHAnsi" w:cstheme="minorHAnsi"/>
          <w:bCs/>
          <w:sz w:val="22"/>
          <w:szCs w:val="22"/>
        </w:rPr>
        <w:t>,</w:t>
      </w:r>
      <w:r w:rsidRPr="00811DD3">
        <w:rPr>
          <w:rFonts w:asciiTheme="minorHAnsi" w:hAnsiTheme="minorHAnsi" w:cstheme="minorHAnsi"/>
          <w:bCs/>
          <w:sz w:val="20"/>
        </w:rPr>
        <w:t xml:space="preserve"> </w:t>
      </w:r>
      <w:r w:rsidRPr="00811DD3"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 w14:textId="7777777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&lt;</w:t>
      </w:r>
      <w:proofErr w:type="gramStart"/>
      <w:r w:rsidRPr="00811DD3">
        <w:rPr>
          <w:rFonts w:asciiTheme="minorHAnsi" w:hAnsiTheme="minorHAnsi" w:cstheme="minorHAnsi"/>
          <w:sz w:val="22"/>
          <w:szCs w:val="22"/>
        </w:rPr>
        <w:t>nome</w:t>
      </w:r>
      <w:proofErr w:type="gramEnd"/>
      <w:r w:rsidRPr="00811DD3">
        <w:rPr>
          <w:rFonts w:asciiTheme="minorHAnsi" w:hAnsiTheme="minorHAnsi" w:cstheme="minorHAnsi"/>
          <w:sz w:val="22"/>
          <w:szCs w:val="22"/>
        </w:rPr>
        <w:t xml:space="preserve"> do Representante da Licitante&gt;</w:t>
      </w:r>
    </w:p>
    <w:p w14:paraId="58E8987E" w14:textId="70A58BBA" w:rsidR="00811DD3" w:rsidRDefault="00811DD3" w:rsidP="00B26B02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CPF n</w:t>
      </w:r>
      <w:r w:rsidRPr="00811DD3"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69F8943F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6A625C90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5F284688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1273D956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2BDF3823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2433B38A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14CB4C56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5E55CFCF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59A6D72A" w14:textId="70995539" w:rsidR="004758C8" w:rsidRPr="004758C8" w:rsidRDefault="004758C8" w:rsidP="004758C8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 w:rsidR="004758C8" w:rsidRPr="004758C8" w:rsidSect="000A0A9F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837355" w14:textId="77777777" w:rsidR="000E3707" w:rsidRDefault="000E3707" w:rsidP="00195787">
      <w:r>
        <w:separator/>
      </w:r>
    </w:p>
  </w:endnote>
  <w:endnote w:type="continuationSeparator" w:id="0">
    <w:p w14:paraId="1C75D451" w14:textId="77777777" w:rsidR="000E3707" w:rsidRDefault="000E3707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5719FDA9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DE2478">
      <w:rPr>
        <w:sz w:val="12"/>
        <w:szCs w:val="12"/>
      </w:rPr>
      <w:t>V</w:t>
    </w:r>
    <w:r>
      <w:rPr>
        <w:sz w:val="12"/>
        <w:szCs w:val="12"/>
      </w:rPr>
      <w:t>-</w:t>
    </w:r>
    <w:r w:rsidR="003D2F80">
      <w:rPr>
        <w:sz w:val="12"/>
        <w:szCs w:val="12"/>
      </w:rPr>
      <w:t>B</w:t>
    </w:r>
    <w:r>
      <w:rPr>
        <w:sz w:val="12"/>
        <w:szCs w:val="12"/>
      </w:rPr>
      <w:t xml:space="preserve">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C61615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C61615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48849C" w14:textId="77777777" w:rsidR="000E3707" w:rsidRDefault="000E3707" w:rsidP="00195787">
      <w:r>
        <w:separator/>
      </w:r>
    </w:p>
  </w:footnote>
  <w:footnote w:type="continuationSeparator" w:id="0">
    <w:p w14:paraId="7B3A1BDD" w14:textId="77777777" w:rsidR="000E3707" w:rsidRDefault="000E3707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044AEF" w:rsidRDefault="00044AE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33"/>
  </w:num>
  <w:num w:numId="3">
    <w:abstractNumId w:val="34"/>
  </w:num>
  <w:num w:numId="4">
    <w:abstractNumId w:val="28"/>
  </w:num>
  <w:num w:numId="5">
    <w:abstractNumId w:val="23"/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22"/>
  </w:num>
  <w:num w:numId="9">
    <w:abstractNumId w:val="32"/>
  </w:num>
  <w:num w:numId="10">
    <w:abstractNumId w:val="36"/>
  </w:num>
  <w:num w:numId="11">
    <w:abstractNumId w:val="24"/>
  </w:num>
  <w:num w:numId="12">
    <w:abstractNumId w:val="20"/>
  </w:num>
  <w:num w:numId="13">
    <w:abstractNumId w:val="25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29"/>
  </w:num>
  <w:num w:numId="26">
    <w:abstractNumId w:val="38"/>
  </w:num>
  <w:num w:numId="27">
    <w:abstractNumId w:val="26"/>
  </w:num>
  <w:num w:numId="28">
    <w:abstractNumId w:val="21"/>
  </w:num>
  <w:num w:numId="29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4A82"/>
    <w:rsid w:val="00064935"/>
    <w:rsid w:val="00073A80"/>
    <w:rsid w:val="000A0A9F"/>
    <w:rsid w:val="000A5C63"/>
    <w:rsid w:val="000B5CD5"/>
    <w:rsid w:val="000D13E3"/>
    <w:rsid w:val="000D1838"/>
    <w:rsid w:val="000D62E0"/>
    <w:rsid w:val="000E0BB9"/>
    <w:rsid w:val="000E3707"/>
    <w:rsid w:val="000F0145"/>
    <w:rsid w:val="0010119F"/>
    <w:rsid w:val="0010344D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282A"/>
    <w:rsid w:val="00266078"/>
    <w:rsid w:val="00275798"/>
    <w:rsid w:val="0027641D"/>
    <w:rsid w:val="00294DC0"/>
    <w:rsid w:val="002A29F6"/>
    <w:rsid w:val="002A48AB"/>
    <w:rsid w:val="002A62F2"/>
    <w:rsid w:val="002B2C22"/>
    <w:rsid w:val="002B3A9C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005B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E6914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5234E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11A8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929DA"/>
    <w:rsid w:val="008C23FF"/>
    <w:rsid w:val="008C54E4"/>
    <w:rsid w:val="008C6744"/>
    <w:rsid w:val="008D76DD"/>
    <w:rsid w:val="008F3BD8"/>
    <w:rsid w:val="0090037C"/>
    <w:rsid w:val="00906F5A"/>
    <w:rsid w:val="00912689"/>
    <w:rsid w:val="009240B4"/>
    <w:rsid w:val="009350A3"/>
    <w:rsid w:val="00937A6A"/>
    <w:rsid w:val="00940CE4"/>
    <w:rsid w:val="00946A34"/>
    <w:rsid w:val="009502A0"/>
    <w:rsid w:val="00951247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51C1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404C"/>
    <w:rsid w:val="00B26B02"/>
    <w:rsid w:val="00B525B8"/>
    <w:rsid w:val="00B54C7E"/>
    <w:rsid w:val="00B66F19"/>
    <w:rsid w:val="00B67441"/>
    <w:rsid w:val="00B72EE9"/>
    <w:rsid w:val="00B81135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61615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77256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3A6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7615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86D551-3590-49C9-A73F-72E2006A4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</cp:lastModifiedBy>
  <cp:revision>7</cp:revision>
  <cp:lastPrinted>2025-02-04T02:23:00Z</cp:lastPrinted>
  <dcterms:created xsi:type="dcterms:W3CDTF">2024-03-17T02:02:00Z</dcterms:created>
  <dcterms:modified xsi:type="dcterms:W3CDTF">2025-02-26T19:34:00Z</dcterms:modified>
  <dc:language>pt-BR</dc:language>
</cp:coreProperties>
</file>