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75A89B" w14:textId="313BA876" w:rsidR="006E4496" w:rsidRPr="00811DD3" w:rsidRDefault="00317E71" w:rsidP="00FC4707">
      <w:pPr>
        <w:pStyle w:val="Ttulo1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11DD3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811DD3" w:rsidRDefault="006E4496" w:rsidP="00FC4707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811DD3" w:rsidRDefault="006E4496" w:rsidP="00FC4707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11DD3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811DD3" w:rsidRDefault="00E23909" w:rsidP="00FC470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11DD3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 w14:textId="51E853ED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 w14:textId="66A815AB" w:rsidR="00811DD3" w:rsidRPr="00FC4707" w:rsidRDefault="00811DD3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XII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–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Modelo de Termo de Nomeação de Preposto</w:t>
      </w:r>
    </w:p>
    <w:p w14:paraId="30C1A42D" w14:textId="77777777" w:rsidR="00811DD3" w:rsidRPr="00811DD3" w:rsidRDefault="00811DD3" w:rsidP="00FC4707">
      <w:pPr>
        <w:rPr>
          <w:rFonts w:asciiTheme="minorHAnsi" w:hAnsiTheme="minorHAnsi" w:cstheme="minorHAnsi"/>
          <w:sz w:val="22"/>
          <w:szCs w:val="22"/>
        </w:rPr>
      </w:pPr>
    </w:p>
    <w:p w14:paraId="220C9D82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 w14:textId="3A7669E4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</w:t>
      </w:r>
      <w:r w:rsidR="00CA16DA">
        <w:rPr>
          <w:rFonts w:asciiTheme="minorHAnsi" w:hAnsiTheme="minorHAnsi" w:cstheme="minorHAnsi"/>
          <w:sz w:val="22"/>
          <w:szCs w:val="22"/>
        </w:rPr>
        <w:t xml:space="preserve">Endereço Eletrônico ........................................................, telefone (DDD)..................., </w:t>
      </w:r>
      <w:r w:rsidRPr="00FC4707">
        <w:rPr>
          <w:rFonts w:asciiTheme="minorHAnsi" w:hAnsiTheme="minorHAnsi" w:cstheme="minorHAnsi"/>
          <w:sz w:val="22"/>
          <w:szCs w:val="22"/>
        </w:rPr>
        <w:t xml:space="preserve">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 w14:textId="77777777" w:rsid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 w14:textId="6B6C33EB" w:rsidR="00FC4707" w:rsidRPr="00FC4707" w:rsidRDefault="00FC4707" w:rsidP="00FC4707">
      <w:pPr>
        <w:pStyle w:val="Ttulo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Niterói, __ de _______ </w:t>
      </w:r>
      <w:proofErr w:type="spellStart"/>
      <w:r w:rsidRPr="00FC4707">
        <w:rPr>
          <w:rFonts w:asciiTheme="minorHAnsi" w:hAnsiTheme="minorHAnsi" w:cstheme="minorHAnsi"/>
          <w:sz w:val="22"/>
          <w:szCs w:val="22"/>
        </w:rPr>
        <w:t>de</w:t>
      </w:r>
      <w:proofErr w:type="spellEnd"/>
      <w:r w:rsidRPr="00FC4707">
        <w:rPr>
          <w:rFonts w:asciiTheme="minorHAnsi" w:hAnsiTheme="minorHAnsi" w:cstheme="minorHAnsi"/>
          <w:sz w:val="22"/>
          <w:szCs w:val="22"/>
        </w:rPr>
        <w:t xml:space="preserve"> 202</w:t>
      </w:r>
      <w:r w:rsidR="00635F09">
        <w:rPr>
          <w:rFonts w:asciiTheme="minorHAnsi" w:hAnsiTheme="minorHAnsi" w:cstheme="minorHAnsi"/>
          <w:sz w:val="22"/>
          <w:szCs w:val="22"/>
        </w:rPr>
        <w:t>5</w:t>
      </w:r>
      <w:r w:rsidRPr="00FC4707">
        <w:rPr>
          <w:rFonts w:asciiTheme="minorHAnsi" w:hAnsiTheme="minorHAnsi" w:cstheme="minorHAnsi"/>
          <w:sz w:val="22"/>
          <w:szCs w:val="22"/>
        </w:rPr>
        <w:t>.</w:t>
      </w:r>
    </w:p>
    <w:p w14:paraId="72C4C09F" w14:textId="0D692339" w:rsidR="00FC4707" w:rsidRPr="00FC4707" w:rsidRDefault="00FC4707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 w14:textId="15790406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da empresa)...</w:t>
      </w:r>
    </w:p>
    <w:p w14:paraId="01CBFAE7" w14:textId="5E9C0423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do representante legal – confirmar poderes)...</w:t>
      </w:r>
      <w:bookmarkStart w:id="0" w:name="_GoBack"/>
      <w:bookmarkEnd w:id="0"/>
    </w:p>
    <w:p w14:paraId="61BA24E4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 xml:space="preserve">qualidade do representante legal – sócio-gerente, diretor, procurador...) </w:t>
      </w:r>
    </w:p>
    <w:p w14:paraId="7A8CFE48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 w14:textId="0E03FA68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 w14:textId="096527BE" w:rsidR="00811DD3" w:rsidRP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do preposto)...</w:t>
      </w:r>
    </w:p>
    <w:p w14:paraId="0BA80B8F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 w14:textId="50B65D29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811DD3" w:rsidRPr="00811DD3" w:rsidSect="00460D5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65DF24" w14:textId="77777777" w:rsidR="00C6437D" w:rsidRDefault="00C6437D" w:rsidP="00195787">
      <w:r>
        <w:separator/>
      </w:r>
    </w:p>
  </w:endnote>
  <w:endnote w:type="continuationSeparator" w:id="0">
    <w:p w14:paraId="13385CD9" w14:textId="77777777" w:rsidR="00C6437D" w:rsidRDefault="00C6437D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2A75FE" w14:textId="77777777" w:rsidR="00FC4707" w:rsidRDefault="00FC470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2FE7BF2F" w:rsidR="00317E71" w:rsidRPr="007D1C2C" w:rsidRDefault="006E762E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FC4707">
      <w:rPr>
        <w:sz w:val="12"/>
        <w:szCs w:val="12"/>
      </w:rPr>
      <w:t>XII</w:t>
    </w:r>
    <w:r>
      <w:rPr>
        <w:sz w:val="12"/>
        <w:szCs w:val="12"/>
      </w:rPr>
      <w:t xml:space="preserve"> – Modelo de </w:t>
    </w:r>
    <w:r w:rsidR="00FC4707">
      <w:rPr>
        <w:sz w:val="12"/>
        <w:szCs w:val="12"/>
      </w:rPr>
      <w:t>Termo de Nomeação de Preposto</w:t>
    </w:r>
    <w:r>
      <w:rPr>
        <w:sz w:val="12"/>
        <w:szCs w:val="12"/>
      </w:rPr>
      <w:tab/>
    </w:r>
    <w:r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635F09">
      <w:rPr>
        <w:rStyle w:val="Nmerodepgina"/>
        <w:rFonts w:ascii="Verdana" w:eastAsia="MS Gothic" w:hAnsi="Verdana"/>
        <w:noProof/>
        <w:sz w:val="16"/>
        <w:szCs w:val="16"/>
      </w:rPr>
      <w:t>1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635F09">
      <w:rPr>
        <w:rStyle w:val="Nmerodepgina"/>
        <w:rFonts w:ascii="Verdana" w:eastAsia="MS Gothic" w:hAnsi="Verdana"/>
        <w:noProof/>
        <w:sz w:val="16"/>
        <w:szCs w:val="16"/>
      </w:rPr>
      <w:t>1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97EEE7" w14:textId="77777777" w:rsidR="00FC4707" w:rsidRDefault="00FC470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CEB0E5" w14:textId="77777777" w:rsidR="00C6437D" w:rsidRDefault="00C6437D" w:rsidP="00195787">
      <w:r>
        <w:separator/>
      </w:r>
    </w:p>
  </w:footnote>
  <w:footnote w:type="continuationSeparator" w:id="0">
    <w:p w14:paraId="78D0EA56" w14:textId="77777777" w:rsidR="00C6437D" w:rsidRDefault="00C6437D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467276" w14:textId="402047A7" w:rsidR="00FC4707" w:rsidRDefault="00C6437D">
    <w:pPr>
      <w:pStyle w:val="Cabealho"/>
    </w:pPr>
    <w:r>
      <w:rPr>
        <w:noProof/>
      </w:rPr>
      <w:pict w14:anchorId="4777205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2" o:spid="_x0000_s2050" type="#_x0000_t136" style="position:absolute;margin-left:0;margin-top:0;width:562.1pt;height:124.9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B272D8" w14:textId="40734C74" w:rsidR="00317E71" w:rsidRDefault="00C6437D" w:rsidP="006E4496">
    <w:pPr>
      <w:pStyle w:val="Cabealho"/>
      <w:jc w:val="right"/>
      <w:rPr>
        <w:rFonts w:ascii="Verdana" w:hAnsi="Verdana"/>
        <w:sz w:val="16"/>
        <w:szCs w:val="16"/>
      </w:rPr>
    </w:pPr>
    <w:r>
      <w:rPr>
        <w:noProof/>
      </w:rPr>
      <w:pict w14:anchorId="254E1B1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3" o:spid="_x0000_s2051" type="#_x0000_t136" style="position:absolute;left:0;text-align:left;margin-left:0;margin-top:0;width:562.1pt;height:124.9pt;rotation:315;z-index:-251651072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3EC3EC64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 w14:textId="77777777" w:rsidR="00A17C91" w:rsidRDefault="00A17C91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DF85C5" w14:textId="3DEB6F83" w:rsidR="00FC4707" w:rsidRDefault="00C6437D">
    <w:pPr>
      <w:pStyle w:val="Cabealho"/>
    </w:pPr>
    <w:r>
      <w:rPr>
        <w:noProof/>
      </w:rPr>
      <w:pict w14:anchorId="0AA6D94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1" o:spid="_x0000_s2049" type="#_x0000_t136" style="position:absolute;margin-left:0;margin-top:0;width:562.1pt;height:124.9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6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7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</w:num>
  <w:num w:numId="2">
    <w:abstractNumId w:val="33"/>
  </w:num>
  <w:num w:numId="3">
    <w:abstractNumId w:val="34"/>
  </w:num>
  <w:num w:numId="4">
    <w:abstractNumId w:val="28"/>
  </w:num>
  <w:num w:numId="5">
    <w:abstractNumId w:val="23"/>
  </w:num>
  <w:num w:numId="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7"/>
  </w:num>
  <w:num w:numId="8">
    <w:abstractNumId w:val="22"/>
  </w:num>
  <w:num w:numId="9">
    <w:abstractNumId w:val="32"/>
  </w:num>
  <w:num w:numId="10">
    <w:abstractNumId w:val="36"/>
  </w:num>
  <w:num w:numId="11">
    <w:abstractNumId w:val="24"/>
  </w:num>
  <w:num w:numId="12">
    <w:abstractNumId w:val="20"/>
  </w:num>
  <w:num w:numId="13">
    <w:abstractNumId w:val="25"/>
  </w:num>
  <w:num w:numId="1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29"/>
  </w:num>
  <w:num w:numId="26">
    <w:abstractNumId w:val="38"/>
  </w:num>
  <w:num w:numId="27">
    <w:abstractNumId w:val="26"/>
  </w:num>
  <w:num w:numId="28">
    <w:abstractNumId w:val="21"/>
  </w:num>
  <w:num w:numId="29">
    <w:abstractNumId w:val="3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12773"/>
    <w:rsid w:val="00122A72"/>
    <w:rsid w:val="00131CC6"/>
    <w:rsid w:val="001328B0"/>
    <w:rsid w:val="0014109B"/>
    <w:rsid w:val="001571D0"/>
    <w:rsid w:val="00160532"/>
    <w:rsid w:val="00163819"/>
    <w:rsid w:val="0018615A"/>
    <w:rsid w:val="001877DC"/>
    <w:rsid w:val="00191B50"/>
    <w:rsid w:val="00194CFD"/>
    <w:rsid w:val="00195787"/>
    <w:rsid w:val="001A3648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073D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22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363FB"/>
    <w:rsid w:val="0044315D"/>
    <w:rsid w:val="00444406"/>
    <w:rsid w:val="0044702E"/>
    <w:rsid w:val="00447BEF"/>
    <w:rsid w:val="00450266"/>
    <w:rsid w:val="004536F9"/>
    <w:rsid w:val="00460D58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377E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35F09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907B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75B04"/>
    <w:rsid w:val="00892576"/>
    <w:rsid w:val="008C23FF"/>
    <w:rsid w:val="008C54E4"/>
    <w:rsid w:val="008C6744"/>
    <w:rsid w:val="008D76DD"/>
    <w:rsid w:val="008F105E"/>
    <w:rsid w:val="008F3BD8"/>
    <w:rsid w:val="008F4E9F"/>
    <w:rsid w:val="0090037C"/>
    <w:rsid w:val="00912689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A4E8F"/>
    <w:rsid w:val="009A52AA"/>
    <w:rsid w:val="009A60CB"/>
    <w:rsid w:val="009C1A02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C76E8"/>
    <w:rsid w:val="00AD321A"/>
    <w:rsid w:val="00AE0A71"/>
    <w:rsid w:val="00AF32BC"/>
    <w:rsid w:val="00AF3581"/>
    <w:rsid w:val="00AF781E"/>
    <w:rsid w:val="00AF7DA7"/>
    <w:rsid w:val="00B26B02"/>
    <w:rsid w:val="00B3342C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607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6437D"/>
    <w:rsid w:val="00C7600F"/>
    <w:rsid w:val="00C804D0"/>
    <w:rsid w:val="00CA16DA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71A7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23DFE"/>
    <w:rsid w:val="00E44B0C"/>
    <w:rsid w:val="00E51541"/>
    <w:rsid w:val="00E52524"/>
    <w:rsid w:val="00E578A6"/>
    <w:rsid w:val="00E62DCD"/>
    <w:rsid w:val="00E6441B"/>
    <w:rsid w:val="00E8126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C4707"/>
    <w:rsid w:val="00FE3C28"/>
    <w:rsid w:val="00FE7935"/>
    <w:rsid w:val="00FF4F73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ha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119907-5841-4C97-9F2A-E06EA32FF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265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Hellen</cp:lastModifiedBy>
  <cp:revision>11</cp:revision>
  <cp:lastPrinted>2025-02-04T02:26:00Z</cp:lastPrinted>
  <dcterms:created xsi:type="dcterms:W3CDTF">2023-07-02T02:29:00Z</dcterms:created>
  <dcterms:modified xsi:type="dcterms:W3CDTF">2025-02-26T19:39:00Z</dcterms:modified>
  <dc:language>pt-BR</dc:language>
</cp:coreProperties>
</file>