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75A89B" w14:textId="313BA876" w:rsidR="006E4496" w:rsidRPr="00811DD3" w:rsidRDefault="00317E71" w:rsidP="008C54E4">
      <w:pPr>
        <w:pStyle w:val="Ttulo1"/>
        <w:spacing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 w:rsidRPr="00811DD3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654144" behindDoc="0" locked="0" layoutInCell="1" allowOverlap="1" wp14:anchorId="29BEDFB2" wp14:editId="5395B488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811DD3">
        <w:rPr>
          <w:rFonts w:asciiTheme="minorHAnsi" w:hAnsiTheme="minorHAnsi" w:cstheme="minorHAnsi"/>
          <w:sz w:val="22"/>
          <w:szCs w:val="22"/>
        </w:rPr>
        <w:tab/>
      </w:r>
    </w:p>
    <w:p w14:paraId="72D20E5C" w14:textId="77777777" w:rsidR="006E4496" w:rsidRPr="00811DD3" w:rsidRDefault="006E4496" w:rsidP="008C54E4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811DD3"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 w14:textId="77777777" w:rsidR="006E4496" w:rsidRPr="00811DD3" w:rsidRDefault="006E4496" w:rsidP="008C54E4">
      <w:pPr>
        <w:pStyle w:val="Ttulo1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811DD3"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 w14:textId="77777777" w:rsidR="006E4496" w:rsidRPr="00811DD3" w:rsidRDefault="00E23909" w:rsidP="008C54E4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811DD3"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3A650E74" w14:textId="51E853ED" w:rsidR="00811DD3" w:rsidRPr="00811DD3" w:rsidRDefault="00811DD3" w:rsidP="00811DD3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882108B" w14:textId="7B9BD8ED" w:rsidR="00811DD3" w:rsidRPr="00811DD3" w:rsidRDefault="00811DD3" w:rsidP="00811DD3">
      <w:pPr>
        <w:pStyle w:val="Ttulo"/>
        <w:ind w:right="-109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811DD3">
        <w:rPr>
          <w:rFonts w:asciiTheme="minorHAnsi" w:hAnsiTheme="minorHAnsi" w:cstheme="minorHAnsi"/>
          <w:b/>
          <w:bCs/>
          <w:sz w:val="22"/>
          <w:szCs w:val="22"/>
        </w:rPr>
        <w:t xml:space="preserve">ANEXO </w:t>
      </w:r>
      <w:r w:rsidR="00DE2478">
        <w:rPr>
          <w:rFonts w:asciiTheme="minorHAnsi" w:hAnsiTheme="minorHAnsi" w:cstheme="minorHAnsi"/>
          <w:b/>
          <w:bCs/>
          <w:sz w:val="22"/>
          <w:szCs w:val="22"/>
        </w:rPr>
        <w:t>V</w:t>
      </w:r>
      <w:r w:rsidR="00AD04D1">
        <w:rPr>
          <w:rFonts w:asciiTheme="minorHAnsi" w:hAnsiTheme="minorHAnsi" w:cstheme="minorHAnsi"/>
          <w:b/>
          <w:bCs/>
          <w:sz w:val="22"/>
          <w:szCs w:val="22"/>
        </w:rPr>
        <w:t>I</w:t>
      </w:r>
      <w:r w:rsidRPr="00811DD3">
        <w:rPr>
          <w:rFonts w:asciiTheme="minorHAnsi" w:hAnsiTheme="minorHAnsi" w:cstheme="minorHAnsi"/>
          <w:b/>
          <w:bCs/>
          <w:sz w:val="22"/>
          <w:szCs w:val="22"/>
        </w:rPr>
        <w:t>- ATESTADO DE VISTORIA</w:t>
      </w:r>
    </w:p>
    <w:p w14:paraId="30C1A42D" w14:textId="77777777" w:rsidR="00811DD3" w:rsidRPr="00811DD3" w:rsidRDefault="00811DD3" w:rsidP="00811DD3">
      <w:pPr>
        <w:rPr>
          <w:rFonts w:asciiTheme="minorHAnsi" w:hAnsiTheme="minorHAnsi" w:cstheme="minorHAnsi"/>
          <w:sz w:val="22"/>
          <w:szCs w:val="22"/>
        </w:rPr>
      </w:pPr>
    </w:p>
    <w:p w14:paraId="52C44126" w14:textId="4A8276DF" w:rsidR="00F409B2" w:rsidRDefault="00811DD3" w:rsidP="00034347">
      <w:pPr>
        <w:tabs>
          <w:tab w:val="left" w:pos="4140"/>
        </w:tabs>
        <w:spacing w:before="120" w:line="360" w:lineRule="auto"/>
        <w:jc w:val="both"/>
        <w:rPr>
          <w:rFonts w:asciiTheme="minorHAnsi" w:hAnsiTheme="minorHAnsi" w:cstheme="minorHAnsi"/>
          <w:b/>
        </w:rPr>
      </w:pPr>
      <w:r w:rsidRPr="00811DD3">
        <w:rPr>
          <w:rFonts w:asciiTheme="minorHAnsi" w:hAnsiTheme="minorHAnsi" w:cstheme="minorHAnsi"/>
          <w:b/>
        </w:rPr>
        <w:t xml:space="preserve">PROCESSO N° </w:t>
      </w:r>
      <w:r w:rsidR="000C081A" w:rsidRPr="000C081A">
        <w:rPr>
          <w:rFonts w:asciiTheme="minorHAnsi" w:hAnsiTheme="minorHAnsi" w:cstheme="minorHAnsi"/>
          <w:b/>
        </w:rPr>
        <w:t>23069.181146/2023-52</w:t>
      </w:r>
      <w:r w:rsidR="00034347">
        <w:rPr>
          <w:rFonts w:asciiTheme="minorHAnsi" w:hAnsiTheme="minorHAnsi" w:cstheme="minorHAnsi"/>
          <w:b/>
        </w:rPr>
        <w:tab/>
      </w:r>
    </w:p>
    <w:p w14:paraId="71171F2E" w14:textId="1C64C341" w:rsidR="00811DD3" w:rsidRPr="00811DD3" w:rsidRDefault="00811DD3" w:rsidP="00124D69">
      <w:pPr>
        <w:tabs>
          <w:tab w:val="left" w:pos="708"/>
          <w:tab w:val="left" w:pos="1416"/>
          <w:tab w:val="left" w:pos="2124"/>
          <w:tab w:val="left" w:pos="2832"/>
          <w:tab w:val="left" w:pos="3420"/>
        </w:tabs>
        <w:spacing w:before="120" w:line="360" w:lineRule="auto"/>
        <w:jc w:val="both"/>
        <w:rPr>
          <w:rFonts w:asciiTheme="minorHAnsi" w:hAnsiTheme="minorHAnsi" w:cstheme="minorHAnsi"/>
          <w:szCs w:val="20"/>
        </w:rPr>
      </w:pPr>
      <w:r w:rsidRPr="00811DD3">
        <w:rPr>
          <w:rFonts w:asciiTheme="minorHAnsi" w:hAnsiTheme="minorHAnsi" w:cstheme="minorHAnsi"/>
          <w:b/>
          <w:iCs/>
          <w:szCs w:val="20"/>
        </w:rPr>
        <w:t xml:space="preserve">PREGÃO ELETRÔNICO Nº </w:t>
      </w:r>
      <w:r w:rsidR="008F6EB2">
        <w:rPr>
          <w:rFonts w:asciiTheme="minorHAnsi" w:hAnsiTheme="minorHAnsi" w:cstheme="minorHAnsi"/>
          <w:b/>
          <w:szCs w:val="20"/>
        </w:rPr>
        <w:t>90.061</w:t>
      </w:r>
      <w:r w:rsidRPr="00811DD3">
        <w:rPr>
          <w:rFonts w:asciiTheme="minorHAnsi" w:hAnsiTheme="minorHAnsi" w:cstheme="minorHAnsi"/>
          <w:b/>
          <w:iCs/>
          <w:szCs w:val="20"/>
        </w:rPr>
        <w:t>/202</w:t>
      </w:r>
      <w:r w:rsidR="003E3322">
        <w:rPr>
          <w:rFonts w:asciiTheme="minorHAnsi" w:hAnsiTheme="minorHAnsi" w:cstheme="minorHAnsi"/>
          <w:b/>
          <w:iCs/>
          <w:szCs w:val="20"/>
        </w:rPr>
        <w:t>4</w:t>
      </w:r>
      <w:r w:rsidR="009A52AA">
        <w:rPr>
          <w:rFonts w:asciiTheme="minorHAnsi" w:hAnsiTheme="minorHAnsi" w:cstheme="minorHAnsi"/>
          <w:b/>
          <w:iCs/>
          <w:szCs w:val="20"/>
        </w:rPr>
        <w:tab/>
      </w:r>
      <w:r w:rsidR="00124D69">
        <w:rPr>
          <w:rFonts w:asciiTheme="minorHAnsi" w:hAnsiTheme="minorHAnsi" w:cstheme="minorHAnsi"/>
          <w:b/>
          <w:iCs/>
          <w:szCs w:val="20"/>
        </w:rPr>
        <w:tab/>
      </w:r>
    </w:p>
    <w:p w14:paraId="1F1419AE" w14:textId="77777777" w:rsidR="00811DD3" w:rsidRPr="00811DD3" w:rsidRDefault="00811DD3" w:rsidP="00811DD3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6129E653" w14:textId="77777777" w:rsidR="00811DD3" w:rsidRPr="00811DD3" w:rsidRDefault="00811DD3" w:rsidP="00811DD3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CB49C72" w14:textId="39B1E8A7" w:rsidR="00811DD3" w:rsidRPr="00811DD3" w:rsidRDefault="00811DD3" w:rsidP="00811DD3">
      <w:pPr>
        <w:pStyle w:val="Ttulo"/>
        <w:spacing w:line="360" w:lineRule="auto"/>
        <w:ind w:right="-109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811DD3">
        <w:rPr>
          <w:rFonts w:asciiTheme="minorHAnsi" w:hAnsiTheme="minorHAnsi" w:cstheme="minorHAnsi"/>
          <w:bCs/>
          <w:sz w:val="22"/>
          <w:szCs w:val="22"/>
        </w:rPr>
        <w:t xml:space="preserve">Declaro que me foi dado acesso às instalações da ................... </w:t>
      </w:r>
      <w:r w:rsidRPr="00811DD3">
        <w:rPr>
          <w:rFonts w:asciiTheme="minorHAnsi" w:hAnsiTheme="minorHAnsi" w:cstheme="minorHAnsi"/>
          <w:bCs/>
          <w:sz w:val="20"/>
        </w:rPr>
        <w:t>&lt;nome da unidade/órgão&gt;</w:t>
      </w:r>
      <w:r w:rsidRPr="00811DD3">
        <w:rPr>
          <w:rFonts w:asciiTheme="minorHAnsi" w:hAnsiTheme="minorHAnsi" w:cstheme="minorHAnsi"/>
          <w:bCs/>
          <w:sz w:val="22"/>
          <w:szCs w:val="22"/>
        </w:rPr>
        <w:t xml:space="preserve">, localizada no Campus .................. </w:t>
      </w:r>
      <w:r w:rsidRPr="00811DD3">
        <w:rPr>
          <w:rFonts w:asciiTheme="minorHAnsi" w:hAnsiTheme="minorHAnsi" w:cstheme="minorHAnsi"/>
          <w:bCs/>
          <w:sz w:val="20"/>
        </w:rPr>
        <w:t>&lt;nome do campus&gt;</w:t>
      </w:r>
      <w:r w:rsidRPr="00811DD3">
        <w:rPr>
          <w:rFonts w:asciiTheme="minorHAnsi" w:hAnsiTheme="minorHAnsi" w:cstheme="minorHAnsi"/>
          <w:bCs/>
          <w:sz w:val="22"/>
          <w:szCs w:val="22"/>
        </w:rPr>
        <w:t xml:space="preserve"> da Universidade Federal Fluminense, no município de ....................... </w:t>
      </w:r>
      <w:r w:rsidRPr="00811DD3">
        <w:rPr>
          <w:rFonts w:asciiTheme="minorHAnsi" w:hAnsiTheme="minorHAnsi" w:cstheme="minorHAnsi"/>
          <w:bCs/>
          <w:sz w:val="20"/>
        </w:rPr>
        <w:t>&lt;nome do município&gt;</w:t>
      </w:r>
      <w:r w:rsidRPr="00811DD3">
        <w:rPr>
          <w:rFonts w:asciiTheme="minorHAnsi" w:hAnsiTheme="minorHAnsi" w:cstheme="minorHAnsi"/>
          <w:bCs/>
          <w:sz w:val="22"/>
          <w:szCs w:val="22"/>
        </w:rPr>
        <w:t>,</w:t>
      </w:r>
      <w:r w:rsidRPr="00811DD3">
        <w:rPr>
          <w:rFonts w:asciiTheme="minorHAnsi" w:hAnsiTheme="minorHAnsi" w:cstheme="minorHAnsi"/>
          <w:bCs/>
          <w:sz w:val="20"/>
        </w:rPr>
        <w:t xml:space="preserve"> </w:t>
      </w:r>
      <w:r w:rsidRPr="00811DD3">
        <w:rPr>
          <w:rFonts w:asciiTheme="minorHAnsi" w:hAnsiTheme="minorHAnsi" w:cstheme="minorHAnsi"/>
          <w:bCs/>
          <w:sz w:val="22"/>
          <w:szCs w:val="22"/>
        </w:rPr>
        <w:t>bem como foram esclarecidas todas as questões por mim solicitadas, e também que tenho pleno conhecimento de todas as dificuldades relacionadas à execução dos serviços objeto do Pregão.</w:t>
      </w:r>
    </w:p>
    <w:p w14:paraId="07E268E8" w14:textId="77777777" w:rsidR="00811DD3" w:rsidRPr="00811DD3" w:rsidRDefault="00811DD3" w:rsidP="00811DD3">
      <w:pPr>
        <w:pStyle w:val="Ttulo"/>
        <w:spacing w:line="360" w:lineRule="auto"/>
        <w:ind w:right="-109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13DF3532" w14:textId="77777777" w:rsidR="00811DD3" w:rsidRPr="00811DD3" w:rsidRDefault="00811DD3" w:rsidP="00811DD3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75087961" w14:textId="77777777" w:rsidR="00811DD3" w:rsidRPr="00811DD3" w:rsidRDefault="00811DD3" w:rsidP="00811DD3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 w:rsidRPr="00811DD3">
        <w:rPr>
          <w:rFonts w:asciiTheme="minorHAnsi" w:hAnsiTheme="minorHAnsi" w:cstheme="minorHAnsi"/>
          <w:sz w:val="22"/>
          <w:szCs w:val="22"/>
        </w:rPr>
        <w:t>..............................................................</w:t>
      </w:r>
    </w:p>
    <w:p w14:paraId="6125839C" w14:textId="77777777" w:rsidR="00811DD3" w:rsidRPr="00811DD3" w:rsidRDefault="00811DD3" w:rsidP="00811DD3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 w:rsidRPr="00811DD3">
        <w:rPr>
          <w:rFonts w:asciiTheme="minorHAnsi" w:hAnsiTheme="minorHAnsi" w:cstheme="minorHAnsi"/>
          <w:sz w:val="22"/>
          <w:szCs w:val="22"/>
        </w:rPr>
        <w:t>&lt;nome do Representante da Licitante&gt;</w:t>
      </w:r>
    </w:p>
    <w:p w14:paraId="58E8987E" w14:textId="70A58BBA" w:rsidR="00811DD3" w:rsidRDefault="00811DD3" w:rsidP="00B26B02">
      <w:pPr>
        <w:spacing w:line="360" w:lineRule="auto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811DD3">
        <w:rPr>
          <w:rFonts w:asciiTheme="minorHAnsi" w:hAnsiTheme="minorHAnsi" w:cstheme="minorHAnsi"/>
          <w:sz w:val="22"/>
          <w:szCs w:val="22"/>
        </w:rPr>
        <w:t>CPF n</w:t>
      </w:r>
      <w:r w:rsidRPr="00811DD3">
        <w:rPr>
          <w:rFonts w:asciiTheme="minorHAnsi" w:hAnsiTheme="minorHAnsi" w:cstheme="minorHAnsi"/>
          <w:sz w:val="22"/>
          <w:szCs w:val="22"/>
          <w:vertAlign w:val="superscript"/>
        </w:rPr>
        <w:t xml:space="preserve">0 </w:t>
      </w:r>
      <w:r w:rsidRPr="00811DD3">
        <w:rPr>
          <w:rFonts w:asciiTheme="minorHAnsi" w:hAnsiTheme="minorHAnsi" w:cstheme="minorHAnsi"/>
          <w:sz w:val="22"/>
          <w:szCs w:val="22"/>
        </w:rPr>
        <w:t>...................................................</w:t>
      </w:r>
    </w:p>
    <w:p w14:paraId="0BA80B8F" w14:textId="77777777" w:rsidR="00811DD3" w:rsidRPr="00811DD3" w:rsidRDefault="00811DD3" w:rsidP="00811DD3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44AB2B3" w14:textId="50B65D29" w:rsidR="00811DD3" w:rsidRPr="00811DD3" w:rsidRDefault="00811DD3" w:rsidP="00811DD3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F20C974" w14:textId="77777777" w:rsidR="00811DD3" w:rsidRPr="00811DD3" w:rsidRDefault="00811DD3" w:rsidP="00811DD3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sectPr w:rsidR="00811DD3" w:rsidRPr="00811DD3" w:rsidSect="00317E71">
      <w:headerReference w:type="default" r:id="rId9"/>
      <w:footerReference w:type="default" r:id="rId10"/>
      <w:pgSz w:w="11906" w:h="16838"/>
      <w:pgMar w:top="1440" w:right="1080" w:bottom="1440" w:left="1080" w:header="170" w:footer="709" w:gutter="0"/>
      <w:pgBorders w:offsetFrom="page">
        <w:top w:val="threeDEngrave" w:sz="18" w:space="24" w:color="000000" w:themeColor="text1"/>
        <w:left w:val="threeDEngrave" w:sz="18" w:space="24" w:color="000000" w:themeColor="text1"/>
        <w:bottom w:val="threeDEmboss" w:sz="18" w:space="24" w:color="000000" w:themeColor="text1"/>
        <w:right w:val="threeDEmboss" w:sz="18" w:space="24" w:color="000000" w:themeColor="text1"/>
      </w:pgBorders>
      <w:cols w:space="720"/>
      <w:formProt w:val="0"/>
      <w:docGrid w:linePitch="360" w:charSpace="20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ED4B8E7" w14:textId="77777777" w:rsidR="00DB5F79" w:rsidRDefault="00DB5F79" w:rsidP="00195787">
      <w:r>
        <w:separator/>
      </w:r>
    </w:p>
  </w:endnote>
  <w:endnote w:type="continuationSeparator" w:id="0">
    <w:p w14:paraId="61B7A2BC" w14:textId="77777777" w:rsidR="00DB5F79" w:rsidRDefault="00DB5F79" w:rsidP="001957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arSymbol">
    <w:altName w:val="MS Mincho"/>
    <w:charset w:val="80"/>
    <w:family w:val="auto"/>
    <w:pitch w:val="default"/>
  </w:font>
  <w:font w:name="OpenSymbol">
    <w:altName w:val="Calibri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altName w:val="Times New Roman"/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8DBCB4D" w14:textId="77777777" w:rsidR="00317E71" w:rsidRDefault="00317E71">
    <w:pPr>
      <w:pStyle w:val="Rodap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 w14:textId="099FA1EC" w:rsidR="00317E71" w:rsidRPr="007D1C2C" w:rsidRDefault="006E762E" w:rsidP="00BB598F">
    <w:pPr>
      <w:pStyle w:val="Rodap"/>
      <w:jc w:val="center"/>
      <w:rPr>
        <w:i/>
      </w:rPr>
    </w:pPr>
    <w:r>
      <w:rPr>
        <w:sz w:val="12"/>
        <w:szCs w:val="12"/>
      </w:rPr>
      <w:t xml:space="preserve">Anexo </w:t>
    </w:r>
    <w:r w:rsidR="00DE2478">
      <w:rPr>
        <w:sz w:val="12"/>
        <w:szCs w:val="12"/>
      </w:rPr>
      <w:t>V</w:t>
    </w:r>
    <w:r w:rsidR="000C081A">
      <w:rPr>
        <w:sz w:val="12"/>
        <w:szCs w:val="12"/>
      </w:rPr>
      <w:t>I</w:t>
    </w:r>
    <w:r>
      <w:rPr>
        <w:sz w:val="12"/>
        <w:szCs w:val="12"/>
      </w:rPr>
      <w:t xml:space="preserve"> – Modelo de Declaração de Vistoria</w:t>
    </w:r>
    <w:r>
      <w:rPr>
        <w:sz w:val="12"/>
        <w:szCs w:val="12"/>
      </w:rPr>
      <w:tab/>
    </w:r>
    <w:r>
      <w:rPr>
        <w:sz w:val="12"/>
        <w:szCs w:val="12"/>
      </w:rPr>
      <w:tab/>
    </w:r>
    <w:r w:rsidR="00317E71">
      <w:rPr>
        <w:rFonts w:ascii="Verdana" w:hAnsi="Verdana"/>
        <w:sz w:val="16"/>
        <w:szCs w:val="16"/>
      </w:rPr>
      <w:t>Pág</w:t>
    </w:r>
    <w:r w:rsidR="00317E71" w:rsidRPr="00901838">
      <w:rPr>
        <w:rFonts w:ascii="Verdana" w:hAnsi="Verdana"/>
        <w:sz w:val="16"/>
        <w:szCs w:val="16"/>
      </w:rPr>
      <w:t xml:space="preserve">. </w:t>
    </w:r>
    <w:r w:rsidR="00E52524">
      <w:rPr>
        <w:rStyle w:val="Nmerodepgina"/>
        <w:rFonts w:ascii="Verdana" w:eastAsia="MS Gothic" w:hAnsi="Verdana"/>
        <w:noProof/>
        <w:sz w:val="16"/>
        <w:szCs w:val="16"/>
      </w:rPr>
      <w:t>14</w:t>
    </w:r>
    <w:r w:rsidR="00317E71" w:rsidRPr="00901838">
      <w:rPr>
        <w:rStyle w:val="Nmerodepgina"/>
        <w:rFonts w:ascii="Verdana" w:eastAsia="MS Gothic" w:hAnsi="Verdana"/>
        <w:sz w:val="16"/>
        <w:szCs w:val="16"/>
      </w:rPr>
      <w:t>/</w:t>
    </w:r>
    <w:r w:rsidR="00E52524">
      <w:rPr>
        <w:rStyle w:val="Nmerodepgina"/>
        <w:rFonts w:ascii="Verdana" w:eastAsia="MS Gothic" w:hAnsi="Verdana"/>
        <w:noProof/>
        <w:sz w:val="16"/>
        <w:szCs w:val="16"/>
      </w:rPr>
      <w:t>39</w:t>
    </w:r>
  </w:p>
  <w:p w14:paraId="49E75F66" w14:textId="77777777" w:rsidR="00317E71" w:rsidRDefault="00317E71">
    <w:pPr>
      <w:pStyle w:val="Rodap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7790280" w14:textId="77777777" w:rsidR="00DB5F79" w:rsidRDefault="00DB5F79" w:rsidP="00195787">
      <w:r>
        <w:separator/>
      </w:r>
    </w:p>
  </w:footnote>
  <w:footnote w:type="continuationSeparator" w:id="0">
    <w:p w14:paraId="4D7CC655" w14:textId="77777777" w:rsidR="00DB5F79" w:rsidRDefault="00DB5F79" w:rsidP="001957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B272D8" w14:textId="77777777" w:rsidR="00317E71" w:rsidRDefault="00317E71" w:rsidP="006E4496">
    <w:pPr>
      <w:pStyle w:val="Cabealho"/>
      <w:jc w:val="right"/>
      <w:rPr>
        <w:rFonts w:ascii="Verdana" w:hAnsi="Verdana"/>
        <w:sz w:val="16"/>
        <w:szCs w:val="16"/>
      </w:rPr>
    </w:pPr>
  </w:p>
  <w:p w14:paraId="68ECA8D3" w14:textId="77777777" w:rsidR="00317E71" w:rsidRDefault="00317E71" w:rsidP="006E4496">
    <w:pPr>
      <w:pStyle w:val="Cabealho"/>
      <w:jc w:val="right"/>
      <w:rPr>
        <w:rFonts w:ascii="Verdana" w:hAnsi="Verdana"/>
        <w:sz w:val="16"/>
        <w:szCs w:val="16"/>
      </w:rPr>
    </w:pPr>
  </w:p>
  <w:p w14:paraId="09534C64" w14:textId="3EC3EC64" w:rsidR="00317E71" w:rsidRDefault="00317E71" w:rsidP="007D1562">
    <w:pPr>
      <w:pStyle w:val="Cabealho"/>
      <w:jc w:val="right"/>
    </w:pP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655FFA9C" wp14:editId="2E1E19C6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uff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59264" behindDoc="0" locked="0" layoutInCell="1" allowOverlap="1" wp14:anchorId="53CF985F" wp14:editId="5E154D60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298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road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FE14947" w14:textId="77777777" w:rsidR="00B02F5E" w:rsidRDefault="00B02F5E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cs="Symbol"/>
      </w:r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color w:val="0000FF"/>
        <w:sz w:val="18"/>
        <w:szCs w:val="1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Courier New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 Narrow"/>
        <w:b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 Narrow"/>
        <w:b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 w15:restartNumberingAfterBreak="0">
    <w:nsid w:val="00000005"/>
    <w:multiLevelType w:val="multilevel"/>
    <w:tmpl w:val="00000005"/>
    <w:name w:val="WW8Num5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Arial"/>
        <w:b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.%6"/>
      <w:lvlJc w:val="left"/>
      <w:pPr>
        <w:tabs>
          <w:tab w:val="num" w:pos="360"/>
        </w:tabs>
        <w:ind w:left="360" w:hanging="360"/>
      </w:pPr>
      <w:rPr>
        <w:b/>
        <w:sz w:val="20"/>
        <w:szCs w:val="20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.%8"/>
      <w:lvlJc w:val="left"/>
      <w:pPr>
        <w:tabs>
          <w:tab w:val="num" w:pos="5409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5" w15:restartNumberingAfterBreak="0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</w:rPr>
    </w:lvl>
  </w:abstractNum>
  <w:abstractNum w:abstractNumId="6" w15:restartNumberingAfterBreak="0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7" w15:restartNumberingAfterBreak="0">
    <w:nsid w:val="00000009"/>
    <w:multiLevelType w:val="singleLevel"/>
    <w:tmpl w:val="00000009"/>
    <w:name w:val="WW8Num9"/>
    <w:lvl w:ilvl="0">
      <w:start w:val="1"/>
      <w:numFmt w:val="lowerLetter"/>
      <w:lvlText w:val="%1)"/>
      <w:lvlJc w:val="left"/>
      <w:pPr>
        <w:tabs>
          <w:tab w:val="num" w:pos="1211"/>
        </w:tabs>
        <w:ind w:left="1211" w:hanging="360"/>
      </w:pPr>
      <w:rPr>
        <w:rFonts w:ascii="Symbol" w:hAnsi="Symbol" w:cs="Symbol"/>
        <w:sz w:val="18"/>
        <w:szCs w:val="18"/>
      </w:rPr>
    </w:lvl>
  </w:abstractNum>
  <w:abstractNum w:abstractNumId="8" w15:restartNumberingAfterBreak="0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9" w15:restartNumberingAfterBreak="0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b/>
        <w:sz w:val="20"/>
        <w:szCs w:val="20"/>
      </w:rPr>
    </w:lvl>
  </w:abstractNum>
  <w:abstractNum w:abstractNumId="10" w15:restartNumberingAfterBreak="0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20"/>
        <w:szCs w:val="20"/>
      </w:rPr>
    </w:lvl>
  </w:abstractNum>
  <w:abstractNum w:abstractNumId="11" w15:restartNumberingAfterBreak="0">
    <w:nsid w:val="0000000D"/>
    <w:multiLevelType w:val="multilevel"/>
    <w:tmpl w:val="0000000D"/>
    <w:name w:val="WW8Num13"/>
    <w:lvl w:ilvl="0">
      <w:start w:val="3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cs="Arial Narrow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  <w:rPr>
        <w:b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360" w:hanging="36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720" w:hanging="72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720" w:hanging="72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08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080" w:hanging="108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080" w:hanging="1080"/>
      </w:pPr>
    </w:lvl>
  </w:abstractNum>
  <w:abstractNum w:abstractNumId="12" w15:restartNumberingAfterBreak="0">
    <w:nsid w:val="0000000E"/>
    <w:multiLevelType w:val="multi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 Narrow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000000F"/>
    <w:multiLevelType w:val="multilevel"/>
    <w:tmpl w:val="0000000F"/>
    <w:name w:val="WW8Num15"/>
    <w:lvl w:ilvl="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="Arial Narrow" w:hAnsi="Arial Narrow" w:cs="Arial Narrow"/>
        <w:b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Wingdings" w:hAnsi="Wingdings" w:cs="Wingdings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08"/>
        </w:tabs>
        <w:ind w:left="1068" w:hanging="360"/>
      </w:pPr>
      <w:rPr>
        <w:rFonts w:ascii="Symbol" w:hAnsi="Symbol" w:cs="Symbol"/>
        <w:sz w:val="18"/>
        <w:szCs w:val="18"/>
      </w:rPr>
    </w:lvl>
  </w:abstractNum>
  <w:abstractNum w:abstractNumId="15" w15:restartNumberingAfterBreak="0">
    <w:nsid w:val="00000011"/>
    <w:multiLevelType w:val="multi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sz w:val="20"/>
        <w:szCs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"/>
        <w:sz w:val="20"/>
        <w:szCs w:val="2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"/>
        <w:sz w:val="20"/>
        <w:szCs w:val="2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6" w15:restartNumberingAfterBreak="0">
    <w:nsid w:val="00000012"/>
    <w:multiLevelType w:val="single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 Narrow" w:eastAsia="Arial Narrow" w:hAnsi="Arial Narrow" w:cs="Arial Narrow" w:hint="default"/>
        <w:b/>
      </w:rPr>
    </w:lvl>
  </w:abstractNum>
  <w:abstractNum w:abstractNumId="17" w15:restartNumberingAfterBreak="0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08"/>
        </w:tabs>
        <w:ind w:left="1080" w:hanging="360"/>
      </w:pPr>
      <w:rPr>
        <w:rFonts w:ascii="Symbol" w:hAnsi="Symbol" w:cs="Symbol" w:hint="default"/>
      </w:rPr>
    </w:lvl>
  </w:abstractNum>
  <w:abstractNum w:abstractNumId="18" w15:restartNumberingAfterBreak="0">
    <w:nsid w:val="00000014"/>
    <w:multiLevelType w:val="singleLevel"/>
    <w:tmpl w:val="00000014"/>
    <w:name w:val="WW8Num20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</w:rPr>
    </w:lvl>
  </w:abstractNum>
  <w:abstractNum w:abstractNumId="19" w15:restartNumberingAfterBreak="0">
    <w:nsid w:val="00000015"/>
    <w:multiLevelType w:val="singleLevel"/>
    <w:tmpl w:val="00000015"/>
    <w:name w:val="WW8Num21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  <w:b/>
        <w:sz w:val="20"/>
        <w:szCs w:val="20"/>
      </w:rPr>
    </w:lvl>
  </w:abstractNum>
  <w:abstractNum w:abstractNumId="20" w15:restartNumberingAfterBreak="0">
    <w:nsid w:val="08211B99"/>
    <w:multiLevelType w:val="multilevel"/>
    <w:tmpl w:val="BAC22A3A"/>
    <w:lvl w:ilvl="0">
      <w:start w:val="16"/>
      <w:numFmt w:val="decimal"/>
      <w:lvlText w:val="%1"/>
      <w:lvlJc w:val="left"/>
      <w:pPr>
        <w:ind w:left="615" w:hanging="615"/>
      </w:pPr>
      <w:rPr>
        <w:rFonts w:hint="default"/>
      </w:rPr>
    </w:lvl>
    <w:lvl w:ilvl="1">
      <w:start w:val="16"/>
      <w:numFmt w:val="decimal"/>
      <w:lvlText w:val="%1.%2"/>
      <w:lvlJc w:val="left"/>
      <w:pPr>
        <w:ind w:left="615" w:hanging="61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1" w15:restartNumberingAfterBreak="0">
    <w:nsid w:val="150516FA"/>
    <w:multiLevelType w:val="hybridMultilevel"/>
    <w:tmpl w:val="FFE0EB0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2B00F3CC">
      <w:start w:val="1"/>
      <w:numFmt w:val="lowerLetter"/>
      <w:lvlText w:val="%2."/>
      <w:lvlJc w:val="left"/>
      <w:pPr>
        <w:ind w:left="1440" w:hanging="360"/>
      </w:pPr>
      <w:rPr>
        <w:lang w:val="pt-BR"/>
      </w:r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D254704A">
      <w:start w:val="1"/>
      <w:numFmt w:val="lowerLetter"/>
      <w:lvlText w:val="%4)"/>
      <w:lvlJc w:val="left"/>
      <w:pPr>
        <w:ind w:left="2771" w:hanging="360"/>
      </w:pPr>
      <w:rPr>
        <w:rFonts w:hint="default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63F238C"/>
    <w:multiLevelType w:val="multilevel"/>
    <w:tmpl w:val="D78A66BA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1D65737B"/>
    <w:multiLevelType w:val="hybridMultilevel"/>
    <w:tmpl w:val="F23209CC"/>
    <w:lvl w:ilvl="0" w:tplc="FAECB442">
      <w:start w:val="1"/>
      <w:numFmt w:val="lowerLetter"/>
      <w:pStyle w:val="SalisAlineaArial11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094"/>
        </w:tabs>
        <w:ind w:left="2094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814"/>
        </w:tabs>
        <w:ind w:left="2814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534"/>
        </w:tabs>
        <w:ind w:left="3534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254"/>
        </w:tabs>
        <w:ind w:left="425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974"/>
        </w:tabs>
        <w:ind w:left="497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694"/>
        </w:tabs>
        <w:ind w:left="569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414"/>
        </w:tabs>
        <w:ind w:left="641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134"/>
        </w:tabs>
        <w:ind w:left="7134" w:hanging="180"/>
      </w:pPr>
    </w:lvl>
  </w:abstractNum>
  <w:abstractNum w:abstractNumId="24" w15:restartNumberingAfterBreak="0">
    <w:nsid w:val="24406999"/>
    <w:multiLevelType w:val="hybridMultilevel"/>
    <w:tmpl w:val="648A6500"/>
    <w:lvl w:ilvl="0" w:tplc="727EAB7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 w15:restartNumberingAfterBreak="0">
    <w:nsid w:val="2FFA46BD"/>
    <w:multiLevelType w:val="multilevel"/>
    <w:tmpl w:val="F728701A"/>
    <w:lvl w:ilvl="0">
      <w:start w:val="18"/>
      <w:numFmt w:val="decimal"/>
      <w:lvlText w:val="%1"/>
      <w:lvlJc w:val="left"/>
      <w:pPr>
        <w:ind w:left="510" w:hanging="510"/>
      </w:pPr>
      <w:rPr>
        <w:rFonts w:cs="Arial" w:hint="default"/>
        <w:color w:val="000000"/>
      </w:rPr>
    </w:lvl>
    <w:lvl w:ilvl="1">
      <w:start w:val="1"/>
      <w:numFmt w:val="decimal"/>
      <w:lvlText w:val="%1.%2"/>
      <w:lvlJc w:val="left"/>
      <w:pPr>
        <w:ind w:left="870" w:hanging="510"/>
      </w:pPr>
      <w:rPr>
        <w:rFonts w:cs="Arial" w:hint="default"/>
        <w:color w:val="00000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="Arial" w:hint="default"/>
        <w:color w:val="00000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="Arial" w:hint="default"/>
        <w:color w:val="000000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cs="Arial" w:hint="default"/>
        <w:color w:val="00000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="Arial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cs="Arial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="Arial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cs="Arial" w:hint="default"/>
        <w:color w:val="000000"/>
      </w:rPr>
    </w:lvl>
  </w:abstractNum>
  <w:abstractNum w:abstractNumId="26" w15:restartNumberingAfterBreak="0">
    <w:nsid w:val="34D93374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35140241"/>
    <w:multiLevelType w:val="hybridMultilevel"/>
    <w:tmpl w:val="167634FA"/>
    <w:lvl w:ilvl="0" w:tplc="0416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83E5773"/>
    <w:multiLevelType w:val="multilevel"/>
    <w:tmpl w:val="5E78AB1C"/>
    <w:lvl w:ilvl="0">
      <w:start w:val="6"/>
      <w:numFmt w:val="decimal"/>
      <w:pStyle w:val="SalisNumeroEsquerdaArial1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9" w15:restartNumberingAfterBreak="0">
    <w:nsid w:val="3C6648CC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426205A"/>
    <w:multiLevelType w:val="multilevel"/>
    <w:tmpl w:val="DAC69A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Arial" w:hAnsi="Arial" w:hint="default"/>
        <w:b w:val="0"/>
        <w:bCs w:val="0"/>
        <w:i w:val="0"/>
        <w:iCs w:val="0"/>
        <w:color w:val="auto"/>
        <w:sz w:val="18"/>
        <w:szCs w:val="18"/>
      </w:rPr>
    </w:lvl>
    <w:lvl w:ilvl="2">
      <w:start w:val="1"/>
      <w:numFmt w:val="decimal"/>
      <w:pStyle w:val="Ttulo3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pStyle w:val="Ttulo4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>
      <w:start w:val="1"/>
      <w:numFmt w:val="decimal"/>
      <w:pStyle w:val="Ttulo5"/>
      <w:lvlText w:val="%1.%2.%3.%4.%5."/>
      <w:lvlJc w:val="left"/>
      <w:pPr>
        <w:ind w:left="2232" w:hanging="792"/>
      </w:pPr>
      <w:rPr>
        <w:rFonts w:hint="default"/>
        <w:b w:val="0"/>
      </w:rPr>
    </w:lvl>
    <w:lvl w:ilvl="5">
      <w:start w:val="1"/>
      <w:numFmt w:val="decimal"/>
      <w:pStyle w:val="Ttulo6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pStyle w:val="Ttulo7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pStyle w:val="Ttulo8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pStyle w:val="Ttulo9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1" w15:restartNumberingAfterBreak="0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  <w:dstrike w:val="0"/>
        <w:u w:val="none"/>
        <w:effect w:val="none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  <w:effect w:val="none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 w15:restartNumberingAfterBreak="0">
    <w:nsid w:val="595C74E9"/>
    <w:multiLevelType w:val="multilevel"/>
    <w:tmpl w:val="A056A716"/>
    <w:lvl w:ilvl="0">
      <w:start w:val="10"/>
      <w:numFmt w:val="decimal"/>
      <w:lvlText w:val="%1."/>
      <w:lvlJc w:val="left"/>
      <w:pPr>
        <w:ind w:left="444" w:hanging="444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44" w:hanging="44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trike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3" w15:restartNumberingAfterBreak="0">
    <w:nsid w:val="5AA704D6"/>
    <w:multiLevelType w:val="multilevel"/>
    <w:tmpl w:val="6AB2A9A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4" w15:restartNumberingAfterBreak="0">
    <w:nsid w:val="5F4C4004"/>
    <w:multiLevelType w:val="multilevel"/>
    <w:tmpl w:val="358A8184"/>
    <w:lvl w:ilvl="0">
      <w:start w:val="1"/>
      <w:numFmt w:val="decimal"/>
      <w:pStyle w:val="Nivel10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>
      <w:start w:val="1"/>
      <w:numFmt w:val="decimal"/>
      <w:lvlText w:val="%1.%2.%3."/>
      <w:lvlJc w:val="left"/>
      <w:pPr>
        <w:ind w:left="1922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 w15:restartNumberingAfterBreak="0">
    <w:nsid w:val="61DD361E"/>
    <w:multiLevelType w:val="multilevel"/>
    <w:tmpl w:val="99829F54"/>
    <w:lvl w:ilvl="0">
      <w:start w:val="1"/>
      <w:numFmt w:val="decimal"/>
      <w:pStyle w:val="Nivel01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6" w15:restartNumberingAfterBreak="0">
    <w:nsid w:val="70D73347"/>
    <w:multiLevelType w:val="multilevel"/>
    <w:tmpl w:val="CCB02DE6"/>
    <w:lvl w:ilvl="0">
      <w:start w:val="13"/>
      <w:numFmt w:val="decimal"/>
      <w:lvlText w:val="%1"/>
      <w:lvlJc w:val="left"/>
      <w:pPr>
        <w:ind w:left="645" w:hanging="645"/>
      </w:pPr>
      <w:rPr>
        <w:rFonts w:hint="default"/>
      </w:rPr>
    </w:lvl>
    <w:lvl w:ilvl="1">
      <w:start w:val="45"/>
      <w:numFmt w:val="decimal"/>
      <w:lvlText w:val="%1.%2"/>
      <w:lvlJc w:val="left"/>
      <w:pPr>
        <w:ind w:left="1037" w:hanging="64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7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18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36" w:hanging="1800"/>
      </w:pPr>
      <w:rPr>
        <w:rFonts w:hint="default"/>
      </w:rPr>
    </w:lvl>
  </w:abstractNum>
  <w:abstractNum w:abstractNumId="37" w15:restartNumberingAfterBreak="0">
    <w:nsid w:val="725B6A5D"/>
    <w:multiLevelType w:val="multilevel"/>
    <w:tmpl w:val="9AD6B4A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8" w15:restartNumberingAfterBreak="0">
    <w:nsid w:val="74D44212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56824489">
    <w:abstractNumId w:val="30"/>
  </w:num>
  <w:num w:numId="2" w16cid:durableId="407458240">
    <w:abstractNumId w:val="33"/>
  </w:num>
  <w:num w:numId="3" w16cid:durableId="1172374104">
    <w:abstractNumId w:val="34"/>
  </w:num>
  <w:num w:numId="4" w16cid:durableId="508522047">
    <w:abstractNumId w:val="28"/>
  </w:num>
  <w:num w:numId="5" w16cid:durableId="698361315">
    <w:abstractNumId w:val="23"/>
  </w:num>
  <w:num w:numId="6" w16cid:durableId="1285304216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663505879">
    <w:abstractNumId w:val="27"/>
  </w:num>
  <w:num w:numId="8" w16cid:durableId="794563559">
    <w:abstractNumId w:val="22"/>
  </w:num>
  <w:num w:numId="9" w16cid:durableId="130824934">
    <w:abstractNumId w:val="32"/>
  </w:num>
  <w:num w:numId="10" w16cid:durableId="1631863168">
    <w:abstractNumId w:val="36"/>
  </w:num>
  <w:num w:numId="11" w16cid:durableId="1500803163">
    <w:abstractNumId w:val="24"/>
  </w:num>
  <w:num w:numId="12" w16cid:durableId="2066370042">
    <w:abstractNumId w:val="20"/>
  </w:num>
  <w:num w:numId="13" w16cid:durableId="1510174851">
    <w:abstractNumId w:val="25"/>
  </w:num>
  <w:num w:numId="14" w16cid:durableId="26149721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607201594">
    <w:abstractNumId w:val="1"/>
  </w:num>
  <w:num w:numId="16" w16cid:durableId="1565214833">
    <w:abstractNumId w:val="2"/>
  </w:num>
  <w:num w:numId="17" w16cid:durableId="325980254">
    <w:abstractNumId w:val="4"/>
  </w:num>
  <w:num w:numId="18" w16cid:durableId="2043893803">
    <w:abstractNumId w:val="5"/>
  </w:num>
  <w:num w:numId="19" w16cid:durableId="120731242">
    <w:abstractNumId w:val="6"/>
  </w:num>
  <w:num w:numId="20" w16cid:durableId="249507858">
    <w:abstractNumId w:val="8"/>
  </w:num>
  <w:num w:numId="21" w16cid:durableId="203715391">
    <w:abstractNumId w:val="10"/>
  </w:num>
  <w:num w:numId="22" w16cid:durableId="113326329">
    <w:abstractNumId w:val="14"/>
  </w:num>
  <w:num w:numId="23" w16cid:durableId="1090664338">
    <w:abstractNumId w:val="15"/>
  </w:num>
  <w:num w:numId="24" w16cid:durableId="192884298">
    <w:abstractNumId w:val="17"/>
  </w:num>
  <w:num w:numId="25" w16cid:durableId="2015449678">
    <w:abstractNumId w:val="29"/>
  </w:num>
  <w:num w:numId="26" w16cid:durableId="754322785">
    <w:abstractNumId w:val="38"/>
  </w:num>
  <w:num w:numId="27" w16cid:durableId="833641540">
    <w:abstractNumId w:val="26"/>
  </w:num>
  <w:num w:numId="28" w16cid:durableId="735855679">
    <w:abstractNumId w:val="21"/>
  </w:num>
  <w:num w:numId="29" w16cid:durableId="2010214672">
    <w:abstractNumId w:val="37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787"/>
    <w:rsid w:val="00002D2A"/>
    <w:rsid w:val="00003966"/>
    <w:rsid w:val="0001159C"/>
    <w:rsid w:val="00014E4D"/>
    <w:rsid w:val="00025406"/>
    <w:rsid w:val="00034347"/>
    <w:rsid w:val="00040D39"/>
    <w:rsid w:val="000425AB"/>
    <w:rsid w:val="00054A82"/>
    <w:rsid w:val="00064935"/>
    <w:rsid w:val="00073A80"/>
    <w:rsid w:val="000A5C63"/>
    <w:rsid w:val="000B5CD5"/>
    <w:rsid w:val="000C081A"/>
    <w:rsid w:val="000D13E3"/>
    <w:rsid w:val="000D1838"/>
    <w:rsid w:val="000D62E0"/>
    <w:rsid w:val="000E0BB9"/>
    <w:rsid w:val="000F0145"/>
    <w:rsid w:val="000F3231"/>
    <w:rsid w:val="0010119F"/>
    <w:rsid w:val="00112773"/>
    <w:rsid w:val="00122A72"/>
    <w:rsid w:val="00124D69"/>
    <w:rsid w:val="00131CC6"/>
    <w:rsid w:val="0014109B"/>
    <w:rsid w:val="001571D0"/>
    <w:rsid w:val="00163819"/>
    <w:rsid w:val="0018615A"/>
    <w:rsid w:val="001877DC"/>
    <w:rsid w:val="00191B50"/>
    <w:rsid w:val="00194CFD"/>
    <w:rsid w:val="00195787"/>
    <w:rsid w:val="001A6554"/>
    <w:rsid w:val="001B3F02"/>
    <w:rsid w:val="001C5C08"/>
    <w:rsid w:val="001C723F"/>
    <w:rsid w:val="001F203C"/>
    <w:rsid w:val="001F293E"/>
    <w:rsid w:val="00210941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6078"/>
    <w:rsid w:val="00275798"/>
    <w:rsid w:val="0027641D"/>
    <w:rsid w:val="00294C7E"/>
    <w:rsid w:val="00294DC0"/>
    <w:rsid w:val="002A29F6"/>
    <w:rsid w:val="002A48AB"/>
    <w:rsid w:val="002A62F2"/>
    <w:rsid w:val="002B2C22"/>
    <w:rsid w:val="002B7D60"/>
    <w:rsid w:val="002D35D6"/>
    <w:rsid w:val="002D7E78"/>
    <w:rsid w:val="002E549D"/>
    <w:rsid w:val="002E7AB5"/>
    <w:rsid w:val="002F4D24"/>
    <w:rsid w:val="002F756A"/>
    <w:rsid w:val="00304D62"/>
    <w:rsid w:val="00311B4E"/>
    <w:rsid w:val="00312FEA"/>
    <w:rsid w:val="00313761"/>
    <w:rsid w:val="00313785"/>
    <w:rsid w:val="00315638"/>
    <w:rsid w:val="00317E71"/>
    <w:rsid w:val="0032139D"/>
    <w:rsid w:val="00333BC9"/>
    <w:rsid w:val="00335697"/>
    <w:rsid w:val="003369A6"/>
    <w:rsid w:val="00337554"/>
    <w:rsid w:val="00345DC9"/>
    <w:rsid w:val="003570DA"/>
    <w:rsid w:val="003804AE"/>
    <w:rsid w:val="00381325"/>
    <w:rsid w:val="003A5295"/>
    <w:rsid w:val="003B11E3"/>
    <w:rsid w:val="003C32A4"/>
    <w:rsid w:val="003D2CA2"/>
    <w:rsid w:val="003D2F80"/>
    <w:rsid w:val="003D4284"/>
    <w:rsid w:val="003D4A95"/>
    <w:rsid w:val="003E3322"/>
    <w:rsid w:val="003E4D83"/>
    <w:rsid w:val="003F1825"/>
    <w:rsid w:val="003F4DBD"/>
    <w:rsid w:val="003F500E"/>
    <w:rsid w:val="00403A10"/>
    <w:rsid w:val="004063C2"/>
    <w:rsid w:val="00413A8C"/>
    <w:rsid w:val="00414A38"/>
    <w:rsid w:val="00416633"/>
    <w:rsid w:val="004174E3"/>
    <w:rsid w:val="00422FE7"/>
    <w:rsid w:val="004251A4"/>
    <w:rsid w:val="0043170D"/>
    <w:rsid w:val="00434F64"/>
    <w:rsid w:val="0043564B"/>
    <w:rsid w:val="0044315D"/>
    <w:rsid w:val="0044702E"/>
    <w:rsid w:val="00447BEF"/>
    <w:rsid w:val="00450266"/>
    <w:rsid w:val="004629C6"/>
    <w:rsid w:val="0047074A"/>
    <w:rsid w:val="00470A8D"/>
    <w:rsid w:val="004720B9"/>
    <w:rsid w:val="00477A20"/>
    <w:rsid w:val="004871F1"/>
    <w:rsid w:val="0048745B"/>
    <w:rsid w:val="004922A2"/>
    <w:rsid w:val="00492F98"/>
    <w:rsid w:val="00494F0A"/>
    <w:rsid w:val="00497259"/>
    <w:rsid w:val="004A1A69"/>
    <w:rsid w:val="004A40F3"/>
    <w:rsid w:val="004B5C84"/>
    <w:rsid w:val="004C1C27"/>
    <w:rsid w:val="004E1CA4"/>
    <w:rsid w:val="004E712D"/>
    <w:rsid w:val="004F7437"/>
    <w:rsid w:val="005006DB"/>
    <w:rsid w:val="00513C95"/>
    <w:rsid w:val="005156AC"/>
    <w:rsid w:val="005262A8"/>
    <w:rsid w:val="00561155"/>
    <w:rsid w:val="005807EC"/>
    <w:rsid w:val="005810D7"/>
    <w:rsid w:val="005853CE"/>
    <w:rsid w:val="0058607A"/>
    <w:rsid w:val="00597643"/>
    <w:rsid w:val="005A0B33"/>
    <w:rsid w:val="005B345F"/>
    <w:rsid w:val="005B3CB4"/>
    <w:rsid w:val="005C41B6"/>
    <w:rsid w:val="005D7737"/>
    <w:rsid w:val="005E4505"/>
    <w:rsid w:val="005E4FA7"/>
    <w:rsid w:val="005F39EB"/>
    <w:rsid w:val="005F6D6E"/>
    <w:rsid w:val="00602349"/>
    <w:rsid w:val="00603A3E"/>
    <w:rsid w:val="0061397F"/>
    <w:rsid w:val="006146CF"/>
    <w:rsid w:val="006151BA"/>
    <w:rsid w:val="00617698"/>
    <w:rsid w:val="00624F58"/>
    <w:rsid w:val="006314E9"/>
    <w:rsid w:val="00632488"/>
    <w:rsid w:val="00640955"/>
    <w:rsid w:val="00642767"/>
    <w:rsid w:val="00645265"/>
    <w:rsid w:val="00646492"/>
    <w:rsid w:val="006466E1"/>
    <w:rsid w:val="00647DA8"/>
    <w:rsid w:val="00656E9A"/>
    <w:rsid w:val="00661793"/>
    <w:rsid w:val="00667772"/>
    <w:rsid w:val="006723C3"/>
    <w:rsid w:val="006757D3"/>
    <w:rsid w:val="0069429E"/>
    <w:rsid w:val="00697869"/>
    <w:rsid w:val="006A16CA"/>
    <w:rsid w:val="006A50FF"/>
    <w:rsid w:val="006C27E6"/>
    <w:rsid w:val="006C6992"/>
    <w:rsid w:val="006D2147"/>
    <w:rsid w:val="006D546C"/>
    <w:rsid w:val="006E0DA3"/>
    <w:rsid w:val="006E2B79"/>
    <w:rsid w:val="006E4496"/>
    <w:rsid w:val="006E6197"/>
    <w:rsid w:val="006E7396"/>
    <w:rsid w:val="006E762E"/>
    <w:rsid w:val="006F29AD"/>
    <w:rsid w:val="0070435E"/>
    <w:rsid w:val="00712E04"/>
    <w:rsid w:val="00720609"/>
    <w:rsid w:val="0072557C"/>
    <w:rsid w:val="007312B8"/>
    <w:rsid w:val="0074359C"/>
    <w:rsid w:val="007464EA"/>
    <w:rsid w:val="00747EBB"/>
    <w:rsid w:val="00750831"/>
    <w:rsid w:val="007535D5"/>
    <w:rsid w:val="00754691"/>
    <w:rsid w:val="00772F28"/>
    <w:rsid w:val="00782642"/>
    <w:rsid w:val="007828CF"/>
    <w:rsid w:val="007856B1"/>
    <w:rsid w:val="007861D9"/>
    <w:rsid w:val="00792C4F"/>
    <w:rsid w:val="00792EFD"/>
    <w:rsid w:val="00793F13"/>
    <w:rsid w:val="007A512D"/>
    <w:rsid w:val="007B50C0"/>
    <w:rsid w:val="007C0405"/>
    <w:rsid w:val="007D1562"/>
    <w:rsid w:val="007D3D65"/>
    <w:rsid w:val="007D4F40"/>
    <w:rsid w:val="007D5648"/>
    <w:rsid w:val="007D77AE"/>
    <w:rsid w:val="007E4F4D"/>
    <w:rsid w:val="007E50AD"/>
    <w:rsid w:val="00800F2B"/>
    <w:rsid w:val="008065EE"/>
    <w:rsid w:val="008078B0"/>
    <w:rsid w:val="00811DD3"/>
    <w:rsid w:val="00814931"/>
    <w:rsid w:val="008154F5"/>
    <w:rsid w:val="008227EC"/>
    <w:rsid w:val="00824928"/>
    <w:rsid w:val="008540D8"/>
    <w:rsid w:val="008547A1"/>
    <w:rsid w:val="008566DD"/>
    <w:rsid w:val="00875B04"/>
    <w:rsid w:val="00892576"/>
    <w:rsid w:val="008C23FF"/>
    <w:rsid w:val="008C4212"/>
    <w:rsid w:val="008C54E4"/>
    <w:rsid w:val="008C6744"/>
    <w:rsid w:val="008D76DD"/>
    <w:rsid w:val="008F3BD8"/>
    <w:rsid w:val="008F6EB2"/>
    <w:rsid w:val="0090037C"/>
    <w:rsid w:val="00912689"/>
    <w:rsid w:val="009240B4"/>
    <w:rsid w:val="009350A3"/>
    <w:rsid w:val="00937A6A"/>
    <w:rsid w:val="00946A34"/>
    <w:rsid w:val="009502A0"/>
    <w:rsid w:val="00951247"/>
    <w:rsid w:val="009573DF"/>
    <w:rsid w:val="00973203"/>
    <w:rsid w:val="009A4E8F"/>
    <w:rsid w:val="009A52AA"/>
    <w:rsid w:val="009A60CB"/>
    <w:rsid w:val="009C1A02"/>
    <w:rsid w:val="009E113C"/>
    <w:rsid w:val="009F2EB2"/>
    <w:rsid w:val="009F5F9B"/>
    <w:rsid w:val="00A05241"/>
    <w:rsid w:val="00A21E8F"/>
    <w:rsid w:val="00A251E6"/>
    <w:rsid w:val="00A30A28"/>
    <w:rsid w:val="00A33729"/>
    <w:rsid w:val="00A45504"/>
    <w:rsid w:val="00A63005"/>
    <w:rsid w:val="00A738FA"/>
    <w:rsid w:val="00A85110"/>
    <w:rsid w:val="00A87093"/>
    <w:rsid w:val="00A93E08"/>
    <w:rsid w:val="00A942C3"/>
    <w:rsid w:val="00AB1745"/>
    <w:rsid w:val="00AB336E"/>
    <w:rsid w:val="00AC3B53"/>
    <w:rsid w:val="00AD04D1"/>
    <w:rsid w:val="00AD321A"/>
    <w:rsid w:val="00AE0A71"/>
    <w:rsid w:val="00AF32BC"/>
    <w:rsid w:val="00AF3581"/>
    <w:rsid w:val="00AF781E"/>
    <w:rsid w:val="00AF7DA7"/>
    <w:rsid w:val="00B02F5E"/>
    <w:rsid w:val="00B26B02"/>
    <w:rsid w:val="00B3304A"/>
    <w:rsid w:val="00B525B8"/>
    <w:rsid w:val="00B54C7E"/>
    <w:rsid w:val="00B629C7"/>
    <w:rsid w:val="00B66F19"/>
    <w:rsid w:val="00B67441"/>
    <w:rsid w:val="00B705AC"/>
    <w:rsid w:val="00B72EE9"/>
    <w:rsid w:val="00B82EC1"/>
    <w:rsid w:val="00B85C8F"/>
    <w:rsid w:val="00B9643D"/>
    <w:rsid w:val="00BB0870"/>
    <w:rsid w:val="00BB1363"/>
    <w:rsid w:val="00BB598F"/>
    <w:rsid w:val="00BC4F69"/>
    <w:rsid w:val="00BD646E"/>
    <w:rsid w:val="00BE2F47"/>
    <w:rsid w:val="00BE53BB"/>
    <w:rsid w:val="00BE591B"/>
    <w:rsid w:val="00BF0117"/>
    <w:rsid w:val="00C01D97"/>
    <w:rsid w:val="00C0241D"/>
    <w:rsid w:val="00C107EE"/>
    <w:rsid w:val="00C11C38"/>
    <w:rsid w:val="00C12BA6"/>
    <w:rsid w:val="00C1435A"/>
    <w:rsid w:val="00C154AA"/>
    <w:rsid w:val="00C1654F"/>
    <w:rsid w:val="00C2046E"/>
    <w:rsid w:val="00C21D23"/>
    <w:rsid w:val="00C268A8"/>
    <w:rsid w:val="00C30204"/>
    <w:rsid w:val="00C3311E"/>
    <w:rsid w:val="00C433C3"/>
    <w:rsid w:val="00C44CC3"/>
    <w:rsid w:val="00C50DCE"/>
    <w:rsid w:val="00C5395D"/>
    <w:rsid w:val="00C54DB9"/>
    <w:rsid w:val="00C7600F"/>
    <w:rsid w:val="00C804D0"/>
    <w:rsid w:val="00C835E2"/>
    <w:rsid w:val="00CB59B2"/>
    <w:rsid w:val="00CB5F48"/>
    <w:rsid w:val="00CC59D6"/>
    <w:rsid w:val="00CD2701"/>
    <w:rsid w:val="00CE00C9"/>
    <w:rsid w:val="00CE1A91"/>
    <w:rsid w:val="00CE4C58"/>
    <w:rsid w:val="00CE6F3D"/>
    <w:rsid w:val="00CE7B83"/>
    <w:rsid w:val="00D03194"/>
    <w:rsid w:val="00D113B0"/>
    <w:rsid w:val="00D11FB6"/>
    <w:rsid w:val="00D15CE1"/>
    <w:rsid w:val="00D166E7"/>
    <w:rsid w:val="00D20659"/>
    <w:rsid w:val="00D22A19"/>
    <w:rsid w:val="00D24004"/>
    <w:rsid w:val="00D40051"/>
    <w:rsid w:val="00D4570A"/>
    <w:rsid w:val="00D525F0"/>
    <w:rsid w:val="00D52F83"/>
    <w:rsid w:val="00D61EAA"/>
    <w:rsid w:val="00D72CFE"/>
    <w:rsid w:val="00D734D3"/>
    <w:rsid w:val="00D7605E"/>
    <w:rsid w:val="00D83B02"/>
    <w:rsid w:val="00D901EE"/>
    <w:rsid w:val="00D902D6"/>
    <w:rsid w:val="00D94256"/>
    <w:rsid w:val="00D945C1"/>
    <w:rsid w:val="00DA2BF8"/>
    <w:rsid w:val="00DB435A"/>
    <w:rsid w:val="00DB5F79"/>
    <w:rsid w:val="00DB6F67"/>
    <w:rsid w:val="00DC6924"/>
    <w:rsid w:val="00DE2478"/>
    <w:rsid w:val="00DE596B"/>
    <w:rsid w:val="00DF5E89"/>
    <w:rsid w:val="00E03B99"/>
    <w:rsid w:val="00E1163C"/>
    <w:rsid w:val="00E23909"/>
    <w:rsid w:val="00E44B0C"/>
    <w:rsid w:val="00E52524"/>
    <w:rsid w:val="00E578A6"/>
    <w:rsid w:val="00E62DCD"/>
    <w:rsid w:val="00EA06C5"/>
    <w:rsid w:val="00EB6AF5"/>
    <w:rsid w:val="00EB7F69"/>
    <w:rsid w:val="00ED4EB4"/>
    <w:rsid w:val="00ED5CF6"/>
    <w:rsid w:val="00F03D07"/>
    <w:rsid w:val="00F12161"/>
    <w:rsid w:val="00F12A88"/>
    <w:rsid w:val="00F147BA"/>
    <w:rsid w:val="00F233BA"/>
    <w:rsid w:val="00F33374"/>
    <w:rsid w:val="00F35B8E"/>
    <w:rsid w:val="00F409B2"/>
    <w:rsid w:val="00F43482"/>
    <w:rsid w:val="00F4673F"/>
    <w:rsid w:val="00F559A1"/>
    <w:rsid w:val="00F6478A"/>
    <w:rsid w:val="00F672BD"/>
    <w:rsid w:val="00F713B3"/>
    <w:rsid w:val="00F7264B"/>
    <w:rsid w:val="00F74382"/>
    <w:rsid w:val="00F7797B"/>
    <w:rsid w:val="00F840C2"/>
    <w:rsid w:val="00F9267B"/>
    <w:rsid w:val="00FA11BA"/>
    <w:rsid w:val="00FA37D5"/>
    <w:rsid w:val="00FA6B1D"/>
    <w:rsid w:val="00FC1C20"/>
    <w:rsid w:val="00FC2D21"/>
    <w:rsid w:val="00FC4618"/>
    <w:rsid w:val="00FE3C28"/>
    <w:rsid w:val="00FE7935"/>
    <w:rsid w:val="00FF4F73"/>
    <w:rsid w:val="00FF6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CFA22F6"/>
  <w15:docId w15:val="{48AF09D5-0F16-4D9D-9070-5C21359F9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D390A"/>
    <w:pPr>
      <w:suppressAutoHyphens/>
    </w:pPr>
    <w:rPr>
      <w:rFonts w:ascii="Arial" w:hAnsi="Arial" w:cs="Tahoma"/>
      <w:szCs w:val="24"/>
    </w:rPr>
  </w:style>
  <w:style w:type="paragraph" w:styleId="Ttulo1">
    <w:name w:val="heading 1"/>
    <w:basedOn w:val="Normal"/>
    <w:next w:val="Normal"/>
    <w:link w:val="Ttulo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har">
    <w:name w:val="Citação Cha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ha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semiHidden/>
    <w:unhideWhenUsed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rsid w:val="0015519E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15519E"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0"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character" w:customStyle="1" w:styleId="Recuodecorpodetexto2Char">
    <w:name w:val="Recuo de corpo de texto 2 Char"/>
    <w:basedOn w:val="Fontepargpadro"/>
    <w:link w:val="Recuodecorpodetexto2"/>
    <w:rsid w:val="0073446A"/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styleId="Ttulo">
    <w:name w:val="Title"/>
    <w:basedOn w:val="Normal"/>
    <w:next w:val="Corpodotexto"/>
    <w:link w:val="TtuloChar"/>
    <w:qFormat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Textodecomentrio">
    <w:name w:val="annotation text"/>
    <w:basedOn w:val="Normal"/>
    <w:link w:val="TextodecomentrioChar"/>
    <w:unhideWhenUsed/>
    <w:rsid w:val="0015519E"/>
    <w:rPr>
      <w:szCs w:val="20"/>
    </w:rPr>
  </w:style>
  <w:style w:type="paragraph" w:styleId="Assuntodocomentrio">
    <w:name w:val="annotation subject"/>
    <w:basedOn w:val="Textodecomentrio"/>
    <w:link w:val="AssuntodocomentrioChar"/>
    <w:semiHidden/>
    <w:unhideWhenUsed/>
    <w:rsid w:val="0015519E"/>
    <w:rPr>
      <w:b/>
      <w:bCs/>
    </w:rPr>
  </w:style>
  <w:style w:type="paragraph" w:styleId="Cabealho">
    <w:name w:val="header"/>
    <w:basedOn w:val="Normal"/>
    <w:link w:val="CabealhoChar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0">
    <w:name w:val="Nivel1"/>
    <w:basedOn w:val="Ttulo1"/>
    <w:link w:val="Nivel1Char"/>
    <w:qFormat/>
    <w:rsid w:val="000D390A"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ascii="Arial" w:hAnsi="Arial" w:cs="Tahoma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rsid w:val="00F74382"/>
    <w:pPr>
      <w:numPr>
        <w:numId w:val="6"/>
      </w:numPr>
      <w:tabs>
        <w:tab w:val="num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14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1B3F02"/>
    <w:pPr>
      <w:numPr>
        <w:ilvl w:val="0"/>
      </w:numPr>
      <w:tabs>
        <w:tab w:val="num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qFormat/>
    <w:rsid w:val="001B3F02"/>
    <w:pPr>
      <w:numPr>
        <w:ilvl w:val="2"/>
      </w:numPr>
      <w:tabs>
        <w:tab w:val="num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nkVisitado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0">
    <w:name w:val="Título4"/>
    <w:basedOn w:val="Ttulo30"/>
    <w:next w:val="Corpodetexto"/>
    <w:rsid w:val="006314E9"/>
  </w:style>
  <w:style w:type="paragraph" w:customStyle="1" w:styleId="Ttulo20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0">
    <w:name w:val="Título3"/>
    <w:basedOn w:val="Ttulo20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RecuodecorpodetextoChar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numPr>
        <w:numId w:val="4"/>
      </w:numPr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numPr>
        <w:numId w:val="5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rFonts w:ascii="Arial" w:hAnsi="Arial" w:cs="Arial"/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rFonts w:ascii="Arial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rFonts w:ascii="Arial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Ttulo20"/>
    <w:next w:val="Corpodetexto"/>
    <w:link w:val="SubttuloChar"/>
    <w:qFormat/>
    <w:rsid w:val="006314E9"/>
    <w:pPr>
      <w:spacing w:before="60"/>
      <w:jc w:val="center"/>
    </w:pPr>
    <w:rPr>
      <w:sz w:val="36"/>
      <w:szCs w:val="36"/>
    </w:rPr>
  </w:style>
  <w:style w:type="character" w:customStyle="1" w:styleId="SubttuloChar">
    <w:name w:val="Subtítulo Char"/>
    <w:basedOn w:val="Fontepargpadr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sid w:val="006D546C"/>
    <w:rPr>
      <w:rFonts w:ascii="Arial" w:hAnsi="Arial" w:cs="Tahoma"/>
      <w:szCs w:val="24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har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TtuloChar">
    <w:name w:val="Título Char"/>
    <w:basedOn w:val="Fontepargpadro"/>
    <w:link w:val="Ttulo"/>
    <w:rsid w:val="00811DD3"/>
    <w:rPr>
      <w:rFonts w:ascii="Liberation Sans" w:eastAsia="Microsoft YaHei" w:hAnsi="Liberation Sans" w:cs="Mangal"/>
      <w:sz w:val="28"/>
      <w:szCs w:val="28"/>
    </w:rPr>
  </w:style>
  <w:style w:type="paragraph" w:customStyle="1" w:styleId="Default">
    <w:name w:val="Default"/>
    <w:rsid w:val="00811DD3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70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6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9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8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2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2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2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5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8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8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7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4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C90E4F-C7D2-407F-B0D5-8B58F40F10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123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NOTAS EXPLICATIVAS</vt:lpstr>
    </vt:vector>
  </TitlesOfParts>
  <Company/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NOTAS EXPLICATIVAS</dc:title>
  <dc:creator>Adriano</dc:creator>
  <cp:lastModifiedBy>Hellen Medeiros</cp:lastModifiedBy>
  <cp:revision>7</cp:revision>
  <cp:lastPrinted>2024-11-10T04:17:00Z</cp:lastPrinted>
  <dcterms:created xsi:type="dcterms:W3CDTF">2023-10-08T06:06:00Z</dcterms:created>
  <dcterms:modified xsi:type="dcterms:W3CDTF">2024-11-18T13:17:00Z</dcterms:modified>
  <dc:language>pt-BR</dc:language>
</cp:coreProperties>
</file>