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C77F92" w14:textId="77777777" w:rsidR="00317E71" w:rsidRPr="006D546C" w:rsidRDefault="00317E71" w:rsidP="00DE2A1F">
      <w:pPr>
        <w:pStyle w:val="Ttulo1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1A988A7B">
            <wp:simplePos x="0" y="0"/>
            <wp:positionH relativeFrom="margin">
              <wp:align>center</wp:align>
            </wp:positionH>
            <wp:positionV relativeFrom="paragraph">
              <wp:posOffset>-244475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E75A89B" w14:textId="77777777" w:rsidR="006E4496" w:rsidRPr="006D546C" w:rsidRDefault="00317E71" w:rsidP="005B345F">
      <w:pPr>
        <w:tabs>
          <w:tab w:val="left" w:pos="888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70796A" w:rsidRDefault="006E4496" w:rsidP="00BD58B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0796A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1FF4223E" w14:textId="73D276A4" w:rsidR="0078640C" w:rsidRDefault="006E4496" w:rsidP="0078640C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70796A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6772D23A" w14:textId="0592C52E" w:rsidR="0078640C" w:rsidRPr="0078640C" w:rsidRDefault="0078640C" w:rsidP="0078640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8640C">
        <w:rPr>
          <w:rFonts w:asciiTheme="minorHAnsi" w:hAnsiTheme="minorHAnsi" w:cstheme="minorHAnsi"/>
          <w:b/>
          <w:bCs/>
          <w:sz w:val="22"/>
          <w:szCs w:val="22"/>
        </w:rPr>
        <w:t>SUPERINTENDÊNCIA DE OPERAÇÕES E MANUTENÇÃO</w:t>
      </w:r>
    </w:p>
    <w:p w14:paraId="6EF37DD4" w14:textId="77777777" w:rsidR="0070796A" w:rsidRDefault="0070796A" w:rsidP="00E2733A">
      <w:pPr>
        <w:pStyle w:val="PargrafodaLista"/>
        <w:spacing w:after="120" w:line="276" w:lineRule="auto"/>
        <w:ind w:right="-1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43431243" w14:textId="33D287D7" w:rsidR="0078640C" w:rsidRPr="0078640C" w:rsidRDefault="0078640C" w:rsidP="0078640C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8640C">
        <w:rPr>
          <w:rFonts w:asciiTheme="minorHAnsi" w:hAnsiTheme="minorHAnsi" w:cstheme="minorHAnsi"/>
          <w:b/>
          <w:bCs/>
          <w:sz w:val="22"/>
          <w:szCs w:val="22"/>
        </w:rPr>
        <w:t>ANEXO</w:t>
      </w:r>
      <w:r w:rsidR="00AF18DA">
        <w:rPr>
          <w:rFonts w:asciiTheme="minorHAnsi" w:hAnsiTheme="minorHAnsi" w:cstheme="minorHAnsi"/>
          <w:b/>
          <w:bCs/>
          <w:sz w:val="22"/>
          <w:szCs w:val="22"/>
        </w:rPr>
        <w:t xml:space="preserve"> V</w:t>
      </w:r>
      <w:r w:rsidRPr="0078640C">
        <w:rPr>
          <w:rFonts w:asciiTheme="minorHAnsi" w:hAnsiTheme="minorHAnsi" w:cstheme="minorHAnsi"/>
          <w:b/>
          <w:bCs/>
          <w:sz w:val="22"/>
          <w:szCs w:val="22"/>
        </w:rPr>
        <w:t xml:space="preserve"> – MODELO DE ORDEM DE FORNECIMENTO</w:t>
      </w:r>
    </w:p>
    <w:tbl>
      <w:tblPr>
        <w:tblW w:w="10185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4"/>
        <w:gridCol w:w="647"/>
        <w:gridCol w:w="911"/>
        <w:gridCol w:w="911"/>
        <w:gridCol w:w="1281"/>
        <w:gridCol w:w="848"/>
        <w:gridCol w:w="721"/>
        <w:gridCol w:w="1006"/>
        <w:gridCol w:w="1161"/>
        <w:gridCol w:w="1217"/>
        <w:gridCol w:w="816"/>
        <w:gridCol w:w="408"/>
      </w:tblGrid>
      <w:tr w:rsidR="0078640C" w:rsidRPr="0078640C" w14:paraId="23D2875C" w14:textId="77777777" w:rsidTr="006D089E">
        <w:trPr>
          <w:gridAfter w:val="1"/>
          <w:wAfter w:w="408" w:type="dxa"/>
          <w:trHeight w:val="20"/>
        </w:trPr>
        <w:tc>
          <w:tcPr>
            <w:tcW w:w="9777" w:type="dxa"/>
            <w:gridSpan w:val="11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B3CEFB"/>
            <w:noWrap/>
            <w:vAlign w:val="bottom"/>
            <w:hideMark/>
          </w:tcPr>
          <w:p w14:paraId="6DF67AD1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b/>
                <w:bCs/>
                <w:color w:val="000000"/>
                <w:sz w:val="22"/>
                <w:szCs w:val="22"/>
              </w:rPr>
              <w:t>ORDEM DE FORNECIMENTO</w:t>
            </w:r>
          </w:p>
        </w:tc>
      </w:tr>
      <w:tr w:rsidR="0078640C" w:rsidRPr="0078640C" w14:paraId="68855445" w14:textId="77777777" w:rsidTr="006D089E">
        <w:trPr>
          <w:gridAfter w:val="1"/>
          <w:wAfter w:w="408" w:type="dxa"/>
          <w:trHeight w:val="20"/>
        </w:trPr>
        <w:tc>
          <w:tcPr>
            <w:tcW w:w="2959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3CEFB"/>
            <w:noWrap/>
            <w:vAlign w:val="bottom"/>
            <w:hideMark/>
          </w:tcPr>
          <w:p w14:paraId="5E9F8965" w14:textId="77777777" w:rsidR="0078640C" w:rsidRPr="0078640C" w:rsidRDefault="0078640C" w:rsidP="0078640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b/>
                <w:bCs/>
                <w:color w:val="000000"/>
                <w:sz w:val="22"/>
                <w:szCs w:val="22"/>
              </w:rPr>
              <w:t>CONTRATO N°</w:t>
            </w:r>
          </w:p>
        </w:tc>
        <w:tc>
          <w:tcPr>
            <w:tcW w:w="681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966D1A4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color w:val="000000"/>
                <w:sz w:val="22"/>
                <w:szCs w:val="22"/>
              </w:rPr>
              <w:t> </w:t>
            </w:r>
          </w:p>
        </w:tc>
      </w:tr>
      <w:tr w:rsidR="0078640C" w:rsidRPr="0078640C" w14:paraId="0B2AE711" w14:textId="77777777" w:rsidTr="006D089E">
        <w:trPr>
          <w:gridAfter w:val="1"/>
          <w:wAfter w:w="408" w:type="dxa"/>
          <w:trHeight w:val="20"/>
        </w:trPr>
        <w:tc>
          <w:tcPr>
            <w:tcW w:w="2959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3CEFB"/>
            <w:noWrap/>
            <w:vAlign w:val="bottom"/>
            <w:hideMark/>
          </w:tcPr>
          <w:p w14:paraId="5DFED725" w14:textId="77777777" w:rsidR="0078640C" w:rsidRPr="0078640C" w:rsidRDefault="0078640C" w:rsidP="0078640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b/>
                <w:bCs/>
                <w:color w:val="000000"/>
                <w:sz w:val="22"/>
                <w:szCs w:val="22"/>
              </w:rPr>
              <w:t>CONTRATADA</w:t>
            </w:r>
          </w:p>
        </w:tc>
        <w:tc>
          <w:tcPr>
            <w:tcW w:w="681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4909EDB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color w:val="000000"/>
                <w:sz w:val="22"/>
                <w:szCs w:val="22"/>
              </w:rPr>
              <w:t> </w:t>
            </w:r>
          </w:p>
        </w:tc>
      </w:tr>
      <w:tr w:rsidR="0078640C" w:rsidRPr="0078640C" w14:paraId="0B414008" w14:textId="77777777" w:rsidTr="006D089E">
        <w:trPr>
          <w:gridAfter w:val="1"/>
          <w:wAfter w:w="408" w:type="dxa"/>
          <w:trHeight w:val="20"/>
        </w:trPr>
        <w:tc>
          <w:tcPr>
            <w:tcW w:w="2959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3CEFB"/>
            <w:noWrap/>
            <w:vAlign w:val="bottom"/>
            <w:hideMark/>
          </w:tcPr>
          <w:p w14:paraId="07EF30CD" w14:textId="77777777" w:rsidR="0078640C" w:rsidRPr="0078640C" w:rsidRDefault="0078640C" w:rsidP="0078640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b/>
                <w:bCs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681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E2FCFBB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color w:val="000000"/>
                <w:sz w:val="22"/>
                <w:szCs w:val="22"/>
              </w:rPr>
              <w:t> </w:t>
            </w:r>
          </w:p>
        </w:tc>
      </w:tr>
      <w:tr w:rsidR="0078640C" w:rsidRPr="0078640C" w14:paraId="5CA2EDD4" w14:textId="77777777" w:rsidTr="006D089E">
        <w:trPr>
          <w:gridAfter w:val="1"/>
          <w:wAfter w:w="408" w:type="dxa"/>
          <w:trHeight w:val="20"/>
        </w:trPr>
        <w:tc>
          <w:tcPr>
            <w:tcW w:w="2959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3CEFB"/>
            <w:noWrap/>
            <w:vAlign w:val="bottom"/>
            <w:hideMark/>
          </w:tcPr>
          <w:p w14:paraId="61423990" w14:textId="77777777" w:rsidR="0078640C" w:rsidRPr="0078640C" w:rsidRDefault="0078640C" w:rsidP="0078640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b/>
                <w:bCs/>
                <w:color w:val="000000"/>
                <w:sz w:val="22"/>
                <w:szCs w:val="22"/>
              </w:rPr>
              <w:t>DATA DA SOLICITAÇÃO</w:t>
            </w:r>
          </w:p>
        </w:tc>
        <w:tc>
          <w:tcPr>
            <w:tcW w:w="681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4A72E2B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color w:val="000000"/>
                <w:sz w:val="22"/>
                <w:szCs w:val="22"/>
              </w:rPr>
              <w:t> </w:t>
            </w:r>
          </w:p>
        </w:tc>
      </w:tr>
      <w:tr w:rsidR="0078640C" w:rsidRPr="0078640C" w14:paraId="5AA85DDB" w14:textId="77777777" w:rsidTr="006D089E">
        <w:trPr>
          <w:gridAfter w:val="1"/>
          <w:wAfter w:w="408" w:type="dxa"/>
          <w:trHeight w:val="20"/>
        </w:trPr>
        <w:tc>
          <w:tcPr>
            <w:tcW w:w="2959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3CEFB"/>
            <w:noWrap/>
            <w:vAlign w:val="bottom"/>
            <w:hideMark/>
          </w:tcPr>
          <w:p w14:paraId="718ABF6B" w14:textId="77777777" w:rsidR="0078640C" w:rsidRPr="0078640C" w:rsidRDefault="0078640C" w:rsidP="0078640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b/>
                <w:bCs/>
                <w:color w:val="000000"/>
                <w:sz w:val="22"/>
                <w:szCs w:val="22"/>
              </w:rPr>
              <w:t>LOCAL DE ENTREGA</w:t>
            </w:r>
          </w:p>
        </w:tc>
        <w:tc>
          <w:tcPr>
            <w:tcW w:w="681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2DE712A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color w:val="000000"/>
                <w:sz w:val="22"/>
                <w:szCs w:val="22"/>
              </w:rPr>
              <w:t> </w:t>
            </w:r>
          </w:p>
        </w:tc>
      </w:tr>
      <w:tr w:rsidR="0078640C" w:rsidRPr="0078640C" w14:paraId="6D921E64" w14:textId="77777777" w:rsidTr="006D089E">
        <w:trPr>
          <w:gridAfter w:val="1"/>
          <w:wAfter w:w="408" w:type="dxa"/>
          <w:trHeight w:val="20"/>
        </w:trPr>
        <w:tc>
          <w:tcPr>
            <w:tcW w:w="2959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3CEFB"/>
            <w:noWrap/>
            <w:vAlign w:val="bottom"/>
            <w:hideMark/>
          </w:tcPr>
          <w:p w14:paraId="08256F4E" w14:textId="77777777" w:rsidR="0078640C" w:rsidRPr="0078640C" w:rsidRDefault="0078640C" w:rsidP="0078640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b/>
                <w:bCs/>
                <w:color w:val="000000"/>
                <w:sz w:val="22"/>
                <w:szCs w:val="22"/>
              </w:rPr>
              <w:t>PRAZO DE ENTREGA</w:t>
            </w:r>
          </w:p>
        </w:tc>
        <w:tc>
          <w:tcPr>
            <w:tcW w:w="681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F2BC786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color w:val="000000"/>
                <w:sz w:val="22"/>
                <w:szCs w:val="22"/>
              </w:rPr>
              <w:t xml:space="preserve">() 10 DIAS ÚTEIS   </w:t>
            </w:r>
            <w:proofErr w:type="gramStart"/>
            <w:r w:rsidRPr="0078640C">
              <w:rPr>
                <w:rFonts w:cs="Arial"/>
                <w:color w:val="000000"/>
                <w:sz w:val="22"/>
                <w:szCs w:val="22"/>
              </w:rPr>
              <w:t xml:space="preserve">   (</w:t>
            </w:r>
            <w:proofErr w:type="gramEnd"/>
            <w:r w:rsidRPr="0078640C">
              <w:rPr>
                <w:rFonts w:cs="Arial"/>
                <w:color w:val="000000"/>
                <w:sz w:val="22"/>
                <w:szCs w:val="22"/>
              </w:rPr>
              <w:t>) 20DIAS ÚTEIS</w:t>
            </w:r>
          </w:p>
        </w:tc>
      </w:tr>
      <w:tr w:rsidR="0078640C" w:rsidRPr="0078640C" w14:paraId="31ADD9CC" w14:textId="77777777" w:rsidTr="006D089E">
        <w:trPr>
          <w:gridAfter w:val="1"/>
          <w:wAfter w:w="408" w:type="dxa"/>
          <w:trHeight w:val="20"/>
        </w:trPr>
        <w:tc>
          <w:tcPr>
            <w:tcW w:w="2959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B3CEFB"/>
            <w:noWrap/>
            <w:vAlign w:val="bottom"/>
            <w:hideMark/>
          </w:tcPr>
          <w:p w14:paraId="19A4E3CF" w14:textId="77777777" w:rsidR="0078640C" w:rsidRPr="0078640C" w:rsidRDefault="0078640C" w:rsidP="0078640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b/>
                <w:bCs/>
                <w:color w:val="000000"/>
                <w:sz w:val="22"/>
                <w:szCs w:val="22"/>
              </w:rPr>
              <w:t>DATA DE ENTREGA</w:t>
            </w:r>
          </w:p>
        </w:tc>
        <w:tc>
          <w:tcPr>
            <w:tcW w:w="6818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5C42AE1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color w:val="000000"/>
                <w:sz w:val="22"/>
                <w:szCs w:val="22"/>
              </w:rPr>
              <w:t> </w:t>
            </w:r>
          </w:p>
        </w:tc>
      </w:tr>
      <w:tr w:rsidR="0078640C" w:rsidRPr="0078640C" w14:paraId="3DDE0AC4" w14:textId="77777777" w:rsidTr="0078640C">
        <w:trPr>
          <w:gridAfter w:val="1"/>
          <w:wAfter w:w="412" w:type="dxa"/>
          <w:trHeight w:val="350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3BB3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color w:val="000000"/>
                <w:szCs w:val="20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44501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FE53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6A27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3641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49FD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A1160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7EFF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BE6C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B2181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13DD6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8640C" w:rsidRPr="0078640C" w14:paraId="66290605" w14:textId="77777777" w:rsidTr="0078640C">
        <w:trPr>
          <w:gridAfter w:val="1"/>
          <w:wAfter w:w="412" w:type="dxa"/>
          <w:trHeight w:val="1012"/>
        </w:trPr>
        <w:tc>
          <w:tcPr>
            <w:tcW w:w="57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3CEFB"/>
            <w:vAlign w:val="center"/>
            <w:hideMark/>
          </w:tcPr>
          <w:p w14:paraId="0A4FDABF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9"/>
                <w:szCs w:val="19"/>
              </w:rPr>
            </w:pP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t>ITEM</w:t>
            </w:r>
          </w:p>
        </w:tc>
        <w:tc>
          <w:tcPr>
            <w:tcW w:w="6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3CEFB"/>
            <w:vAlign w:val="center"/>
            <w:hideMark/>
          </w:tcPr>
          <w:p w14:paraId="34878730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9"/>
                <w:szCs w:val="19"/>
              </w:rPr>
            </w:pP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t>LOTE</w:t>
            </w:r>
          </w:p>
        </w:tc>
        <w:tc>
          <w:tcPr>
            <w:tcW w:w="8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3CEFB"/>
            <w:vAlign w:val="center"/>
            <w:hideMark/>
          </w:tcPr>
          <w:p w14:paraId="4E59FFF3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9"/>
                <w:szCs w:val="19"/>
              </w:rPr>
            </w:pP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t xml:space="preserve">TABELA </w:t>
            </w:r>
          </w:p>
        </w:tc>
        <w:tc>
          <w:tcPr>
            <w:tcW w:w="8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3CEFB"/>
            <w:vAlign w:val="center"/>
            <w:hideMark/>
          </w:tcPr>
          <w:p w14:paraId="6DBCDA00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9"/>
                <w:szCs w:val="19"/>
              </w:rPr>
            </w:pP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t>CÓDIGO DO ITEM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3CEFB"/>
            <w:vAlign w:val="center"/>
            <w:hideMark/>
          </w:tcPr>
          <w:p w14:paraId="01043235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9"/>
                <w:szCs w:val="19"/>
              </w:rPr>
            </w:pP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t>DESCRIÇÃO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3CEFB"/>
            <w:vAlign w:val="center"/>
            <w:hideMark/>
          </w:tcPr>
          <w:p w14:paraId="1906C6A4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9"/>
                <w:szCs w:val="19"/>
              </w:rPr>
            </w:pP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t>MARCA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3CEFB"/>
            <w:vAlign w:val="center"/>
            <w:hideMark/>
          </w:tcPr>
          <w:p w14:paraId="33FF3B93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9"/>
                <w:szCs w:val="19"/>
              </w:rPr>
            </w:pP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t>QTDE.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3CEFB"/>
            <w:vAlign w:val="center"/>
            <w:hideMark/>
          </w:tcPr>
          <w:p w14:paraId="619D4C02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9"/>
                <w:szCs w:val="19"/>
              </w:rPr>
            </w:pP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t>UNIDADE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3CEFB"/>
            <w:vAlign w:val="center"/>
            <w:hideMark/>
          </w:tcPr>
          <w:p w14:paraId="6A79C380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9"/>
                <w:szCs w:val="19"/>
              </w:rPr>
            </w:pP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t xml:space="preserve">PREÇO UNITÁRIO </w:t>
            </w: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br/>
              <w:t>(R$)</w:t>
            </w:r>
          </w:p>
        </w:tc>
        <w:tc>
          <w:tcPr>
            <w:tcW w:w="117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3CEFB"/>
            <w:vAlign w:val="center"/>
            <w:hideMark/>
          </w:tcPr>
          <w:p w14:paraId="5C4DF4B1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9"/>
                <w:szCs w:val="19"/>
              </w:rPr>
            </w:pP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t>DESCONTO (%)</w:t>
            </w:r>
          </w:p>
        </w:tc>
        <w:tc>
          <w:tcPr>
            <w:tcW w:w="78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B3CEFB"/>
            <w:vAlign w:val="center"/>
            <w:hideMark/>
          </w:tcPr>
          <w:p w14:paraId="35B1196C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9"/>
                <w:szCs w:val="19"/>
              </w:rPr>
            </w:pP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t xml:space="preserve">PREÇO TOTAL </w:t>
            </w:r>
            <w:r w:rsidRPr="0078640C">
              <w:rPr>
                <w:rFonts w:cs="Arial"/>
                <w:b/>
                <w:bCs/>
                <w:color w:val="000000"/>
                <w:sz w:val="19"/>
                <w:szCs w:val="19"/>
              </w:rPr>
              <w:br/>
              <w:t>(R$)</w:t>
            </w:r>
          </w:p>
        </w:tc>
      </w:tr>
      <w:tr w:rsidR="0078640C" w:rsidRPr="0078640C" w14:paraId="58EDB4C5" w14:textId="77777777" w:rsidTr="0078640C">
        <w:trPr>
          <w:gridAfter w:val="1"/>
          <w:wAfter w:w="412" w:type="dxa"/>
          <w:trHeight w:val="329"/>
        </w:trPr>
        <w:tc>
          <w:tcPr>
            <w:tcW w:w="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8DA16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369E3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18E1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173D6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5BB93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9C048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267BE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2B8EB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CE17E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7B9C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99EB8A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8640C" w:rsidRPr="0078640C" w14:paraId="2A5DD39A" w14:textId="77777777" w:rsidTr="0078640C">
        <w:trPr>
          <w:gridAfter w:val="1"/>
          <w:wAfter w:w="412" w:type="dxa"/>
          <w:trHeight w:val="329"/>
        </w:trPr>
        <w:tc>
          <w:tcPr>
            <w:tcW w:w="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CC6C7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298A2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65E9C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865C1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48A36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6FF13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46459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AB2A0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38D8D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A2381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B0D810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8640C" w:rsidRPr="0078640C" w14:paraId="079D517B" w14:textId="77777777" w:rsidTr="0078640C">
        <w:trPr>
          <w:gridAfter w:val="1"/>
          <w:wAfter w:w="412" w:type="dxa"/>
          <w:trHeight w:val="329"/>
        </w:trPr>
        <w:tc>
          <w:tcPr>
            <w:tcW w:w="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8319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15336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225A4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FB6B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EE7E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94192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56A29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684DB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396DC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F2C78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D9DA6C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8640C" w:rsidRPr="0078640C" w14:paraId="786409A9" w14:textId="77777777" w:rsidTr="0078640C">
        <w:trPr>
          <w:gridAfter w:val="1"/>
          <w:wAfter w:w="412" w:type="dxa"/>
          <w:trHeight w:val="350"/>
        </w:trPr>
        <w:tc>
          <w:tcPr>
            <w:tcW w:w="57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B930E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562D8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DBB62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A59F3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6D5B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53119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95B6F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57283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6E67A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BCD2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8CB0B5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  <w:r w:rsidRPr="0078640C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8640C" w:rsidRPr="0078640C" w14:paraId="084E3FC2" w14:textId="77777777" w:rsidTr="0078640C">
        <w:trPr>
          <w:gridAfter w:val="1"/>
          <w:wAfter w:w="412" w:type="dxa"/>
          <w:trHeight w:val="350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868A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3692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6218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71181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5316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48EF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9DFC7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A9EF3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98F5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8D031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78B78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8640C" w:rsidRPr="0078640C" w14:paraId="7591A133" w14:textId="77777777" w:rsidTr="0078640C">
        <w:trPr>
          <w:gridAfter w:val="1"/>
          <w:wAfter w:w="408" w:type="dxa"/>
          <w:trHeight w:val="329"/>
        </w:trPr>
        <w:tc>
          <w:tcPr>
            <w:tcW w:w="9777" w:type="dxa"/>
            <w:gridSpan w:val="11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CF09BB1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78640C">
              <w:rPr>
                <w:rFonts w:cs="Arial"/>
                <w:color w:val="000000"/>
                <w:sz w:val="22"/>
                <w:szCs w:val="22"/>
              </w:rPr>
              <w:t>OBSERVAÇÕES: [Informações sobre local de entrega e condições de recebimento]</w:t>
            </w:r>
          </w:p>
        </w:tc>
      </w:tr>
      <w:tr w:rsidR="0078640C" w:rsidRPr="0078640C" w14:paraId="181381AB" w14:textId="77777777" w:rsidTr="0078640C">
        <w:trPr>
          <w:trHeight w:val="329"/>
        </w:trPr>
        <w:tc>
          <w:tcPr>
            <w:tcW w:w="9777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E221CD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B479" w14:textId="77777777" w:rsidR="0078640C" w:rsidRPr="0078640C" w:rsidRDefault="0078640C" w:rsidP="0078640C">
            <w:pPr>
              <w:suppressAutoHyphens w:val="0"/>
              <w:jc w:val="center"/>
              <w:rPr>
                <w:rFonts w:cs="Arial"/>
                <w:color w:val="000000"/>
                <w:szCs w:val="20"/>
              </w:rPr>
            </w:pPr>
          </w:p>
        </w:tc>
      </w:tr>
      <w:tr w:rsidR="0078640C" w:rsidRPr="0078640C" w14:paraId="378D8020" w14:textId="77777777" w:rsidTr="0078640C">
        <w:trPr>
          <w:trHeight w:val="350"/>
        </w:trPr>
        <w:tc>
          <w:tcPr>
            <w:tcW w:w="9777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622C67" w14:textId="77777777" w:rsidR="0078640C" w:rsidRPr="0078640C" w:rsidRDefault="0078640C" w:rsidP="0078640C">
            <w:pPr>
              <w:suppressAutoHyphens w:val="0"/>
              <w:rPr>
                <w:rFonts w:cs="Arial"/>
                <w:color w:val="000000"/>
                <w:szCs w:val="20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367F" w14:textId="77777777" w:rsidR="0078640C" w:rsidRPr="0078640C" w:rsidRDefault="0078640C" w:rsidP="0078640C">
            <w:pPr>
              <w:suppressAutoHyphens w:val="0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1519421F" w14:textId="77777777" w:rsidR="00DE2A1F" w:rsidRDefault="00DE2A1F" w:rsidP="0070796A">
      <w:pPr>
        <w:ind w:right="-81"/>
        <w:rPr>
          <w:rFonts w:asciiTheme="minorHAnsi" w:hAnsiTheme="minorHAnsi" w:cstheme="minorHAnsi"/>
          <w:sz w:val="22"/>
          <w:szCs w:val="22"/>
        </w:rPr>
      </w:pPr>
    </w:p>
    <w:p w14:paraId="04A110B5" w14:textId="77777777" w:rsidR="0078640C" w:rsidRPr="0078640C" w:rsidRDefault="0078640C" w:rsidP="0078640C">
      <w:pPr>
        <w:ind w:right="-81"/>
        <w:jc w:val="both"/>
        <w:rPr>
          <w:rFonts w:asciiTheme="minorHAnsi" w:hAnsiTheme="minorHAnsi" w:cstheme="minorHAnsi"/>
          <w:sz w:val="22"/>
          <w:szCs w:val="22"/>
        </w:rPr>
      </w:pPr>
    </w:p>
    <w:p w14:paraId="504827A6" w14:textId="77777777" w:rsidR="0078640C" w:rsidRPr="0078640C" w:rsidRDefault="0078640C" w:rsidP="0078640C">
      <w:pPr>
        <w:ind w:right="-81"/>
        <w:jc w:val="both"/>
        <w:rPr>
          <w:rFonts w:asciiTheme="minorHAnsi" w:hAnsiTheme="minorHAnsi" w:cstheme="minorHAnsi"/>
          <w:sz w:val="22"/>
          <w:szCs w:val="22"/>
        </w:rPr>
      </w:pPr>
      <w:r w:rsidRPr="0078640C">
        <w:rPr>
          <w:rFonts w:asciiTheme="minorHAnsi" w:hAnsiTheme="minorHAnsi" w:cstheme="minorHAnsi"/>
          <w:sz w:val="22"/>
          <w:szCs w:val="22"/>
        </w:rPr>
        <w:t xml:space="preserve">Declaro para os devidos fins que não estou solicitando o fornecimento de itens considerados bens de capital (equipamentos e aparelhos); </w:t>
      </w:r>
    </w:p>
    <w:p w14:paraId="7B25F6F9" w14:textId="6B1DFEB2" w:rsidR="0078640C" w:rsidRPr="0078640C" w:rsidRDefault="0078640C" w:rsidP="0078640C">
      <w:pPr>
        <w:ind w:right="-81"/>
        <w:jc w:val="both"/>
        <w:rPr>
          <w:rFonts w:asciiTheme="minorHAnsi" w:hAnsiTheme="minorHAnsi" w:cstheme="minorHAnsi"/>
          <w:sz w:val="22"/>
          <w:szCs w:val="22"/>
        </w:rPr>
      </w:pPr>
      <w:r w:rsidRPr="0078640C">
        <w:rPr>
          <w:rFonts w:asciiTheme="minorHAnsi" w:hAnsiTheme="minorHAnsi" w:cstheme="minorHAnsi"/>
          <w:sz w:val="22"/>
          <w:szCs w:val="22"/>
        </w:rPr>
        <w:t>Declaro que a relação de itens solicitados acima está relacionada diretamente ao escopo e natureza do contrato em tela;</w:t>
      </w:r>
    </w:p>
    <w:p w14:paraId="5B9DF1B1" w14:textId="18EAD1BF" w:rsidR="0078640C" w:rsidRPr="0078640C" w:rsidRDefault="0078640C" w:rsidP="0078640C">
      <w:pPr>
        <w:ind w:right="-81"/>
        <w:jc w:val="both"/>
        <w:rPr>
          <w:rFonts w:asciiTheme="minorHAnsi" w:hAnsiTheme="minorHAnsi" w:cstheme="minorHAnsi"/>
          <w:sz w:val="22"/>
          <w:szCs w:val="22"/>
        </w:rPr>
      </w:pPr>
      <w:r w:rsidRPr="0078640C">
        <w:rPr>
          <w:rFonts w:asciiTheme="minorHAnsi" w:hAnsiTheme="minorHAnsi" w:cstheme="minorHAnsi"/>
          <w:sz w:val="22"/>
          <w:szCs w:val="22"/>
        </w:rPr>
        <w:t>Declaro de que estou ciente que não poderá existir troca ou alteração na descrição dos itens solicitados nesta ordem de fornecimento e que serão conferidos quando do recebimento dos mesmos.</w:t>
      </w:r>
    </w:p>
    <w:p w14:paraId="2EFD9456" w14:textId="77777777" w:rsidR="0078640C" w:rsidRDefault="0078640C" w:rsidP="0078640C">
      <w:pPr>
        <w:ind w:right="-81"/>
        <w:rPr>
          <w:rFonts w:asciiTheme="minorHAnsi" w:hAnsiTheme="minorHAnsi" w:cstheme="minorHAnsi"/>
          <w:sz w:val="22"/>
          <w:szCs w:val="22"/>
        </w:rPr>
      </w:pPr>
    </w:p>
    <w:p w14:paraId="0CDFC01A" w14:textId="77777777" w:rsidR="0078640C" w:rsidRDefault="0078640C" w:rsidP="0070796A">
      <w:pPr>
        <w:ind w:right="-81"/>
        <w:rPr>
          <w:rFonts w:asciiTheme="minorHAnsi" w:hAnsiTheme="minorHAnsi" w:cstheme="minorHAnsi"/>
          <w:sz w:val="22"/>
          <w:szCs w:val="22"/>
        </w:rPr>
      </w:pPr>
    </w:p>
    <w:p w14:paraId="6D1A9F11" w14:textId="77777777" w:rsidR="0078640C" w:rsidRDefault="0078640C" w:rsidP="0070796A">
      <w:pPr>
        <w:ind w:right="-81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14:paraId="16B573B9" w14:textId="624A5481" w:rsidR="008C0B0E" w:rsidRDefault="008C0B0E" w:rsidP="008C0B0E">
      <w:pPr>
        <w:ind w:right="-81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</w:t>
      </w:r>
    </w:p>
    <w:p w14:paraId="5898C6DB" w14:textId="77777777" w:rsidR="008C0B0E" w:rsidRDefault="008C0B0E" w:rsidP="008C0B0E">
      <w:pPr>
        <w:ind w:right="-81"/>
        <w:jc w:val="center"/>
        <w:rPr>
          <w:rFonts w:asciiTheme="minorHAnsi" w:hAnsiTheme="minorHAnsi" w:cstheme="minorHAnsi"/>
          <w:sz w:val="22"/>
          <w:szCs w:val="22"/>
        </w:rPr>
      </w:pPr>
    </w:p>
    <w:p w14:paraId="3CA58B9C" w14:textId="1A12E791" w:rsidR="008C0B0E" w:rsidRDefault="008C0B0E" w:rsidP="008C0B0E">
      <w:pPr>
        <w:ind w:right="-81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Assinatura e identificação do servidor responsável</w:t>
      </w:r>
    </w:p>
    <w:sectPr w:rsidR="008C0B0E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A0DC1D" w14:textId="77777777" w:rsidR="000432A9" w:rsidRDefault="000432A9" w:rsidP="00195787">
      <w:r>
        <w:separator/>
      </w:r>
    </w:p>
  </w:endnote>
  <w:endnote w:type="continuationSeparator" w:id="0">
    <w:p w14:paraId="69ADF207" w14:textId="77777777" w:rsidR="000432A9" w:rsidRDefault="000432A9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12F900" w14:textId="3B9E1CA5" w:rsidR="00317E71" w:rsidRPr="007D1C2C" w:rsidRDefault="00BD58B4" w:rsidP="00BB598F">
    <w:pPr>
      <w:pStyle w:val="Rodap"/>
      <w:jc w:val="center"/>
      <w:rPr>
        <w:i/>
      </w:rPr>
    </w:pPr>
    <w:r>
      <w:rPr>
        <w:sz w:val="12"/>
        <w:szCs w:val="12"/>
      </w:rPr>
      <w:tab/>
    </w:r>
    <w:r w:rsidR="00317E71">
      <w:rPr>
        <w:sz w:val="12"/>
        <w:szCs w:val="12"/>
      </w:rPr>
      <w:tab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280699" w14:textId="77777777" w:rsidR="000432A9" w:rsidRDefault="000432A9" w:rsidP="00195787">
      <w:r>
        <w:separator/>
      </w:r>
    </w:p>
  </w:footnote>
  <w:footnote w:type="continuationSeparator" w:id="0">
    <w:p w14:paraId="3C424748" w14:textId="77777777" w:rsidR="000432A9" w:rsidRDefault="000432A9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12847958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1708435081" name="Imagem 1708435081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0A0B7611"/>
    <w:multiLevelType w:val="hybridMultilevel"/>
    <w:tmpl w:val="740E98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>
    <w:nsid w:val="22CC15E7"/>
    <w:multiLevelType w:val="multilevel"/>
    <w:tmpl w:val="A3A68C3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9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F247EE2"/>
    <w:multiLevelType w:val="multilevel"/>
    <w:tmpl w:val="A8B84ABE"/>
    <w:lvl w:ilvl="0">
      <w:start w:val="11"/>
      <w:numFmt w:val="decimal"/>
      <w:lvlText w:val="%1."/>
      <w:lvlJc w:val="left"/>
      <w:pPr>
        <w:ind w:left="46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540"/>
      </w:pPr>
      <w:rPr>
        <w:rFonts w:ascii="Verdana" w:hAnsi="Verdana" w:cs="Arial" w:hint="default"/>
      </w:rPr>
    </w:lvl>
    <w:lvl w:ilvl="2">
      <w:start w:val="1"/>
      <w:numFmt w:val="decimal"/>
      <w:isLgl/>
      <w:lvlText w:val="%1.%2.%3."/>
      <w:lvlJc w:val="left"/>
      <w:pPr>
        <w:ind w:left="823" w:hanging="720"/>
      </w:pPr>
      <w:rPr>
        <w:rFonts w:ascii="Verdana" w:hAnsi="Verdana" w:cs="Arial" w:hint="default"/>
      </w:rPr>
    </w:lvl>
    <w:lvl w:ilvl="3">
      <w:start w:val="1"/>
      <w:numFmt w:val="decimal"/>
      <w:isLgl/>
      <w:lvlText w:val="%1.%2.%3.%4."/>
      <w:lvlJc w:val="left"/>
      <w:pPr>
        <w:ind w:left="823" w:hanging="720"/>
      </w:pPr>
      <w:rPr>
        <w:rFonts w:ascii="Verdana" w:hAnsi="Verdana" w:cs="Arial" w:hint="default"/>
      </w:rPr>
    </w:lvl>
    <w:lvl w:ilvl="4">
      <w:start w:val="1"/>
      <w:numFmt w:val="decimal"/>
      <w:isLgl/>
      <w:lvlText w:val="%1.%2.%3.%4.%5."/>
      <w:lvlJc w:val="left"/>
      <w:pPr>
        <w:ind w:left="1183" w:hanging="1080"/>
      </w:pPr>
      <w:rPr>
        <w:rFonts w:ascii="Verdana" w:hAnsi="Verdana" w:cs="Arial" w:hint="default"/>
      </w:rPr>
    </w:lvl>
    <w:lvl w:ilvl="5">
      <w:start w:val="1"/>
      <w:numFmt w:val="decimal"/>
      <w:isLgl/>
      <w:lvlText w:val="%1.%2.%3.%4.%5.%6."/>
      <w:lvlJc w:val="left"/>
      <w:pPr>
        <w:ind w:left="1183" w:hanging="1080"/>
      </w:pPr>
      <w:rPr>
        <w:rFonts w:ascii="Verdana" w:hAnsi="Verdana" w:cs="Arial" w:hint="default"/>
      </w:rPr>
    </w:lvl>
    <w:lvl w:ilvl="6">
      <w:start w:val="1"/>
      <w:numFmt w:val="decimal"/>
      <w:isLgl/>
      <w:lvlText w:val="%1.%2.%3.%4.%5.%6.%7."/>
      <w:lvlJc w:val="left"/>
      <w:pPr>
        <w:ind w:left="1183" w:hanging="1080"/>
      </w:pPr>
      <w:rPr>
        <w:rFonts w:ascii="Verdana" w:hAnsi="Verdana" w:cs="Arial" w:hint="default"/>
      </w:rPr>
    </w:lvl>
    <w:lvl w:ilvl="7">
      <w:start w:val="1"/>
      <w:numFmt w:val="decimal"/>
      <w:isLgl/>
      <w:lvlText w:val="%1.%2.%3.%4.%5.%6.%7.%8."/>
      <w:lvlJc w:val="left"/>
      <w:pPr>
        <w:ind w:left="1543" w:hanging="1440"/>
      </w:pPr>
      <w:rPr>
        <w:rFonts w:ascii="Verdana" w:hAnsi="Verdana" w:cs="Arial" w:hint="default"/>
      </w:rPr>
    </w:lvl>
    <w:lvl w:ilvl="8">
      <w:start w:val="1"/>
      <w:numFmt w:val="decimal"/>
      <w:isLgl/>
      <w:lvlText w:val="%1.%2.%3.%4.%5.%6.%7.%8.%9."/>
      <w:lvlJc w:val="left"/>
      <w:pPr>
        <w:ind w:left="1543" w:hanging="1440"/>
      </w:pPr>
      <w:rPr>
        <w:rFonts w:ascii="Verdana" w:hAnsi="Verdana" w:cs="Arial" w:hint="default"/>
      </w:rPr>
    </w:lvl>
  </w:abstractNum>
  <w:abstractNum w:abstractNumId="34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>
    <w:nsid w:val="478C795B"/>
    <w:multiLevelType w:val="multilevel"/>
    <w:tmpl w:val="FD623E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  <w:i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61DD361E"/>
    <w:multiLevelType w:val="multilevel"/>
    <w:tmpl w:val="99829F54"/>
    <w:lvl w:ilvl="0">
      <w:start w:val="1"/>
      <w:numFmt w:val="decimal"/>
      <w:pStyle w:val="Nivel010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1">
    <w:nsid w:val="6E8C4C83"/>
    <w:multiLevelType w:val="multilevel"/>
    <w:tmpl w:val="650282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2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</w:num>
  <w:num w:numId="2">
    <w:abstractNumId w:val="38"/>
  </w:num>
  <w:num w:numId="3">
    <w:abstractNumId w:val="39"/>
  </w:num>
  <w:num w:numId="4">
    <w:abstractNumId w:val="31"/>
  </w:num>
  <w:num w:numId="5">
    <w:abstractNumId w:val="25"/>
  </w:num>
  <w:num w:numId="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</w:num>
  <w:num w:numId="8">
    <w:abstractNumId w:val="23"/>
  </w:num>
  <w:num w:numId="9">
    <w:abstractNumId w:val="37"/>
  </w:num>
  <w:num w:numId="10">
    <w:abstractNumId w:val="42"/>
  </w:num>
  <w:num w:numId="11">
    <w:abstractNumId w:val="27"/>
  </w:num>
  <w:num w:numId="12">
    <w:abstractNumId w:val="20"/>
  </w:num>
  <w:num w:numId="13">
    <w:abstractNumId w:val="28"/>
  </w:num>
  <w:num w:numId="1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2"/>
  </w:num>
  <w:num w:numId="26">
    <w:abstractNumId w:val="44"/>
  </w:num>
  <w:num w:numId="27">
    <w:abstractNumId w:val="29"/>
  </w:num>
  <w:num w:numId="28">
    <w:abstractNumId w:val="22"/>
  </w:num>
  <w:num w:numId="29">
    <w:abstractNumId w:val="43"/>
  </w:num>
  <w:num w:numId="30">
    <w:abstractNumId w:val="35"/>
  </w:num>
  <w:num w:numId="3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</w:num>
  <w:num w:numId="33">
    <w:abstractNumId w:val="41"/>
  </w:num>
  <w:num w:numId="34">
    <w:abstractNumId w:val="33"/>
  </w:num>
  <w:num w:numId="35">
    <w:abstractNumId w:val="26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25406"/>
    <w:rsid w:val="00040D39"/>
    <w:rsid w:val="000425AB"/>
    <w:rsid w:val="000432A9"/>
    <w:rsid w:val="000512B9"/>
    <w:rsid w:val="00054A82"/>
    <w:rsid w:val="00064935"/>
    <w:rsid w:val="0006568B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FBC"/>
    <w:rsid w:val="00122A72"/>
    <w:rsid w:val="00131CC6"/>
    <w:rsid w:val="0014109B"/>
    <w:rsid w:val="001571D0"/>
    <w:rsid w:val="00163819"/>
    <w:rsid w:val="0018615A"/>
    <w:rsid w:val="001877DC"/>
    <w:rsid w:val="0019128E"/>
    <w:rsid w:val="00191B50"/>
    <w:rsid w:val="00194CFD"/>
    <w:rsid w:val="00195787"/>
    <w:rsid w:val="001A6554"/>
    <w:rsid w:val="001B3F02"/>
    <w:rsid w:val="001C521E"/>
    <w:rsid w:val="001C5C08"/>
    <w:rsid w:val="001C614A"/>
    <w:rsid w:val="001C723F"/>
    <w:rsid w:val="001D3599"/>
    <w:rsid w:val="001F246A"/>
    <w:rsid w:val="001F426A"/>
    <w:rsid w:val="00202ABF"/>
    <w:rsid w:val="00210941"/>
    <w:rsid w:val="002154ED"/>
    <w:rsid w:val="002242A7"/>
    <w:rsid w:val="00225216"/>
    <w:rsid w:val="00230969"/>
    <w:rsid w:val="00230E72"/>
    <w:rsid w:val="002318EE"/>
    <w:rsid w:val="0024268C"/>
    <w:rsid w:val="00242E92"/>
    <w:rsid w:val="002444B6"/>
    <w:rsid w:val="00252014"/>
    <w:rsid w:val="00252EE9"/>
    <w:rsid w:val="0025380C"/>
    <w:rsid w:val="00254F46"/>
    <w:rsid w:val="00266078"/>
    <w:rsid w:val="0027217A"/>
    <w:rsid w:val="00275798"/>
    <w:rsid w:val="0027641D"/>
    <w:rsid w:val="00282883"/>
    <w:rsid w:val="00293001"/>
    <w:rsid w:val="002A29F6"/>
    <w:rsid w:val="002A48AB"/>
    <w:rsid w:val="002A62F2"/>
    <w:rsid w:val="002B1364"/>
    <w:rsid w:val="002B726C"/>
    <w:rsid w:val="002B7D60"/>
    <w:rsid w:val="002D35D6"/>
    <w:rsid w:val="002D7E78"/>
    <w:rsid w:val="002E549D"/>
    <w:rsid w:val="002E7AB5"/>
    <w:rsid w:val="002F4D24"/>
    <w:rsid w:val="002F756A"/>
    <w:rsid w:val="00304D62"/>
    <w:rsid w:val="003062F8"/>
    <w:rsid w:val="00312FEA"/>
    <w:rsid w:val="00313761"/>
    <w:rsid w:val="00313785"/>
    <w:rsid w:val="00315638"/>
    <w:rsid w:val="00317E71"/>
    <w:rsid w:val="0032139D"/>
    <w:rsid w:val="00335697"/>
    <w:rsid w:val="003369A6"/>
    <w:rsid w:val="00337554"/>
    <w:rsid w:val="00345DC9"/>
    <w:rsid w:val="003466CC"/>
    <w:rsid w:val="003570DA"/>
    <w:rsid w:val="003804AE"/>
    <w:rsid w:val="00390A8D"/>
    <w:rsid w:val="00391FDC"/>
    <w:rsid w:val="003A5295"/>
    <w:rsid w:val="003B11E3"/>
    <w:rsid w:val="003D2CA2"/>
    <w:rsid w:val="003D4A95"/>
    <w:rsid w:val="003E05B8"/>
    <w:rsid w:val="003E4D83"/>
    <w:rsid w:val="003F1825"/>
    <w:rsid w:val="003F1BEB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5FAA"/>
    <w:rsid w:val="0044702E"/>
    <w:rsid w:val="00447BEF"/>
    <w:rsid w:val="00450266"/>
    <w:rsid w:val="004629C6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062A9"/>
    <w:rsid w:val="00511E84"/>
    <w:rsid w:val="00513C95"/>
    <w:rsid w:val="005156AC"/>
    <w:rsid w:val="005262A8"/>
    <w:rsid w:val="00561155"/>
    <w:rsid w:val="00571FF2"/>
    <w:rsid w:val="005807EC"/>
    <w:rsid w:val="00581ADF"/>
    <w:rsid w:val="00583FA7"/>
    <w:rsid w:val="005853CE"/>
    <w:rsid w:val="005A0B33"/>
    <w:rsid w:val="005A50D3"/>
    <w:rsid w:val="005B345F"/>
    <w:rsid w:val="005B3CB4"/>
    <w:rsid w:val="005B5684"/>
    <w:rsid w:val="005C41B6"/>
    <w:rsid w:val="005D7737"/>
    <w:rsid w:val="005F39EB"/>
    <w:rsid w:val="005F6D6E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4BFE"/>
    <w:rsid w:val="00667772"/>
    <w:rsid w:val="006723C3"/>
    <w:rsid w:val="006757D3"/>
    <w:rsid w:val="0069429E"/>
    <w:rsid w:val="00697869"/>
    <w:rsid w:val="006A50FF"/>
    <w:rsid w:val="006C27E6"/>
    <w:rsid w:val="006D089E"/>
    <w:rsid w:val="006D546C"/>
    <w:rsid w:val="006E04C7"/>
    <w:rsid w:val="006E2B79"/>
    <w:rsid w:val="006E4496"/>
    <w:rsid w:val="006E7396"/>
    <w:rsid w:val="006F29AD"/>
    <w:rsid w:val="0070435E"/>
    <w:rsid w:val="0070796A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4592"/>
    <w:rsid w:val="007856B1"/>
    <w:rsid w:val="007861D9"/>
    <w:rsid w:val="0078640C"/>
    <w:rsid w:val="00792C4F"/>
    <w:rsid w:val="00792EFD"/>
    <w:rsid w:val="00793F13"/>
    <w:rsid w:val="007A09DC"/>
    <w:rsid w:val="007A512D"/>
    <w:rsid w:val="007B50C0"/>
    <w:rsid w:val="007C0405"/>
    <w:rsid w:val="007D1562"/>
    <w:rsid w:val="007D4F40"/>
    <w:rsid w:val="007D5648"/>
    <w:rsid w:val="007D5F18"/>
    <w:rsid w:val="007D77AE"/>
    <w:rsid w:val="007E404C"/>
    <w:rsid w:val="007E4F4D"/>
    <w:rsid w:val="007E50AD"/>
    <w:rsid w:val="00800F2B"/>
    <w:rsid w:val="00803324"/>
    <w:rsid w:val="008034B9"/>
    <w:rsid w:val="008065EE"/>
    <w:rsid w:val="008078B0"/>
    <w:rsid w:val="00814931"/>
    <w:rsid w:val="008154F5"/>
    <w:rsid w:val="008227EC"/>
    <w:rsid w:val="00822F27"/>
    <w:rsid w:val="00824928"/>
    <w:rsid w:val="00835ED2"/>
    <w:rsid w:val="008540D8"/>
    <w:rsid w:val="008566DD"/>
    <w:rsid w:val="0087604D"/>
    <w:rsid w:val="00892576"/>
    <w:rsid w:val="00892976"/>
    <w:rsid w:val="008B0E22"/>
    <w:rsid w:val="008C0B0E"/>
    <w:rsid w:val="008C23FF"/>
    <w:rsid w:val="008C6744"/>
    <w:rsid w:val="008F3BD8"/>
    <w:rsid w:val="0090037C"/>
    <w:rsid w:val="00911B5B"/>
    <w:rsid w:val="00912689"/>
    <w:rsid w:val="009350A3"/>
    <w:rsid w:val="00937A6A"/>
    <w:rsid w:val="009420A8"/>
    <w:rsid w:val="00946A34"/>
    <w:rsid w:val="009502A0"/>
    <w:rsid w:val="00951247"/>
    <w:rsid w:val="00953DC4"/>
    <w:rsid w:val="00973203"/>
    <w:rsid w:val="00992D60"/>
    <w:rsid w:val="009A4E8F"/>
    <w:rsid w:val="009A60CB"/>
    <w:rsid w:val="009C1A02"/>
    <w:rsid w:val="009E113C"/>
    <w:rsid w:val="009F2EB2"/>
    <w:rsid w:val="009F2FAC"/>
    <w:rsid w:val="00A0268D"/>
    <w:rsid w:val="00A03DFC"/>
    <w:rsid w:val="00A05241"/>
    <w:rsid w:val="00A1661D"/>
    <w:rsid w:val="00A21E8F"/>
    <w:rsid w:val="00A30A28"/>
    <w:rsid w:val="00A33729"/>
    <w:rsid w:val="00A40924"/>
    <w:rsid w:val="00A45504"/>
    <w:rsid w:val="00A65AB3"/>
    <w:rsid w:val="00A738FA"/>
    <w:rsid w:val="00A75DAC"/>
    <w:rsid w:val="00A83FAC"/>
    <w:rsid w:val="00A85110"/>
    <w:rsid w:val="00A87093"/>
    <w:rsid w:val="00A93E08"/>
    <w:rsid w:val="00A942C3"/>
    <w:rsid w:val="00AB336E"/>
    <w:rsid w:val="00AC3B53"/>
    <w:rsid w:val="00AD321A"/>
    <w:rsid w:val="00AE0A71"/>
    <w:rsid w:val="00AF146C"/>
    <w:rsid w:val="00AF18DA"/>
    <w:rsid w:val="00AF32BC"/>
    <w:rsid w:val="00AF3581"/>
    <w:rsid w:val="00AF781E"/>
    <w:rsid w:val="00AF7DA7"/>
    <w:rsid w:val="00B333A9"/>
    <w:rsid w:val="00B525B8"/>
    <w:rsid w:val="00B54C7E"/>
    <w:rsid w:val="00B66F19"/>
    <w:rsid w:val="00B67441"/>
    <w:rsid w:val="00B72EE9"/>
    <w:rsid w:val="00B82EC1"/>
    <w:rsid w:val="00B85C8F"/>
    <w:rsid w:val="00B86D25"/>
    <w:rsid w:val="00B9643D"/>
    <w:rsid w:val="00BB0870"/>
    <w:rsid w:val="00BB1363"/>
    <w:rsid w:val="00BB148D"/>
    <w:rsid w:val="00BB1F45"/>
    <w:rsid w:val="00BB598F"/>
    <w:rsid w:val="00BC4F69"/>
    <w:rsid w:val="00BD58B4"/>
    <w:rsid w:val="00BE2F47"/>
    <w:rsid w:val="00BE53BB"/>
    <w:rsid w:val="00BE591B"/>
    <w:rsid w:val="00BF0117"/>
    <w:rsid w:val="00C01D97"/>
    <w:rsid w:val="00C0241D"/>
    <w:rsid w:val="00C107EE"/>
    <w:rsid w:val="00C11C38"/>
    <w:rsid w:val="00C1520A"/>
    <w:rsid w:val="00C154AA"/>
    <w:rsid w:val="00C1654F"/>
    <w:rsid w:val="00C2046E"/>
    <w:rsid w:val="00C30204"/>
    <w:rsid w:val="00C35E26"/>
    <w:rsid w:val="00C433C3"/>
    <w:rsid w:val="00C44CC3"/>
    <w:rsid w:val="00C50DCE"/>
    <w:rsid w:val="00C5395D"/>
    <w:rsid w:val="00C642EC"/>
    <w:rsid w:val="00C7600F"/>
    <w:rsid w:val="00C804D0"/>
    <w:rsid w:val="00C812BE"/>
    <w:rsid w:val="00CA7856"/>
    <w:rsid w:val="00CB5F48"/>
    <w:rsid w:val="00CC156A"/>
    <w:rsid w:val="00CD2701"/>
    <w:rsid w:val="00CD72D3"/>
    <w:rsid w:val="00CE00C9"/>
    <w:rsid w:val="00CE1A91"/>
    <w:rsid w:val="00CE4C58"/>
    <w:rsid w:val="00CE7B83"/>
    <w:rsid w:val="00CF79E3"/>
    <w:rsid w:val="00D03194"/>
    <w:rsid w:val="00D11FB6"/>
    <w:rsid w:val="00D15CE1"/>
    <w:rsid w:val="00D166E7"/>
    <w:rsid w:val="00D20659"/>
    <w:rsid w:val="00D24004"/>
    <w:rsid w:val="00D40051"/>
    <w:rsid w:val="00D4570A"/>
    <w:rsid w:val="00D52F83"/>
    <w:rsid w:val="00D72CFE"/>
    <w:rsid w:val="00D734D3"/>
    <w:rsid w:val="00D73EBF"/>
    <w:rsid w:val="00D7605E"/>
    <w:rsid w:val="00D83B02"/>
    <w:rsid w:val="00D901EE"/>
    <w:rsid w:val="00D902D6"/>
    <w:rsid w:val="00D945C1"/>
    <w:rsid w:val="00D97C60"/>
    <w:rsid w:val="00DB435A"/>
    <w:rsid w:val="00DB6F67"/>
    <w:rsid w:val="00DC6924"/>
    <w:rsid w:val="00DD5A83"/>
    <w:rsid w:val="00DD5C78"/>
    <w:rsid w:val="00DD7024"/>
    <w:rsid w:val="00DE2A1F"/>
    <w:rsid w:val="00DE596B"/>
    <w:rsid w:val="00DF5E89"/>
    <w:rsid w:val="00E03B99"/>
    <w:rsid w:val="00E1163C"/>
    <w:rsid w:val="00E23909"/>
    <w:rsid w:val="00E2733A"/>
    <w:rsid w:val="00E3103D"/>
    <w:rsid w:val="00E44B0C"/>
    <w:rsid w:val="00E52524"/>
    <w:rsid w:val="00E578A6"/>
    <w:rsid w:val="00EA06C5"/>
    <w:rsid w:val="00EB6AF5"/>
    <w:rsid w:val="00EB7F69"/>
    <w:rsid w:val="00EC16D9"/>
    <w:rsid w:val="00ED45B4"/>
    <w:rsid w:val="00ED4EB4"/>
    <w:rsid w:val="00ED6095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267B"/>
    <w:rsid w:val="00FA11BA"/>
    <w:rsid w:val="00FA37D5"/>
    <w:rsid w:val="00FA6B1D"/>
    <w:rsid w:val="00FC1C20"/>
    <w:rsid w:val="00FC1D72"/>
    <w:rsid w:val="00FC2D21"/>
    <w:rsid w:val="00FC4618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0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CA7856"/>
    <w:rPr>
      <w:color w:val="605E5C"/>
      <w:shd w:val="clear" w:color="auto" w:fill="E1DFDD"/>
    </w:rPr>
  </w:style>
  <w:style w:type="paragraph" w:customStyle="1" w:styleId="Nivel01">
    <w:name w:val="Nivel 01"/>
    <w:basedOn w:val="Ttulo1"/>
    <w:next w:val="Normal"/>
    <w:qFormat/>
    <w:rsid w:val="00FC1D72"/>
    <w:pPr>
      <w:numPr>
        <w:numId w:val="31"/>
      </w:numPr>
      <w:tabs>
        <w:tab w:val="num" w:pos="360"/>
        <w:tab w:val="left" w:pos="567"/>
      </w:tabs>
      <w:suppressAutoHyphens w:val="0"/>
      <w:ind w:left="0" w:firstLine="0"/>
      <w:jc w:val="both"/>
    </w:pPr>
    <w:rPr>
      <w:rFonts w:ascii="Ecofont_Spranq_eco_Sans" w:eastAsiaTheme="majorEastAsia" w:hAnsi="Ecofont_Spranq_eco_Sans"/>
      <w:b/>
      <w:bCs/>
      <w:color w:val="000000"/>
      <w:sz w:val="20"/>
      <w:szCs w:val="20"/>
    </w:rPr>
  </w:style>
  <w:style w:type="paragraph" w:customStyle="1" w:styleId="textbody">
    <w:name w:val="textbody"/>
    <w:basedOn w:val="Normal"/>
    <w:rsid w:val="00B86D25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C22FC-4E97-450A-80CD-5C9466CE7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</cp:lastModifiedBy>
  <cp:revision>8</cp:revision>
  <cp:lastPrinted>2019-06-11T23:15:00Z</cp:lastPrinted>
  <dcterms:created xsi:type="dcterms:W3CDTF">2024-08-26T14:43:00Z</dcterms:created>
  <dcterms:modified xsi:type="dcterms:W3CDTF">2024-11-06T14:01:00Z</dcterms:modified>
  <dc:language>pt-BR</dc:language>
</cp:coreProperties>
</file>