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75A89B" w14:textId="313BA876" w:rsidR="006E4496" w:rsidRPr="00811DD3" w:rsidRDefault="00317E71" w:rsidP="008C54E4">
      <w:pPr>
        <w:pStyle w:val="Cabealh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8C54E4">
      <w:pPr>
        <w:pStyle w:val="Cabealh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4A508C76" w:rsidR="00811DD3" w:rsidRPr="00811DD3" w:rsidRDefault="00811DD3" w:rsidP="00811DD3">
      <w:pPr>
        <w:pStyle w:val="Ttulo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ANEXO V -</w:t>
      </w:r>
      <w:r w:rsidR="003D2F80">
        <w:rPr>
          <w:rFonts w:asciiTheme="minorHAnsi" w:hAnsiTheme="minorHAnsi" w:cstheme="minorHAnsi"/>
          <w:b/>
          <w:bCs/>
          <w:sz w:val="22"/>
          <w:szCs w:val="22"/>
        </w:rPr>
        <w:t>B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>- ATESTADO DE VISTORIA</w:t>
      </w:r>
    </w:p>
    <w:p w14:paraId="30C1A42D" w14:textId="77777777" w:rsidR="00811DD3" w:rsidRPr="00811DD3" w:rsidRDefault="00811DD3" w:rsidP="00811DD3">
      <w:pPr>
        <w:rPr>
          <w:rFonts w:asciiTheme="minorHAnsi" w:hAnsiTheme="minorHAnsi" w:cstheme="minorHAnsi"/>
          <w:sz w:val="22"/>
          <w:szCs w:val="22"/>
        </w:rPr>
      </w:pPr>
    </w:p>
    <w:p w14:paraId="0FC4199C" w14:textId="3147E42A" w:rsidR="00811DD3" w:rsidRPr="00811DD3" w:rsidRDefault="00811DD3" w:rsidP="00811DD3">
      <w:pPr>
        <w:spacing w:before="120" w:line="360" w:lineRule="auto"/>
        <w:jc w:val="both"/>
        <w:rPr>
          <w:rFonts w:asciiTheme="minorHAnsi" w:hAnsiTheme="minorHAnsi" w:cstheme="minorHAnsi"/>
          <w:b/>
          <w:szCs w:val="20"/>
        </w:rPr>
      </w:pPr>
      <w:r w:rsidRPr="00811DD3">
        <w:rPr>
          <w:rFonts w:asciiTheme="minorHAnsi" w:hAnsiTheme="minorHAnsi" w:cstheme="minorHAnsi"/>
          <w:b/>
        </w:rPr>
        <w:t xml:space="preserve">PROCESSO N° </w:t>
      </w:r>
      <w:r w:rsidR="009240B4" w:rsidRPr="009240B4">
        <w:rPr>
          <w:rFonts w:asciiTheme="minorHAnsi" w:hAnsiTheme="minorHAnsi" w:cstheme="minorHAnsi"/>
          <w:b/>
        </w:rPr>
        <w:t>23069.154415/2020-65</w:t>
      </w:r>
    </w:p>
    <w:p w14:paraId="71171F2E" w14:textId="091F3F03" w:rsidR="00811DD3" w:rsidRPr="00811DD3" w:rsidRDefault="00811DD3" w:rsidP="00811DD3">
      <w:pPr>
        <w:pStyle w:val="Default"/>
        <w:spacing w:before="120" w:line="360" w:lineRule="auto"/>
        <w:rPr>
          <w:rFonts w:asciiTheme="minorHAnsi" w:hAnsiTheme="minorHAnsi" w:cstheme="minorHAnsi"/>
          <w:sz w:val="20"/>
          <w:szCs w:val="20"/>
        </w:rPr>
      </w:pPr>
      <w:r w:rsidRPr="00811DD3">
        <w:rPr>
          <w:rFonts w:asciiTheme="minorHAnsi" w:hAnsiTheme="minorHAnsi" w:cstheme="minorHAnsi"/>
          <w:b/>
          <w:iCs/>
          <w:sz w:val="20"/>
          <w:szCs w:val="20"/>
        </w:rPr>
        <w:t xml:space="preserve">PREGÃO ELETRÔNICO Nº </w:t>
      </w:r>
      <w:r w:rsidR="001472BC">
        <w:rPr>
          <w:rFonts w:asciiTheme="minorHAnsi" w:hAnsiTheme="minorHAnsi" w:cstheme="minorHAnsi"/>
          <w:b/>
          <w:color w:val="auto"/>
          <w:sz w:val="20"/>
          <w:szCs w:val="20"/>
        </w:rPr>
        <w:t>56</w:t>
      </w:r>
      <w:r w:rsidRPr="00811DD3">
        <w:rPr>
          <w:rFonts w:asciiTheme="minorHAnsi" w:hAnsiTheme="minorHAnsi" w:cstheme="minorHAnsi"/>
          <w:b/>
          <w:iCs/>
          <w:sz w:val="20"/>
          <w:szCs w:val="20"/>
        </w:rPr>
        <w:t>/2020</w:t>
      </w:r>
    </w:p>
    <w:p w14:paraId="1F1419AE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 w14:textId="39B1E8A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11DD3"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 w:rsidRPr="00811DD3">
        <w:rPr>
          <w:rFonts w:asciiTheme="minorHAnsi" w:hAnsiTheme="minorHAnsi" w:cstheme="minorHAnsi"/>
          <w:bCs/>
          <w:sz w:val="20"/>
        </w:rPr>
        <w:t>&lt;nome da unidade/órgão&gt;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 w:rsidRPr="00811DD3">
        <w:rPr>
          <w:rFonts w:asciiTheme="minorHAnsi" w:hAnsiTheme="minorHAnsi" w:cstheme="minorHAnsi"/>
          <w:bCs/>
          <w:sz w:val="20"/>
        </w:rPr>
        <w:t>&lt;nome do campus&gt;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 w:rsidRPr="00811DD3">
        <w:rPr>
          <w:rFonts w:asciiTheme="minorHAnsi" w:hAnsiTheme="minorHAnsi" w:cstheme="minorHAnsi"/>
          <w:bCs/>
          <w:sz w:val="20"/>
        </w:rPr>
        <w:t>&lt;</w:t>
      </w:r>
      <w:proofErr w:type="gramStart"/>
      <w:r w:rsidRPr="00811DD3">
        <w:rPr>
          <w:rFonts w:asciiTheme="minorHAnsi" w:hAnsiTheme="minorHAnsi" w:cstheme="minorHAnsi"/>
          <w:bCs/>
          <w:sz w:val="20"/>
        </w:rPr>
        <w:t>nome</w:t>
      </w:r>
      <w:proofErr w:type="gramEnd"/>
      <w:r w:rsidRPr="00811DD3">
        <w:rPr>
          <w:rFonts w:asciiTheme="minorHAnsi" w:hAnsiTheme="minorHAnsi" w:cstheme="minorHAnsi"/>
          <w:bCs/>
          <w:sz w:val="20"/>
        </w:rPr>
        <w:t xml:space="preserve"> do município&gt;</w:t>
      </w:r>
      <w:r w:rsidRPr="00811DD3">
        <w:rPr>
          <w:rFonts w:asciiTheme="minorHAnsi" w:hAnsiTheme="minorHAnsi" w:cstheme="minorHAnsi"/>
          <w:bCs/>
          <w:sz w:val="22"/>
          <w:szCs w:val="22"/>
        </w:rPr>
        <w:t>,</w:t>
      </w:r>
      <w:r w:rsidRPr="00811DD3">
        <w:rPr>
          <w:rFonts w:asciiTheme="minorHAnsi" w:hAnsiTheme="minorHAnsi" w:cstheme="minorHAnsi"/>
          <w:bCs/>
          <w:sz w:val="20"/>
        </w:rPr>
        <w:t xml:space="preserve"> </w:t>
      </w:r>
      <w:r w:rsidRPr="00811DD3"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 w14:textId="7777777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 w14:textId="70A58BBA" w:rsidR="00811DD3" w:rsidRDefault="00811DD3" w:rsidP="00B26B02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CPF n</w:t>
      </w:r>
      <w:r w:rsidRPr="00811DD3"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0" w:name="_GoBack"/>
      <w:bookmarkEnd w:id="0"/>
    </w:p>
    <w:sectPr w:rsidR="00811DD3" w:rsidRPr="00811DD3" w:rsidSect="00317E71">
      <w:headerReference w:type="default" r:id="rId10"/>
      <w:footerReference w:type="default" r:id="rId11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FA0A5A9" w14:textId="77777777" w:rsidR="00537D64" w:rsidRDefault="00537D64" w:rsidP="00195787">
      <w:r>
        <w:separator/>
      </w:r>
    </w:p>
  </w:endnote>
  <w:endnote w:type="continuationSeparator" w:id="0">
    <w:p w14:paraId="032649D1" w14:textId="77777777" w:rsidR="00537D64" w:rsidRDefault="00537D64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25BD48B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>Anexo V-</w:t>
    </w:r>
    <w:r w:rsidR="003D2F80">
      <w:rPr>
        <w:sz w:val="12"/>
        <w:szCs w:val="12"/>
      </w:rPr>
      <w:t>B</w:t>
    </w:r>
    <w:r>
      <w:rPr>
        <w:sz w:val="12"/>
        <w:szCs w:val="12"/>
      </w:rPr>
      <w:t xml:space="preserve">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F9704E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F9704E">
      <w:rPr>
        <w:rStyle w:val="Nmerodepgina"/>
        <w:rFonts w:ascii="Verdana" w:eastAsia="MS Gothic" w:hAnsi="Verdana"/>
        <w:noProof/>
        <w:sz w:val="16"/>
        <w:szCs w:val="16"/>
      </w:rPr>
      <w:t>1</w:t>
    </w:r>
    <w:r w:rsidR="002B7D60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9A574E" w14:textId="77777777" w:rsidR="00537D64" w:rsidRDefault="00537D64" w:rsidP="00195787">
      <w:r>
        <w:separator/>
      </w:r>
    </w:p>
  </w:footnote>
  <w:footnote w:type="continuationSeparator" w:id="0">
    <w:p w14:paraId="7855FBD8" w14:textId="77777777" w:rsidR="00537D64" w:rsidRDefault="00537D64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5A15971E" w14:textId="77777777" w:rsidR="00317E71" w:rsidRPr="00347E5F" w:rsidRDefault="00317E71" w:rsidP="006E4496">
    <w:pPr>
      <w:pStyle w:val="Cabealho"/>
      <w:jc w:val="right"/>
      <w:rPr>
        <w:rFonts w:ascii="Verdana" w:hAnsi="Verdana"/>
        <w:sz w:val="16"/>
        <w:szCs w:val="16"/>
      </w:rPr>
    </w:pPr>
    <w:r w:rsidRPr="00347E5F">
      <w:rPr>
        <w:rFonts w:ascii="Verdana" w:hAnsi="Verdana"/>
        <w:sz w:val="16"/>
        <w:szCs w:val="16"/>
      </w:rPr>
      <w:t>Fls.__________</w:t>
    </w:r>
  </w:p>
  <w:p w14:paraId="09534C64" w14:textId="5D10BD5C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47E5F">
      <w:rPr>
        <w:rFonts w:ascii="Verdana" w:hAnsi="Verdana"/>
        <w:sz w:val="16"/>
        <w:szCs w:val="16"/>
      </w:rPr>
      <w:t xml:space="preserve">Processo n.º </w:t>
    </w:r>
    <w:r w:rsidR="009240B4" w:rsidRPr="00117E44">
      <w:rPr>
        <w:rFonts w:ascii="Verdana" w:hAnsi="Verdana"/>
        <w:sz w:val="16"/>
        <w:szCs w:val="16"/>
      </w:rPr>
      <w:t>23069.154415/2020-65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Cabealh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Cabealh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Cabealh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Cabealh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Cabealh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Cabealh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Cabealh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5AA704D6"/>
    <w:multiLevelType w:val="multilevel"/>
    <w:tmpl w:val="6AB2A9A6"/>
    <w:lvl w:ilvl="0">
      <w:start w:val="1"/>
      <w:numFmt w:val="bullet"/>
      <w:pStyle w:val="Listacommarc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33"/>
  </w:num>
  <w:num w:numId="3">
    <w:abstractNumId w:val="34"/>
  </w:num>
  <w:num w:numId="4">
    <w:abstractNumId w:val="28"/>
  </w:num>
  <w:num w:numId="5">
    <w:abstractNumId w:val="23"/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7"/>
  </w:num>
  <w:num w:numId="8">
    <w:abstractNumId w:val="22"/>
  </w:num>
  <w:num w:numId="9">
    <w:abstractNumId w:val="32"/>
  </w:num>
  <w:num w:numId="10">
    <w:abstractNumId w:val="36"/>
  </w:num>
  <w:num w:numId="11">
    <w:abstractNumId w:val="24"/>
  </w:num>
  <w:num w:numId="12">
    <w:abstractNumId w:val="20"/>
  </w:num>
  <w:num w:numId="13">
    <w:abstractNumId w:val="25"/>
  </w:num>
  <w:num w:numId="1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29"/>
  </w:num>
  <w:num w:numId="26">
    <w:abstractNumId w:val="38"/>
  </w:num>
  <w:num w:numId="27">
    <w:abstractNumId w:val="26"/>
  </w:num>
  <w:num w:numId="28">
    <w:abstractNumId w:val="21"/>
  </w:num>
  <w:num w:numId="29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87"/>
    <w:rsid w:val="00002D2A"/>
    <w:rsid w:val="00003966"/>
    <w:rsid w:val="0001159C"/>
    <w:rsid w:val="00025406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22A72"/>
    <w:rsid w:val="00131CC6"/>
    <w:rsid w:val="0014109B"/>
    <w:rsid w:val="001472BC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EF"/>
    <w:rsid w:val="00450266"/>
    <w:rsid w:val="004629C6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37D64"/>
    <w:rsid w:val="00561155"/>
    <w:rsid w:val="005807EC"/>
    <w:rsid w:val="005853CE"/>
    <w:rsid w:val="005A0B33"/>
    <w:rsid w:val="005B345F"/>
    <w:rsid w:val="005B3CB4"/>
    <w:rsid w:val="005C41B6"/>
    <w:rsid w:val="005D7737"/>
    <w:rsid w:val="005F39EB"/>
    <w:rsid w:val="005F6D6E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50FF"/>
    <w:rsid w:val="006C27E6"/>
    <w:rsid w:val="006D2147"/>
    <w:rsid w:val="006D546C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92576"/>
    <w:rsid w:val="008C23FF"/>
    <w:rsid w:val="008C54E4"/>
    <w:rsid w:val="008C6744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73203"/>
    <w:rsid w:val="009A4E8F"/>
    <w:rsid w:val="009A60CB"/>
    <w:rsid w:val="009C1A02"/>
    <w:rsid w:val="009E113C"/>
    <w:rsid w:val="009F2EB2"/>
    <w:rsid w:val="00A05241"/>
    <w:rsid w:val="00A21E8F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336E"/>
    <w:rsid w:val="00AC3B53"/>
    <w:rsid w:val="00AD321A"/>
    <w:rsid w:val="00AE0A71"/>
    <w:rsid w:val="00AF32BC"/>
    <w:rsid w:val="00AF3581"/>
    <w:rsid w:val="00AF781E"/>
    <w:rsid w:val="00AF7DA7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E2F47"/>
    <w:rsid w:val="00BE53BB"/>
    <w:rsid w:val="00BE591B"/>
    <w:rsid w:val="00BF0117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4CC3"/>
    <w:rsid w:val="00C50DCE"/>
    <w:rsid w:val="00C5395D"/>
    <w:rsid w:val="00C54DB9"/>
    <w:rsid w:val="00C7600F"/>
    <w:rsid w:val="00C804D0"/>
    <w:rsid w:val="00CB5F48"/>
    <w:rsid w:val="00CD2701"/>
    <w:rsid w:val="00CE00C9"/>
    <w:rsid w:val="00CE1A91"/>
    <w:rsid w:val="00CE4C58"/>
    <w:rsid w:val="00CE7B83"/>
    <w:rsid w:val="00D03194"/>
    <w:rsid w:val="00D11FB6"/>
    <w:rsid w:val="00D15CE1"/>
    <w:rsid w:val="00D166E7"/>
    <w:rsid w:val="00D20659"/>
    <w:rsid w:val="00D24004"/>
    <w:rsid w:val="00D40051"/>
    <w:rsid w:val="00D4570A"/>
    <w:rsid w:val="00D52F83"/>
    <w:rsid w:val="00D72CFE"/>
    <w:rsid w:val="00D734D3"/>
    <w:rsid w:val="00D7605E"/>
    <w:rsid w:val="00D83B02"/>
    <w:rsid w:val="00D901EE"/>
    <w:rsid w:val="00D902D6"/>
    <w:rsid w:val="00D945C1"/>
    <w:rsid w:val="00DB435A"/>
    <w:rsid w:val="00DB6F67"/>
    <w:rsid w:val="00DC6924"/>
    <w:rsid w:val="00DE596B"/>
    <w:rsid w:val="00DF5E89"/>
    <w:rsid w:val="00E03B99"/>
    <w:rsid w:val="00E1163C"/>
    <w:rsid w:val="00E23909"/>
    <w:rsid w:val="00E44B0C"/>
    <w:rsid w:val="00E52524"/>
    <w:rsid w:val="00E578A6"/>
    <w:rsid w:val="00EA06C5"/>
    <w:rsid w:val="00EB6AF5"/>
    <w:rsid w:val="00EB7F69"/>
    <w:rsid w:val="00ED4EB4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9704E"/>
    <w:rsid w:val="00FA11BA"/>
    <w:rsid w:val="00FA37D5"/>
    <w:rsid w:val="00FA6B1D"/>
    <w:rsid w:val="00FC1C20"/>
    <w:rsid w:val="00FC2D21"/>
    <w:rsid w:val="00FC4618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FA22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Cabealho2Carcter">
    <w:name w:val="Cabeçalho 2 Carácter"/>
    <w:link w:val="Cabealh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15519E"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Cabealho1Carcter">
    <w:name w:val="Cabeçalho 1 Carácter"/>
    <w:basedOn w:val="Tipodeletrapredefinidodopargrafo"/>
    <w:link w:val="Cabealh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cte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character" w:styleId="Forte">
    <w:name w:val="Strong"/>
    <w:basedOn w:val="Tipodeletrapredefinidodopargrafo"/>
    <w:uiPriority w:val="22"/>
    <w:qFormat/>
    <w:rsid w:val="00C92364"/>
    <w:rPr>
      <w:b/>
      <w:bCs/>
    </w:rPr>
  </w:style>
  <w:style w:type="character" w:styleId="nfase">
    <w:name w:val="Emphasis"/>
    <w:basedOn w:val="Tipodeletrapredefinidodopargraf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arcte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arcter"/>
    <w:unhideWhenUsed/>
    <w:rsid w:val="0015519E"/>
    <w:rPr>
      <w:szCs w:val="20"/>
    </w:rPr>
  </w:style>
  <w:style w:type="paragraph" w:styleId="Assuntodecomentrio">
    <w:name w:val="annotation subject"/>
    <w:basedOn w:val="Textodecomentrio"/>
    <w:link w:val="AssuntodecomentrioCarcte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arcte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Cabealh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"/>
    <w:next w:val="Corpodetexto"/>
    <w:link w:val="SubttuloCarcte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cter">
    <w:name w:val="Parágrafo da Lista Carácte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arcte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rsid w:val="006D546C"/>
  </w:style>
  <w:style w:type="paragraph" w:styleId="Avanodecorpodetexto3">
    <w:name w:val="Body Text Indent 3"/>
    <w:basedOn w:val="Normal"/>
    <w:link w:val="Avanodecorpodetexto3Carcte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arcter">
    <w:name w:val="Título Carácter"/>
    <w:basedOn w:val="Tipodeletrapredefinidodopargraf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Cabealho1">
    <w:name w:val="heading 1"/>
    <w:basedOn w:val="Normal"/>
    <w:next w:val="Normal"/>
    <w:link w:val="Cabealho1Carcte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cte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cte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cte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cte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cte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cte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cte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cte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arcter">
    <w:name w:val="Texto de balão Carácte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Cabealho2Carcter">
    <w:name w:val="Cabeçalho 2 Carácter"/>
    <w:link w:val="Cabealh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Tipodeletrapredefinidodopargraf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arcter">
    <w:name w:val="Citação Carácte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arcte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Tipodeletrapredefinidodopargrafo"/>
    <w:semiHidden/>
    <w:unhideWhenUsed/>
    <w:rsid w:val="0015519E"/>
    <w:rPr>
      <w:sz w:val="16"/>
      <w:szCs w:val="16"/>
    </w:rPr>
  </w:style>
  <w:style w:type="character" w:customStyle="1" w:styleId="TextodecomentrioCarcter">
    <w:name w:val="Texto de comentário Carácter"/>
    <w:basedOn w:val="Tipodeletrapredefinidodopargraf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ecomentrioCarcter">
    <w:name w:val="Assunto de comentário Carácter"/>
    <w:basedOn w:val="TextodecomentrioCarcter"/>
    <w:link w:val="Assuntodecomentrio"/>
    <w:semiHidden/>
    <w:rsid w:val="0015519E"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rsid w:val="00DD3355"/>
    <w:rPr>
      <w:color w:val="808080"/>
    </w:rPr>
  </w:style>
  <w:style w:type="character" w:customStyle="1" w:styleId="CabealhoCarcter">
    <w:name w:val="Cabeçalho Carácter"/>
    <w:basedOn w:val="Tipodeletrapredefinidodopargraf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arcter">
    <w:name w:val="Rodapé Carácter"/>
    <w:basedOn w:val="Tipodeletrapredefinidodopargraf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Cabealho1Carcter">
    <w:name w:val="Cabeçalho 1 Carácter"/>
    <w:basedOn w:val="Tipodeletrapredefinidodopargrafo"/>
    <w:link w:val="Cabealh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cte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Avanodecorpodetexto2Carcter">
    <w:name w:val="Avanço de corpo de texto 2 Carácter"/>
    <w:basedOn w:val="Tipodeletrapredefinidodopargrafo"/>
    <w:link w:val="Avanodecorpodetexto2"/>
    <w:rsid w:val="0073446A"/>
    <w:rPr>
      <w:sz w:val="24"/>
      <w:szCs w:val="24"/>
    </w:rPr>
  </w:style>
  <w:style w:type="character" w:styleId="Forte">
    <w:name w:val="Strong"/>
    <w:basedOn w:val="Tipodeletrapredefinidodopargrafo"/>
    <w:uiPriority w:val="22"/>
    <w:qFormat/>
    <w:rsid w:val="00C92364"/>
    <w:rPr>
      <w:b/>
      <w:bCs/>
    </w:rPr>
  </w:style>
  <w:style w:type="character" w:styleId="nfase">
    <w:name w:val="Emphasis"/>
    <w:basedOn w:val="Tipodeletrapredefinidodopargraf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arcte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cte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arcte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arcte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Listacommarca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arcter"/>
    <w:unhideWhenUsed/>
    <w:rsid w:val="0015519E"/>
    <w:rPr>
      <w:szCs w:val="20"/>
    </w:rPr>
  </w:style>
  <w:style w:type="paragraph" w:styleId="Assuntodecomentrio">
    <w:name w:val="annotation subject"/>
    <w:basedOn w:val="Textodecomentrio"/>
    <w:link w:val="AssuntodecomentrioCarcte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arcte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cte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Cabealh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Avanodecorpodetexto2">
    <w:name w:val="Body Text Indent 2"/>
    <w:basedOn w:val="Normal"/>
    <w:link w:val="Avanodecorpodetexto2Carcte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elha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arcte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arcter">
    <w:name w:val="Corpo de texto Carácter"/>
    <w:basedOn w:val="Tipodeletrapredefinidodopargrafo"/>
    <w:link w:val="Corpodetexto"/>
    <w:rsid w:val="00E23909"/>
    <w:rPr>
      <w:sz w:val="24"/>
      <w:szCs w:val="24"/>
    </w:rPr>
  </w:style>
  <w:style w:type="paragraph" w:styleId="Textode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iperligao">
    <w:name w:val="Hyperlink"/>
    <w:basedOn w:val="Tipodeletrapredefinidodopargraf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Cabealho3Carcter">
    <w:name w:val="Cabeçalho 3 Carácter"/>
    <w:basedOn w:val="Tipodeletrapredefinidodopargrafo"/>
    <w:link w:val="Cabealho3"/>
    <w:rsid w:val="006314E9"/>
    <w:rPr>
      <w:b/>
      <w:sz w:val="24"/>
      <w:lang w:eastAsia="zh-CN"/>
    </w:rPr>
  </w:style>
  <w:style w:type="character" w:customStyle="1" w:styleId="Cabealho4Carcter">
    <w:name w:val="Cabeçalho 4 Carácter"/>
    <w:basedOn w:val="Tipodeletrapredefinidodopargrafo"/>
    <w:link w:val="Cabealho4"/>
    <w:rsid w:val="006314E9"/>
    <w:rPr>
      <w:b/>
      <w:i/>
      <w:sz w:val="24"/>
      <w:lang w:eastAsia="zh-CN"/>
    </w:rPr>
  </w:style>
  <w:style w:type="character" w:customStyle="1" w:styleId="Cabealho5Carcter">
    <w:name w:val="Cabeçalho 5 Carácter"/>
    <w:basedOn w:val="Tipodeletrapredefinidodopargrafo"/>
    <w:link w:val="Cabealho5"/>
    <w:rsid w:val="006314E9"/>
    <w:rPr>
      <w:rFonts w:ascii="Arial" w:hAnsi="Arial" w:cs="Arial"/>
      <w:sz w:val="22"/>
      <w:lang w:eastAsia="zh-CN"/>
    </w:rPr>
  </w:style>
  <w:style w:type="character" w:customStyle="1" w:styleId="Cabealho6Carcter">
    <w:name w:val="Cabeçalho 6 Carácter"/>
    <w:basedOn w:val="Tipodeletrapredefinidodopargrafo"/>
    <w:link w:val="Cabealho6"/>
    <w:rsid w:val="006314E9"/>
    <w:rPr>
      <w:rFonts w:ascii="Arial" w:hAnsi="Arial" w:cs="Arial"/>
      <w:i/>
      <w:sz w:val="22"/>
      <w:lang w:eastAsia="zh-CN"/>
    </w:rPr>
  </w:style>
  <w:style w:type="character" w:customStyle="1" w:styleId="Cabealho7Carcter">
    <w:name w:val="Cabeçalho 7 Carácter"/>
    <w:basedOn w:val="Tipodeletrapredefinidodopargrafo"/>
    <w:link w:val="Cabealho7"/>
    <w:rsid w:val="006314E9"/>
    <w:rPr>
      <w:rFonts w:ascii="Arial" w:hAnsi="Arial" w:cs="Arial"/>
      <w:lang w:eastAsia="zh-CN"/>
    </w:rPr>
  </w:style>
  <w:style w:type="character" w:customStyle="1" w:styleId="Cabealho8Carcter">
    <w:name w:val="Cabeçalho 8 Carácter"/>
    <w:basedOn w:val="Tipodeletrapredefinidodopargrafo"/>
    <w:link w:val="Cabealho8"/>
    <w:rsid w:val="006314E9"/>
    <w:rPr>
      <w:rFonts w:ascii="Arial" w:hAnsi="Arial" w:cs="Arial"/>
      <w:i/>
      <w:lang w:eastAsia="zh-CN"/>
    </w:rPr>
  </w:style>
  <w:style w:type="character" w:customStyle="1" w:styleId="Cabealho9Carcter">
    <w:name w:val="Cabeçalho 9 Carácter"/>
    <w:basedOn w:val="Tipodeletrapredefinidodopargrafo"/>
    <w:link w:val="Cabealh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gaovisitada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">
    <w:name w:val="Título4"/>
    <w:basedOn w:val="Ttulo3"/>
    <w:next w:val="Corpodetexto"/>
    <w:rsid w:val="006314E9"/>
  </w:style>
  <w:style w:type="paragraph" w:customStyle="1" w:styleId="Ttulo2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">
    <w:name w:val="Título3"/>
    <w:basedOn w:val="Ttulo2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Avanodecorpodetexto">
    <w:name w:val="Body Text Indent"/>
    <w:basedOn w:val="Normal"/>
    <w:link w:val="AvanodecorpodetextoCarcte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vanodecorpodetextoCarcter">
    <w:name w:val="Avanço de corpo de texto Carácter"/>
    <w:basedOn w:val="Tipodeletrapredefinidodopargrafo"/>
    <w:link w:val="Avan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"/>
    <w:next w:val="Corpodetexto"/>
    <w:link w:val="SubttuloCarcte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arcter">
    <w:name w:val="Subtítulo Carácter"/>
    <w:basedOn w:val="Tipodeletrapredefinidodopargraf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cter">
    <w:name w:val="Parágrafo da Lista Carácte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arcte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arcter">
    <w:name w:val="Corpo de texto 2 Carácter"/>
    <w:basedOn w:val="Tipodeletrapredefinidodopargrafo"/>
    <w:link w:val="Corpodetexto2"/>
    <w:rsid w:val="006D546C"/>
  </w:style>
  <w:style w:type="paragraph" w:styleId="Avanodecorpodetexto3">
    <w:name w:val="Body Text Indent 3"/>
    <w:basedOn w:val="Normal"/>
    <w:link w:val="Avanodecorpodetexto3Carcte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basedOn w:val="Tipodeletrapredefinidodopargrafo"/>
    <w:link w:val="Avan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arcter">
    <w:name w:val="Título Carácter"/>
    <w:basedOn w:val="Tipodeletrapredefinidodopargraf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F49A22-1714-4E65-8442-B56E3D04D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Proad</cp:lastModifiedBy>
  <cp:revision>8</cp:revision>
  <cp:lastPrinted>2020-07-15T21:27:00Z</cp:lastPrinted>
  <dcterms:created xsi:type="dcterms:W3CDTF">2020-06-15T02:33:00Z</dcterms:created>
  <dcterms:modified xsi:type="dcterms:W3CDTF">2020-07-15T21:28:00Z</dcterms:modified>
  <dc:language>pt-BR</dc:language>
</cp:coreProperties>
</file>