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D31" w:rsidRPr="00AB3C99" w:rsidRDefault="00AB3C99" w:rsidP="00E96D31">
      <w:pPr>
        <w:pStyle w:val="Lista"/>
        <w:jc w:val="center"/>
        <w:rPr>
          <w:rFonts w:asciiTheme="minorHAnsi" w:hAnsiTheme="minorHAnsi" w:cstheme="minorHAnsi"/>
          <w:b/>
          <w:bCs/>
          <w:sz w:val="24"/>
        </w:rPr>
      </w:pPr>
      <w:r w:rsidRPr="00AB3C99">
        <w:rPr>
          <w:rFonts w:asciiTheme="minorHAnsi" w:hAnsiTheme="minorHAnsi" w:cstheme="minorHAnsi"/>
          <w:b/>
          <w:sz w:val="24"/>
        </w:rPr>
        <w:t xml:space="preserve">Anexo III - </w:t>
      </w:r>
      <w:r w:rsidR="00E96D31" w:rsidRPr="00E96D31">
        <w:rPr>
          <w:rFonts w:asciiTheme="minorHAnsi" w:hAnsiTheme="minorHAnsi" w:cstheme="minorHAnsi"/>
          <w:b/>
          <w:sz w:val="24"/>
        </w:rPr>
        <w:t>DO EDITAL DE LICITAÇÃO PE N.º</w:t>
      </w:r>
      <w:r w:rsidR="003A05F6">
        <w:rPr>
          <w:rFonts w:asciiTheme="minorHAnsi" w:hAnsiTheme="minorHAnsi" w:cstheme="minorHAnsi"/>
          <w:b/>
          <w:sz w:val="24"/>
        </w:rPr>
        <w:t>90.0</w:t>
      </w:r>
      <w:r w:rsidR="00A1377E">
        <w:rPr>
          <w:rFonts w:asciiTheme="minorHAnsi" w:hAnsiTheme="minorHAnsi" w:cstheme="minorHAnsi"/>
          <w:b/>
          <w:sz w:val="24"/>
        </w:rPr>
        <w:t>10</w:t>
      </w:r>
      <w:r w:rsidR="00E96D31" w:rsidRPr="00E96D31">
        <w:rPr>
          <w:rFonts w:asciiTheme="minorHAnsi" w:hAnsiTheme="minorHAnsi" w:cstheme="minorHAnsi"/>
          <w:b/>
          <w:sz w:val="24"/>
        </w:rPr>
        <w:t>/20</w:t>
      </w:r>
      <w:r w:rsidR="00A81AFB">
        <w:rPr>
          <w:rFonts w:asciiTheme="minorHAnsi" w:hAnsiTheme="minorHAnsi" w:cstheme="minorHAnsi"/>
          <w:b/>
          <w:sz w:val="24"/>
        </w:rPr>
        <w:t>2</w:t>
      </w:r>
      <w:r w:rsidR="003A05F6">
        <w:rPr>
          <w:rFonts w:asciiTheme="minorHAnsi" w:hAnsiTheme="minorHAnsi" w:cstheme="minorHAnsi"/>
          <w:b/>
          <w:sz w:val="24"/>
        </w:rPr>
        <w:t>4</w:t>
      </w:r>
      <w:r w:rsidR="00E96D31" w:rsidRPr="00E96D31">
        <w:rPr>
          <w:rFonts w:asciiTheme="minorHAnsi" w:hAnsiTheme="minorHAnsi" w:cstheme="minorHAnsi"/>
          <w:b/>
          <w:sz w:val="24"/>
        </w:rPr>
        <w:t>/AD</w:t>
      </w:r>
    </w:p>
    <w:p w:rsidR="00E96D31" w:rsidRPr="00E96D31" w:rsidRDefault="00E96D31" w:rsidP="00E96D31">
      <w:pPr>
        <w:pStyle w:val="Lista"/>
        <w:jc w:val="center"/>
        <w:rPr>
          <w:rFonts w:asciiTheme="minorHAnsi" w:hAnsiTheme="minorHAnsi" w:cstheme="minorHAnsi"/>
          <w:b/>
          <w:bCs/>
          <w:sz w:val="24"/>
        </w:rPr>
      </w:pPr>
      <w:r w:rsidRPr="00E96D31">
        <w:rPr>
          <w:rFonts w:asciiTheme="minorHAnsi" w:hAnsiTheme="minorHAnsi" w:cstheme="minorHAnsi"/>
          <w:b/>
          <w:bCs/>
          <w:sz w:val="24"/>
        </w:rPr>
        <w:t>INDICAÇÃO DE PREPOSTO JUNTO À UFF</w:t>
      </w:r>
    </w:p>
    <w:p w:rsidR="00E96D31" w:rsidRPr="00E96D31" w:rsidRDefault="00E96D31" w:rsidP="00E96D31">
      <w:pPr>
        <w:pStyle w:val="Lista"/>
        <w:jc w:val="center"/>
        <w:rPr>
          <w:rFonts w:asciiTheme="minorHAnsi" w:hAnsiTheme="minorHAnsi" w:cstheme="minorHAnsi"/>
          <w:sz w:val="24"/>
        </w:rPr>
      </w:pPr>
      <w:r w:rsidRPr="00E96D31">
        <w:rPr>
          <w:rFonts w:asciiTheme="minorHAnsi" w:hAnsiTheme="minorHAnsi" w:cstheme="minorHAnsi"/>
          <w:sz w:val="24"/>
        </w:rPr>
        <w:t>(em papel timbrado do licitante)</w:t>
      </w:r>
    </w:p>
    <w:p w:rsidR="00E96D31" w:rsidRPr="00E96D31" w:rsidRDefault="00E96D31" w:rsidP="00E96D31">
      <w:pPr>
        <w:pStyle w:val="Corpodetexto"/>
        <w:jc w:val="both"/>
        <w:rPr>
          <w:rFonts w:asciiTheme="minorHAnsi" w:hAnsiTheme="minorHAnsi" w:cstheme="minorHAnsi"/>
        </w:rPr>
      </w:pPr>
    </w:p>
    <w:p w:rsidR="00E96D31" w:rsidRPr="00E96D31" w:rsidRDefault="00334CC0" w:rsidP="00E96D31">
      <w:pPr>
        <w:pStyle w:val="Corpodetex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[Cidade], [dia] de [mês] de </w:t>
      </w:r>
      <w:r w:rsidR="00E96D31" w:rsidRPr="00E96D31">
        <w:rPr>
          <w:rFonts w:asciiTheme="minorHAnsi" w:hAnsiTheme="minorHAnsi" w:cstheme="minorHAnsi"/>
        </w:rPr>
        <w:t>[ano]</w:t>
      </w:r>
    </w:p>
    <w:p w:rsidR="00E96D31" w:rsidRPr="00E96D31" w:rsidRDefault="00E96D31" w:rsidP="00E96D31">
      <w:pPr>
        <w:pStyle w:val="Corpodetexto"/>
        <w:jc w:val="both"/>
        <w:rPr>
          <w:rFonts w:asciiTheme="minorHAnsi" w:hAnsiTheme="minorHAnsi" w:cstheme="minorHAnsi"/>
        </w:rPr>
      </w:pPr>
      <w:r w:rsidRPr="00E96D31">
        <w:rPr>
          <w:rFonts w:asciiTheme="minorHAnsi" w:hAnsiTheme="minorHAnsi" w:cstheme="minorHAnsi"/>
        </w:rPr>
        <w:t>À Universidade Federal Fluminense</w:t>
      </w:r>
      <w:bookmarkStart w:id="0" w:name="_GoBack"/>
      <w:bookmarkEnd w:id="0"/>
    </w:p>
    <w:p w:rsidR="00E96D31" w:rsidRPr="00E96D31" w:rsidRDefault="00E96D31" w:rsidP="00E96D31">
      <w:pPr>
        <w:pStyle w:val="Corpodetexto"/>
        <w:jc w:val="both"/>
        <w:rPr>
          <w:rFonts w:asciiTheme="minorHAnsi" w:hAnsiTheme="minorHAnsi" w:cstheme="minorHAnsi"/>
        </w:rPr>
      </w:pPr>
      <w:r w:rsidRPr="00E96D31">
        <w:rPr>
          <w:rFonts w:asciiTheme="minorHAnsi" w:hAnsiTheme="minorHAnsi" w:cstheme="minorHAnsi"/>
        </w:rPr>
        <w:t>A/C: Coordenação de Licitação da Pró-Reitoria de Administração</w:t>
      </w:r>
    </w:p>
    <w:p w:rsidR="00E96D31" w:rsidRDefault="00E96D31" w:rsidP="00E96D31">
      <w:pPr>
        <w:pStyle w:val="Corpodetexto"/>
        <w:jc w:val="both"/>
        <w:rPr>
          <w:rFonts w:asciiTheme="minorHAnsi" w:hAnsiTheme="minorHAnsi" w:cstheme="minorHAnsi"/>
        </w:rPr>
      </w:pPr>
    </w:p>
    <w:p w:rsidR="00E96D31" w:rsidRPr="00E96D31" w:rsidRDefault="00E96D31" w:rsidP="00E96D31">
      <w:pPr>
        <w:pStyle w:val="Corpodetexto"/>
        <w:jc w:val="both"/>
        <w:rPr>
          <w:rFonts w:asciiTheme="minorHAnsi" w:hAnsiTheme="minorHAnsi" w:cstheme="minorHAnsi"/>
        </w:rPr>
      </w:pPr>
      <w:r w:rsidRPr="00E96D31">
        <w:rPr>
          <w:rFonts w:asciiTheme="minorHAnsi" w:hAnsiTheme="minorHAnsi" w:cstheme="minorHAnsi"/>
        </w:rPr>
        <w:t xml:space="preserve">Assunto: Referência </w:t>
      </w:r>
      <w:r w:rsidRPr="00E96D31">
        <w:rPr>
          <w:rFonts w:asciiTheme="minorHAnsi" w:hAnsiTheme="minorHAnsi" w:cstheme="minorHAnsi"/>
          <w:b/>
        </w:rPr>
        <w:t>Edital de Licitação por Pregão Eletrônico n.º</w:t>
      </w:r>
      <w:r w:rsidR="003A05F6">
        <w:rPr>
          <w:rFonts w:asciiTheme="minorHAnsi" w:hAnsiTheme="minorHAnsi" w:cstheme="minorHAnsi"/>
          <w:b/>
        </w:rPr>
        <w:t>90.0</w:t>
      </w:r>
      <w:r w:rsidR="00A1377E">
        <w:rPr>
          <w:rFonts w:asciiTheme="minorHAnsi" w:hAnsiTheme="minorHAnsi" w:cstheme="minorHAnsi"/>
          <w:b/>
        </w:rPr>
        <w:t>10</w:t>
      </w:r>
      <w:r w:rsidR="003A05F6" w:rsidRPr="00E96D31">
        <w:rPr>
          <w:rFonts w:asciiTheme="minorHAnsi" w:hAnsiTheme="minorHAnsi" w:cstheme="minorHAnsi"/>
          <w:b/>
        </w:rPr>
        <w:t>/20</w:t>
      </w:r>
      <w:r w:rsidR="003A05F6">
        <w:rPr>
          <w:rFonts w:asciiTheme="minorHAnsi" w:hAnsiTheme="minorHAnsi" w:cstheme="minorHAnsi"/>
          <w:b/>
        </w:rPr>
        <w:t>24</w:t>
      </w:r>
      <w:r w:rsidR="003A05F6" w:rsidRPr="00E96D31">
        <w:rPr>
          <w:rFonts w:asciiTheme="minorHAnsi" w:hAnsiTheme="minorHAnsi" w:cstheme="minorHAnsi"/>
          <w:b/>
        </w:rPr>
        <w:t>/AD</w:t>
      </w:r>
    </w:p>
    <w:p w:rsidR="00E96D31" w:rsidRPr="00E96D31" w:rsidRDefault="00E96D31" w:rsidP="00E96D31">
      <w:pPr>
        <w:pStyle w:val="Corpodetexto"/>
        <w:jc w:val="both"/>
        <w:rPr>
          <w:rFonts w:asciiTheme="minorHAnsi" w:hAnsiTheme="minorHAnsi" w:cstheme="minorHAnsi"/>
        </w:rPr>
      </w:pPr>
      <w:r w:rsidRPr="00E96D31">
        <w:rPr>
          <w:rFonts w:asciiTheme="minorHAnsi" w:hAnsiTheme="minorHAnsi" w:cstheme="minorHAnsi"/>
        </w:rPr>
        <w:tab/>
      </w:r>
      <w:r w:rsidRPr="00E96D31">
        <w:rPr>
          <w:rFonts w:asciiTheme="minorHAnsi" w:hAnsiTheme="minorHAnsi" w:cstheme="minorHAnsi"/>
        </w:rPr>
        <w:tab/>
        <w:t>Prezados Senhores:</w:t>
      </w:r>
    </w:p>
    <w:p w:rsidR="00E96D31" w:rsidRDefault="00E96D31" w:rsidP="00E96D31">
      <w:pPr>
        <w:pStyle w:val="Corpodetexto"/>
        <w:jc w:val="both"/>
        <w:rPr>
          <w:rFonts w:asciiTheme="minorHAnsi" w:hAnsiTheme="minorHAnsi" w:cstheme="minorHAnsi"/>
        </w:rPr>
      </w:pPr>
      <w:r w:rsidRPr="00E96D31">
        <w:rPr>
          <w:rFonts w:asciiTheme="minorHAnsi" w:hAnsiTheme="minorHAnsi" w:cstheme="minorHAnsi"/>
        </w:rPr>
        <w:tab/>
      </w:r>
      <w:r w:rsidRPr="00E96D31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E96D31" w:rsidRDefault="00E96D31" w:rsidP="00E96D31">
      <w:pPr>
        <w:pStyle w:val="Corpodetexto"/>
        <w:jc w:val="both"/>
        <w:rPr>
          <w:rFonts w:asciiTheme="minorHAnsi" w:hAnsiTheme="minorHAnsi" w:cstheme="minorHAnsi"/>
        </w:rPr>
      </w:pPr>
    </w:p>
    <w:p w:rsidR="00E96D31" w:rsidRPr="00E96D31" w:rsidRDefault="00E96D31" w:rsidP="00E96D31">
      <w:pPr>
        <w:jc w:val="both"/>
        <w:rPr>
          <w:rFonts w:asciiTheme="minorHAnsi" w:hAnsiTheme="minorHAnsi" w:cstheme="minorHAnsi"/>
          <w:sz w:val="24"/>
        </w:rPr>
      </w:pPr>
      <w:r w:rsidRPr="00E96D31">
        <w:rPr>
          <w:rFonts w:asciiTheme="minorHAnsi" w:hAnsiTheme="minorHAnsi" w:cstheme="minorHAnsi"/>
          <w:b/>
          <w:sz w:val="24"/>
        </w:rPr>
        <w:t>Identificação do Representante Legal da Empresa (</w:t>
      </w:r>
      <w:r>
        <w:rPr>
          <w:rFonts w:asciiTheme="minorHAnsi" w:hAnsiTheme="minorHAnsi" w:cstheme="minorHAnsi"/>
          <w:b/>
          <w:sz w:val="24"/>
        </w:rPr>
        <w:t>Preposto</w:t>
      </w:r>
      <w:r w:rsidRPr="00E96D31">
        <w:rPr>
          <w:rFonts w:asciiTheme="minorHAnsi" w:hAnsiTheme="minorHAnsi" w:cstheme="minorHAnsi"/>
          <w:b/>
          <w:sz w:val="24"/>
        </w:rPr>
        <w:t>):</w:t>
      </w:r>
    </w:p>
    <w:p w:rsidR="00E96D31" w:rsidRPr="00E96D31" w:rsidRDefault="00E96D31" w:rsidP="00E96D31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Theme="minorHAnsi" w:hAnsiTheme="minorHAnsi" w:cstheme="minorHAnsi"/>
        </w:rPr>
      </w:pPr>
    </w:p>
    <w:p w:rsidR="00E96D31" w:rsidRPr="00E96D31" w:rsidRDefault="00E96D31" w:rsidP="00E96D31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Theme="minorHAnsi" w:hAnsiTheme="minorHAnsi" w:cstheme="minorHAnsi"/>
        </w:rPr>
      </w:pPr>
      <w:r w:rsidRPr="00E96D31">
        <w:rPr>
          <w:rFonts w:asciiTheme="minorHAnsi" w:hAnsiTheme="minorHAnsi" w:cstheme="minorHAnsi"/>
        </w:rPr>
        <w:t>Nome: _________________________________________________________</w:t>
      </w:r>
    </w:p>
    <w:p w:rsidR="00E96D31" w:rsidRPr="00E96D31" w:rsidRDefault="00E96D31" w:rsidP="00E96D31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Theme="minorHAnsi" w:hAnsiTheme="minorHAnsi" w:cstheme="minorHAnsi"/>
        </w:rPr>
      </w:pPr>
      <w:r w:rsidRPr="00E96D31">
        <w:rPr>
          <w:rFonts w:asciiTheme="minorHAnsi" w:hAnsiTheme="minorHAnsi" w:cstheme="minorHAnsi"/>
        </w:rPr>
        <w:t>Documento de Identidade n.º ________________ ; Órgão expedidor:__________</w:t>
      </w:r>
    </w:p>
    <w:p w:rsidR="00E96D31" w:rsidRDefault="00E96D31" w:rsidP="00E96D31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CP</w:t>
      </w:r>
      <w:r w:rsidRPr="00E96D31">
        <w:rPr>
          <w:rFonts w:asciiTheme="minorHAnsi" w:hAnsiTheme="minorHAnsi" w:cstheme="minorHAnsi"/>
        </w:rPr>
        <w:t>F/MF n.º ______________________________</w:t>
      </w:r>
    </w:p>
    <w:p w:rsidR="00E96D31" w:rsidRDefault="00E96D31" w:rsidP="00E96D31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Email válido: ________________________________________________________</w:t>
      </w:r>
    </w:p>
    <w:p w:rsidR="00E96D31" w:rsidRPr="00E96D31" w:rsidRDefault="00E96D31" w:rsidP="00E96D31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Telefone Fixo: (    )_______________________ Telefone Celular: (    )_______________________  </w:t>
      </w:r>
    </w:p>
    <w:p w:rsidR="00E96D31" w:rsidRPr="00E96D31" w:rsidRDefault="00E96D31" w:rsidP="00E96D31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Theme="minorHAnsi" w:hAnsiTheme="minorHAnsi" w:cstheme="minorHAnsi"/>
        </w:rPr>
      </w:pPr>
    </w:p>
    <w:p w:rsidR="00E96D31" w:rsidRPr="00E96D31" w:rsidRDefault="00E96D31" w:rsidP="00E96D31">
      <w:pPr>
        <w:pStyle w:val="Corpodetexto"/>
        <w:jc w:val="both"/>
        <w:rPr>
          <w:rFonts w:asciiTheme="minorHAnsi" w:hAnsiTheme="minorHAnsi" w:cstheme="minorHAnsi"/>
        </w:rPr>
      </w:pPr>
    </w:p>
    <w:p w:rsidR="00E96D31" w:rsidRDefault="00E96D31" w:rsidP="00E96D31">
      <w:pPr>
        <w:spacing w:after="240" w:line="276" w:lineRule="auto"/>
        <w:ind w:firstLine="708"/>
        <w:jc w:val="both"/>
        <w:rPr>
          <w:rFonts w:asciiTheme="minorHAnsi" w:hAnsiTheme="minorHAnsi" w:cstheme="minorHAnsi"/>
          <w:sz w:val="24"/>
        </w:rPr>
      </w:pPr>
      <w:r w:rsidRPr="00E96D31">
        <w:rPr>
          <w:rFonts w:asciiTheme="minorHAnsi" w:hAnsiTheme="minorHAnsi" w:cstheme="minorHAnsi"/>
          <w:sz w:val="24"/>
        </w:rPr>
        <w:t>Declar</w:t>
      </w:r>
      <w:r w:rsidR="00F93217" w:rsidRPr="00F93217">
        <w:rPr>
          <w:rFonts w:asciiTheme="minorHAnsi" w:hAnsiTheme="minorHAnsi" w:cstheme="minorHAnsi"/>
          <w:sz w:val="22"/>
        </w:rPr>
        <w:t>o</w:t>
      </w:r>
      <w:r w:rsidR="00334CC0">
        <w:rPr>
          <w:rFonts w:asciiTheme="minorHAnsi" w:hAnsiTheme="minorHAnsi" w:cstheme="minorHAnsi"/>
        </w:rPr>
        <w:t>,</w:t>
      </w:r>
      <w:r w:rsidRPr="00E96D31">
        <w:rPr>
          <w:rFonts w:asciiTheme="minorHAnsi" w:hAnsiTheme="minorHAnsi" w:cstheme="minorHAnsi"/>
          <w:sz w:val="24"/>
        </w:rPr>
        <w:t xml:space="preserve"> ainda, que tem</w:t>
      </w:r>
      <w:r>
        <w:rPr>
          <w:rFonts w:asciiTheme="minorHAnsi" w:hAnsiTheme="minorHAnsi" w:cstheme="minorHAnsi"/>
          <w:sz w:val="24"/>
        </w:rPr>
        <w:t>os</w:t>
      </w:r>
      <w:r w:rsidRPr="00E96D31">
        <w:rPr>
          <w:rFonts w:asciiTheme="minorHAnsi" w:hAnsiTheme="minorHAnsi" w:cstheme="minorHAnsi"/>
          <w:sz w:val="24"/>
        </w:rPr>
        <w:t xml:space="preserve"> pleno conhecimento </w:t>
      </w:r>
      <w:r>
        <w:rPr>
          <w:rFonts w:asciiTheme="minorHAnsi" w:hAnsiTheme="minorHAnsi" w:cstheme="minorHAnsi"/>
          <w:sz w:val="24"/>
        </w:rPr>
        <w:t xml:space="preserve">que as eventuais </w:t>
      </w:r>
      <w:r w:rsidR="00334CC0">
        <w:rPr>
          <w:rFonts w:asciiTheme="minorHAnsi" w:hAnsiTheme="minorHAnsi" w:cstheme="minorHAnsi"/>
          <w:sz w:val="24"/>
        </w:rPr>
        <w:t>notas de e</w:t>
      </w:r>
      <w:r w:rsidRPr="00E96D31">
        <w:rPr>
          <w:rFonts w:asciiTheme="minorHAnsi" w:hAnsiTheme="minorHAnsi" w:cstheme="minorHAnsi"/>
          <w:sz w:val="24"/>
        </w:rPr>
        <w:t>mpenhos, encaminhadas por este Órgão Gerenciador e seus Participantes</w:t>
      </w:r>
      <w:r w:rsidR="00334CC0">
        <w:rPr>
          <w:rFonts w:asciiTheme="minorHAnsi" w:hAnsiTheme="minorHAnsi" w:cstheme="minorHAnsi"/>
          <w:sz w:val="24"/>
        </w:rPr>
        <w:t>,</w:t>
      </w:r>
      <w:r w:rsidRPr="00E96D31">
        <w:rPr>
          <w:rFonts w:asciiTheme="minorHAnsi" w:hAnsiTheme="minorHAnsi" w:cstheme="minorHAnsi"/>
          <w:sz w:val="24"/>
        </w:rPr>
        <w:t xml:space="preserve"> se dará através de co</w:t>
      </w:r>
      <w:r w:rsidR="00334CC0">
        <w:rPr>
          <w:rFonts w:asciiTheme="minorHAnsi" w:hAnsiTheme="minorHAnsi" w:cstheme="minorHAnsi"/>
          <w:sz w:val="24"/>
        </w:rPr>
        <w:t>municação por email do Preposto</w:t>
      </w:r>
      <w:r w:rsidRPr="00E96D31">
        <w:rPr>
          <w:rFonts w:asciiTheme="minorHAnsi" w:hAnsiTheme="minorHAnsi" w:cstheme="minorHAnsi"/>
          <w:sz w:val="24"/>
        </w:rPr>
        <w:t xml:space="preserve"> e deverá ser confirmada em até 24 horas úteis, sob pena de aplicação de sanções cabíveis.</w:t>
      </w:r>
    </w:p>
    <w:p w:rsidR="00E96D31" w:rsidRPr="00E96D31" w:rsidRDefault="00E96D31" w:rsidP="00E96D31">
      <w:pPr>
        <w:spacing w:after="240" w:line="276" w:lineRule="auto"/>
        <w:ind w:firstLine="708"/>
        <w:jc w:val="both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Em caso de necessidade de substituição do Preposto, a Contratada deverá notificar a Contratante apresentando novo nome, com seus dados pessoais e contato.</w:t>
      </w:r>
    </w:p>
    <w:p w:rsidR="00E96D31" w:rsidRPr="00E96D31" w:rsidRDefault="00E96D31" w:rsidP="00E96D31">
      <w:pPr>
        <w:pStyle w:val="Corpodetexto"/>
        <w:jc w:val="both"/>
        <w:rPr>
          <w:rFonts w:asciiTheme="minorHAnsi" w:hAnsiTheme="minorHAnsi" w:cstheme="minorHAnsi"/>
          <w:b/>
        </w:rPr>
      </w:pPr>
    </w:p>
    <w:p w:rsidR="00E96D31" w:rsidRPr="00E96D31" w:rsidRDefault="00E96D31" w:rsidP="00E96D31">
      <w:pPr>
        <w:pStyle w:val="Corpodetexto"/>
        <w:jc w:val="center"/>
        <w:rPr>
          <w:rFonts w:asciiTheme="minorHAnsi" w:hAnsiTheme="minorHAnsi" w:cstheme="minorHAnsi"/>
        </w:rPr>
      </w:pPr>
      <w:r w:rsidRPr="00E96D31">
        <w:rPr>
          <w:rFonts w:asciiTheme="minorHAnsi" w:hAnsiTheme="minorHAnsi" w:cstheme="minorHAnsi"/>
        </w:rPr>
        <w:t>Atenciosamente</w:t>
      </w:r>
    </w:p>
    <w:p w:rsidR="00E96D31" w:rsidRPr="00E96D31" w:rsidRDefault="00E96D31" w:rsidP="00E96D31">
      <w:pPr>
        <w:jc w:val="center"/>
        <w:rPr>
          <w:rFonts w:asciiTheme="minorHAnsi" w:hAnsiTheme="minorHAnsi" w:cstheme="minorHAnsi"/>
          <w:sz w:val="24"/>
        </w:rPr>
      </w:pPr>
    </w:p>
    <w:p w:rsidR="00E96D31" w:rsidRPr="00E96D31" w:rsidRDefault="00E96D31" w:rsidP="00E96D31">
      <w:pPr>
        <w:pStyle w:val="Lista"/>
        <w:jc w:val="center"/>
        <w:rPr>
          <w:rFonts w:asciiTheme="minorHAnsi" w:hAnsiTheme="minorHAnsi" w:cstheme="minorHAnsi"/>
          <w:sz w:val="24"/>
        </w:rPr>
      </w:pPr>
      <w:r w:rsidRPr="00E96D31">
        <w:rPr>
          <w:rFonts w:asciiTheme="minorHAnsi" w:hAnsiTheme="minorHAnsi" w:cstheme="minorHAnsi"/>
          <w:sz w:val="24"/>
        </w:rPr>
        <w:t>______________________________________________</w:t>
      </w:r>
    </w:p>
    <w:p w:rsidR="00E96D31" w:rsidRPr="00E96D31" w:rsidRDefault="00E96D31" w:rsidP="002556E5">
      <w:pPr>
        <w:pStyle w:val="Corpodetexto"/>
        <w:jc w:val="center"/>
        <w:rPr>
          <w:rFonts w:asciiTheme="minorHAnsi" w:hAnsiTheme="minorHAnsi" w:cstheme="minorHAnsi"/>
          <w:b/>
          <w:bCs/>
          <w:color w:val="000000"/>
        </w:rPr>
      </w:pPr>
      <w:r w:rsidRPr="00E96D31">
        <w:rPr>
          <w:rFonts w:asciiTheme="minorHAnsi" w:hAnsiTheme="minorHAnsi" w:cstheme="minorHAnsi"/>
        </w:rPr>
        <w:t>[Assinatura do Representante Legal e carimbo da Empresa]</w:t>
      </w:r>
    </w:p>
    <w:sectPr w:rsidR="00E96D31" w:rsidRPr="00E96D31" w:rsidSect="00317E71">
      <w:headerReference w:type="default" r:id="rId8"/>
      <w:footerReference w:type="default" r:id="rId9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76FC" w:rsidRDefault="001F76FC" w:rsidP="00195787">
      <w:r>
        <w:separator/>
      </w:r>
    </w:p>
  </w:endnote>
  <w:endnote w:type="continuationSeparator" w:id="1">
    <w:p w:rsidR="001F76FC" w:rsidRDefault="001F76FC" w:rsidP="001957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arSymbol">
    <w:altName w:val="MS Gothic"/>
    <w:charset w:val="80"/>
    <w:family w:val="auto"/>
    <w:pitch w:val="default"/>
    <w:sig w:usb0="00000000" w:usb1="00000000" w:usb2="00000000" w:usb3="00000000" w:csb0="0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:rsidR="00317E71" w:rsidRPr="007D1C2C" w:rsidRDefault="00E96D31" w:rsidP="00BB598F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214F6F">
      <w:rPr>
        <w:sz w:val="12"/>
        <w:szCs w:val="12"/>
      </w:rPr>
      <w:t>III</w:t>
    </w:r>
    <w:r>
      <w:rPr>
        <w:sz w:val="12"/>
        <w:szCs w:val="12"/>
      </w:rPr>
      <w:t xml:space="preserve"> – Modelo de Indicação do Preposto</w:t>
    </w:r>
    <w:r w:rsidR="00317E71">
      <w:rPr>
        <w:sz w:val="12"/>
        <w:szCs w:val="12"/>
      </w:rPr>
      <w:tab/>
    </w:r>
    <w:r w:rsidR="00317E71"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E419C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2E419C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1C0DBD">
      <w:rPr>
        <w:rStyle w:val="Nmerodepgina"/>
        <w:rFonts w:ascii="Verdana" w:eastAsia="MS Gothic" w:hAnsi="Verdana"/>
        <w:noProof/>
        <w:sz w:val="16"/>
        <w:szCs w:val="16"/>
      </w:rPr>
      <w:t>1</w:t>
    </w:r>
    <w:r w:rsidR="002E419C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E419C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2E419C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1C0DBD">
      <w:rPr>
        <w:rStyle w:val="Nmerodepgina"/>
        <w:rFonts w:ascii="Verdana" w:eastAsia="MS Gothic" w:hAnsi="Verdana"/>
        <w:noProof/>
        <w:sz w:val="16"/>
        <w:szCs w:val="16"/>
      </w:rPr>
      <w:t>1</w:t>
    </w:r>
    <w:r w:rsidR="002E419C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76FC" w:rsidRDefault="001F76FC" w:rsidP="00195787">
      <w:r>
        <w:separator/>
      </w:r>
    </w:p>
  </w:footnote>
  <w:footnote w:type="continuationSeparator" w:id="1">
    <w:p w:rsidR="001F76FC" w:rsidRDefault="001F76FC" w:rsidP="001957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:rsidR="00317E71" w:rsidRDefault="00317E71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347E5F">
      <w:rPr>
        <w:rFonts w:ascii="Verdana" w:hAnsi="Verdana"/>
        <w:sz w:val="16"/>
        <w:szCs w:val="16"/>
      </w:rPr>
      <w:t>Processo n.º</w:t>
    </w:r>
    <w:r w:rsidR="00214F6F">
      <w:rPr>
        <w:rFonts w:ascii="Verdana" w:hAnsi="Verdana"/>
        <w:sz w:val="16"/>
        <w:szCs w:val="16"/>
      </w:rPr>
      <w:t xml:space="preserve"> </w:t>
    </w:r>
    <w:r w:rsidR="00214F6F" w:rsidRPr="00214F6F">
      <w:rPr>
        <w:rFonts w:ascii="Verdana" w:hAnsi="Verdana"/>
        <w:sz w:val="16"/>
        <w:szCs w:val="16"/>
      </w:rPr>
      <w:t>23069.150731/2024-91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1D5C100D"/>
    <w:multiLevelType w:val="multilevel"/>
    <w:tmpl w:val="E9B8DF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5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7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5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7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38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1"/>
  </w:num>
  <w:num w:numId="2">
    <w:abstractNumId w:val="34"/>
  </w:num>
  <w:num w:numId="3">
    <w:abstractNumId w:val="35"/>
  </w:num>
  <w:num w:numId="4">
    <w:abstractNumId w:val="29"/>
  </w:num>
  <w:num w:numId="5">
    <w:abstractNumId w:val="24"/>
  </w:num>
  <w:num w:numId="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8"/>
  </w:num>
  <w:num w:numId="8">
    <w:abstractNumId w:val="22"/>
  </w:num>
  <w:num w:numId="9">
    <w:abstractNumId w:val="33"/>
  </w:num>
  <w:num w:numId="10">
    <w:abstractNumId w:val="37"/>
  </w:num>
  <w:num w:numId="11">
    <w:abstractNumId w:val="25"/>
  </w:num>
  <w:num w:numId="12">
    <w:abstractNumId w:val="20"/>
  </w:num>
  <w:num w:numId="13">
    <w:abstractNumId w:val="26"/>
  </w:num>
  <w:num w:numId="1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30"/>
  </w:num>
  <w:num w:numId="26">
    <w:abstractNumId w:val="39"/>
  </w:num>
  <w:num w:numId="27">
    <w:abstractNumId w:val="27"/>
  </w:num>
  <w:num w:numId="28">
    <w:abstractNumId w:val="21"/>
  </w:num>
  <w:num w:numId="29">
    <w:abstractNumId w:val="38"/>
  </w:num>
  <w:num w:numId="30">
    <w:abstractNumId w:val="23"/>
  </w:num>
  <w:numIdMacAtCleanup w:val="2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195787"/>
    <w:rsid w:val="00002D2A"/>
    <w:rsid w:val="00003966"/>
    <w:rsid w:val="0001159C"/>
    <w:rsid w:val="00025406"/>
    <w:rsid w:val="00040D39"/>
    <w:rsid w:val="000425AB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10119F"/>
    <w:rsid w:val="00122A72"/>
    <w:rsid w:val="00131CC6"/>
    <w:rsid w:val="0014109B"/>
    <w:rsid w:val="001571D0"/>
    <w:rsid w:val="00163819"/>
    <w:rsid w:val="00182504"/>
    <w:rsid w:val="0018615A"/>
    <w:rsid w:val="001877DC"/>
    <w:rsid w:val="00191B50"/>
    <w:rsid w:val="00194CFD"/>
    <w:rsid w:val="00195787"/>
    <w:rsid w:val="001A6554"/>
    <w:rsid w:val="001B3F02"/>
    <w:rsid w:val="001C0DBD"/>
    <w:rsid w:val="001C59CD"/>
    <w:rsid w:val="001C5C08"/>
    <w:rsid w:val="001C723F"/>
    <w:rsid w:val="001F76FC"/>
    <w:rsid w:val="00201EFB"/>
    <w:rsid w:val="00210941"/>
    <w:rsid w:val="00214F6F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556E5"/>
    <w:rsid w:val="00266078"/>
    <w:rsid w:val="00275798"/>
    <w:rsid w:val="0027641D"/>
    <w:rsid w:val="002A29F6"/>
    <w:rsid w:val="002A48AB"/>
    <w:rsid w:val="002A62F2"/>
    <w:rsid w:val="002B7D60"/>
    <w:rsid w:val="002D35D6"/>
    <w:rsid w:val="002D7E78"/>
    <w:rsid w:val="002E419C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4CC0"/>
    <w:rsid w:val="00335697"/>
    <w:rsid w:val="00335AC7"/>
    <w:rsid w:val="003369A6"/>
    <w:rsid w:val="00337554"/>
    <w:rsid w:val="00345DC9"/>
    <w:rsid w:val="003570DA"/>
    <w:rsid w:val="003804AE"/>
    <w:rsid w:val="003A05F6"/>
    <w:rsid w:val="003A5295"/>
    <w:rsid w:val="003B11E3"/>
    <w:rsid w:val="003D2CA2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4315D"/>
    <w:rsid w:val="0044702E"/>
    <w:rsid w:val="00447BEF"/>
    <w:rsid w:val="00450266"/>
    <w:rsid w:val="004629C6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5006DB"/>
    <w:rsid w:val="00513C95"/>
    <w:rsid w:val="005156AC"/>
    <w:rsid w:val="005262A8"/>
    <w:rsid w:val="00561155"/>
    <w:rsid w:val="005807EC"/>
    <w:rsid w:val="005853CE"/>
    <w:rsid w:val="005A0B33"/>
    <w:rsid w:val="005B345F"/>
    <w:rsid w:val="005B3CB4"/>
    <w:rsid w:val="005C41B6"/>
    <w:rsid w:val="005D7737"/>
    <w:rsid w:val="005F39EB"/>
    <w:rsid w:val="005F6D6E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50FF"/>
    <w:rsid w:val="006C27E6"/>
    <w:rsid w:val="006D546C"/>
    <w:rsid w:val="006E2B79"/>
    <w:rsid w:val="006E4496"/>
    <w:rsid w:val="006E7396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4F40"/>
    <w:rsid w:val="007D5648"/>
    <w:rsid w:val="007D77AE"/>
    <w:rsid w:val="007E4F4D"/>
    <w:rsid w:val="007E50AD"/>
    <w:rsid w:val="00800F2B"/>
    <w:rsid w:val="008065EE"/>
    <w:rsid w:val="008078B0"/>
    <w:rsid w:val="00814931"/>
    <w:rsid w:val="008154F5"/>
    <w:rsid w:val="008227EC"/>
    <w:rsid w:val="00824928"/>
    <w:rsid w:val="008540D8"/>
    <w:rsid w:val="008566DD"/>
    <w:rsid w:val="00892576"/>
    <w:rsid w:val="008C23FF"/>
    <w:rsid w:val="008C54E4"/>
    <w:rsid w:val="008C6744"/>
    <w:rsid w:val="008F3BD8"/>
    <w:rsid w:val="0090037C"/>
    <w:rsid w:val="00905DAE"/>
    <w:rsid w:val="00912689"/>
    <w:rsid w:val="009350A3"/>
    <w:rsid w:val="00937A6A"/>
    <w:rsid w:val="00946A34"/>
    <w:rsid w:val="009502A0"/>
    <w:rsid w:val="00951247"/>
    <w:rsid w:val="00973203"/>
    <w:rsid w:val="009A4E8F"/>
    <w:rsid w:val="009A60CB"/>
    <w:rsid w:val="009C1A02"/>
    <w:rsid w:val="009E113C"/>
    <w:rsid w:val="009F2EB2"/>
    <w:rsid w:val="00A05241"/>
    <w:rsid w:val="00A1377E"/>
    <w:rsid w:val="00A21E8F"/>
    <w:rsid w:val="00A30A28"/>
    <w:rsid w:val="00A33729"/>
    <w:rsid w:val="00A45504"/>
    <w:rsid w:val="00A738FA"/>
    <w:rsid w:val="00A81AFB"/>
    <w:rsid w:val="00A85110"/>
    <w:rsid w:val="00A87093"/>
    <w:rsid w:val="00A93E08"/>
    <w:rsid w:val="00A942C3"/>
    <w:rsid w:val="00AB336E"/>
    <w:rsid w:val="00AB3C99"/>
    <w:rsid w:val="00AC3B53"/>
    <w:rsid w:val="00AD321A"/>
    <w:rsid w:val="00AE0A71"/>
    <w:rsid w:val="00AF32BC"/>
    <w:rsid w:val="00AF3581"/>
    <w:rsid w:val="00AF781E"/>
    <w:rsid w:val="00AF7DA7"/>
    <w:rsid w:val="00B525B8"/>
    <w:rsid w:val="00B54C7E"/>
    <w:rsid w:val="00B606EB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E2F47"/>
    <w:rsid w:val="00BE53BB"/>
    <w:rsid w:val="00BE591B"/>
    <w:rsid w:val="00BF0117"/>
    <w:rsid w:val="00BF6B25"/>
    <w:rsid w:val="00C01D97"/>
    <w:rsid w:val="00C0241D"/>
    <w:rsid w:val="00C107EE"/>
    <w:rsid w:val="00C11C38"/>
    <w:rsid w:val="00C154AA"/>
    <w:rsid w:val="00C1654F"/>
    <w:rsid w:val="00C2046E"/>
    <w:rsid w:val="00C30204"/>
    <w:rsid w:val="00C433C3"/>
    <w:rsid w:val="00C44CC3"/>
    <w:rsid w:val="00C50DCE"/>
    <w:rsid w:val="00C5395D"/>
    <w:rsid w:val="00C62A75"/>
    <w:rsid w:val="00C7600F"/>
    <w:rsid w:val="00C804D0"/>
    <w:rsid w:val="00CB5F48"/>
    <w:rsid w:val="00CD2701"/>
    <w:rsid w:val="00CE00C9"/>
    <w:rsid w:val="00CE1A91"/>
    <w:rsid w:val="00CE4C58"/>
    <w:rsid w:val="00CE7B83"/>
    <w:rsid w:val="00CF78B9"/>
    <w:rsid w:val="00D03194"/>
    <w:rsid w:val="00D11FB6"/>
    <w:rsid w:val="00D15CE1"/>
    <w:rsid w:val="00D166E7"/>
    <w:rsid w:val="00D20659"/>
    <w:rsid w:val="00D24004"/>
    <w:rsid w:val="00D40051"/>
    <w:rsid w:val="00D4570A"/>
    <w:rsid w:val="00D52F83"/>
    <w:rsid w:val="00D72CFE"/>
    <w:rsid w:val="00D734D3"/>
    <w:rsid w:val="00D7605E"/>
    <w:rsid w:val="00D83B02"/>
    <w:rsid w:val="00D901EE"/>
    <w:rsid w:val="00D902D6"/>
    <w:rsid w:val="00D945C1"/>
    <w:rsid w:val="00DB435A"/>
    <w:rsid w:val="00DB6F67"/>
    <w:rsid w:val="00DC6924"/>
    <w:rsid w:val="00DE596B"/>
    <w:rsid w:val="00DF5E89"/>
    <w:rsid w:val="00E03B99"/>
    <w:rsid w:val="00E1163C"/>
    <w:rsid w:val="00E23909"/>
    <w:rsid w:val="00E44B0C"/>
    <w:rsid w:val="00E52524"/>
    <w:rsid w:val="00E578A6"/>
    <w:rsid w:val="00E96D31"/>
    <w:rsid w:val="00EA06C5"/>
    <w:rsid w:val="00EB6AF5"/>
    <w:rsid w:val="00EB7F69"/>
    <w:rsid w:val="00ED4EB4"/>
    <w:rsid w:val="00F12161"/>
    <w:rsid w:val="00F12A88"/>
    <w:rsid w:val="00F147BA"/>
    <w:rsid w:val="00F233BA"/>
    <w:rsid w:val="00F35B8E"/>
    <w:rsid w:val="00F43482"/>
    <w:rsid w:val="00F4673F"/>
    <w:rsid w:val="00F559A1"/>
    <w:rsid w:val="00F6478A"/>
    <w:rsid w:val="00F672BD"/>
    <w:rsid w:val="00F713B3"/>
    <w:rsid w:val="00F74382"/>
    <w:rsid w:val="00F7797B"/>
    <w:rsid w:val="00F840C2"/>
    <w:rsid w:val="00F9267B"/>
    <w:rsid w:val="00F93217"/>
    <w:rsid w:val="00FA11BA"/>
    <w:rsid w:val="00FA37D5"/>
    <w:rsid w:val="00FA6B1D"/>
    <w:rsid w:val="00FA7FD0"/>
    <w:rsid w:val="00FC1C20"/>
    <w:rsid w:val="00FC2D21"/>
    <w:rsid w:val="00FC4618"/>
    <w:rsid w:val="00FE7935"/>
    <w:rsid w:val="00FF6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8A20E2-80CF-479C-A1DA-3C01AFB2B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249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>Microsoft</Company>
  <LinksUpToDate>false</LinksUpToDate>
  <CharactersWithSpaces>1595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GPCA</cp:lastModifiedBy>
  <cp:revision>2</cp:revision>
  <cp:lastPrinted>2020-03-04T17:25:00Z</cp:lastPrinted>
  <dcterms:created xsi:type="dcterms:W3CDTF">2024-03-13T14:45:00Z</dcterms:created>
  <dcterms:modified xsi:type="dcterms:W3CDTF">2024-03-13T14:45:00Z</dcterms:modified>
  <dc:language>pt-BR</dc:language>
</cp:coreProperties>
</file>