
<file path=[Content_Types].xml><?xml version="1.0" encoding="utf-8"?>
<Types xmlns="http://schemas.openxmlformats.org/package/2006/content-types">
  <Default Extension="png" ContentType="image/png"/>
  <Default Extension="emf" ContentType="image/x-emf"/>
  <Default Extension="xls" ContentType="application/vnd.ms-exce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E75A89B" w14:textId="313BA876" w:rsidR="006E4496" w:rsidRPr="006D546C" w:rsidRDefault="00317E71" w:rsidP="00565795">
      <w:pPr>
        <w:pStyle w:val="Cabealho1"/>
        <w:rPr>
          <w:rFonts w:asciiTheme="minorHAnsi" w:hAnsiTheme="minorHAnsi" w:cstheme="minorHAnsi"/>
          <w:sz w:val="22"/>
          <w:szCs w:val="22"/>
        </w:rPr>
      </w:pPr>
      <w:r w:rsidRPr="006D546C">
        <w:rPr>
          <w:rFonts w:asciiTheme="minorHAnsi" w:hAnsiTheme="minorHAnsi" w:cstheme="minorHAnsi"/>
          <w:noProof/>
          <w:sz w:val="22"/>
          <w:szCs w:val="22"/>
        </w:rPr>
        <w:drawing>
          <wp:anchor distT="0" distB="0" distL="114300" distR="114300" simplePos="0" relativeHeight="251654144" behindDoc="0" locked="0" layoutInCell="1" allowOverlap="1" wp14:anchorId="29BEDFB2" wp14:editId="5395B488">
            <wp:simplePos x="0" y="0"/>
            <wp:positionH relativeFrom="margin">
              <wp:posOffset>2770505</wp:posOffset>
            </wp:positionH>
            <wp:positionV relativeFrom="paragraph">
              <wp:posOffset>-427355</wp:posOffset>
            </wp:positionV>
            <wp:extent cx="640080" cy="619125"/>
            <wp:effectExtent l="0" t="0" r="7620" b="9525"/>
            <wp:wrapNone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080" cy="619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6D546C">
        <w:rPr>
          <w:rFonts w:asciiTheme="minorHAnsi" w:hAnsiTheme="minorHAnsi" w:cstheme="minorHAnsi"/>
          <w:sz w:val="22"/>
          <w:szCs w:val="22"/>
        </w:rPr>
        <w:tab/>
      </w:r>
    </w:p>
    <w:p w14:paraId="72D20E5C" w14:textId="77777777" w:rsidR="006E4496" w:rsidRPr="006D546C" w:rsidRDefault="006E4496" w:rsidP="008C54E4">
      <w:pPr>
        <w:tabs>
          <w:tab w:val="left" w:pos="6284"/>
        </w:tabs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6D546C">
        <w:rPr>
          <w:rFonts w:asciiTheme="minorHAnsi" w:hAnsiTheme="minorHAnsi" w:cstheme="minorHAnsi"/>
          <w:b/>
          <w:bCs/>
          <w:sz w:val="22"/>
          <w:szCs w:val="22"/>
        </w:rPr>
        <w:t>MINISTÉRIO DA EDUCAÇÃO</w:t>
      </w:r>
    </w:p>
    <w:p w14:paraId="7F7DC745" w14:textId="77777777" w:rsidR="006E4496" w:rsidRPr="006D546C" w:rsidRDefault="006E4496" w:rsidP="008C54E4">
      <w:pPr>
        <w:pStyle w:val="Cabealho1"/>
        <w:spacing w:before="0"/>
        <w:jc w:val="center"/>
        <w:rPr>
          <w:rFonts w:asciiTheme="minorHAnsi" w:hAnsiTheme="minorHAnsi" w:cstheme="minorHAnsi"/>
          <w:b/>
          <w:color w:val="auto"/>
          <w:sz w:val="22"/>
          <w:szCs w:val="22"/>
        </w:rPr>
      </w:pPr>
      <w:r w:rsidRPr="006D546C">
        <w:rPr>
          <w:rFonts w:asciiTheme="minorHAnsi" w:hAnsiTheme="minorHAnsi" w:cstheme="minorHAnsi"/>
          <w:b/>
          <w:color w:val="auto"/>
          <w:sz w:val="22"/>
          <w:szCs w:val="22"/>
        </w:rPr>
        <w:t>UNIVERSIDADE FEDERAL FLUMINENSE</w:t>
      </w:r>
    </w:p>
    <w:p w14:paraId="175298FB" w14:textId="77777777" w:rsidR="006E4496" w:rsidRPr="006D546C" w:rsidRDefault="00E23909" w:rsidP="008C54E4">
      <w:pPr>
        <w:jc w:val="center"/>
        <w:rPr>
          <w:rFonts w:asciiTheme="minorHAnsi" w:hAnsiTheme="minorHAnsi" w:cstheme="minorHAnsi"/>
          <w:b/>
          <w:sz w:val="22"/>
          <w:szCs w:val="22"/>
        </w:rPr>
      </w:pPr>
      <w:r w:rsidRPr="006D546C">
        <w:rPr>
          <w:rFonts w:asciiTheme="minorHAnsi" w:hAnsiTheme="minorHAnsi" w:cstheme="minorHAnsi"/>
          <w:b/>
          <w:sz w:val="22"/>
          <w:szCs w:val="22"/>
        </w:rPr>
        <w:t>PRO REITORIA DE ADMINISTRAÇÃO</w:t>
      </w:r>
    </w:p>
    <w:p w14:paraId="56C392D9" w14:textId="4A8E68C5" w:rsidR="006E4496" w:rsidRDefault="006E4496" w:rsidP="005B345F">
      <w:pPr>
        <w:spacing w:after="120" w:line="276" w:lineRule="auto"/>
        <w:ind w:right="-15"/>
        <w:jc w:val="center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080474CA" w14:textId="4A354A40" w:rsidR="00220544" w:rsidRPr="00911A2A" w:rsidRDefault="00220544" w:rsidP="00220544">
      <w:pPr>
        <w:jc w:val="center"/>
        <w:rPr>
          <w:rFonts w:asciiTheme="minorHAnsi" w:hAnsiTheme="minorHAnsi" w:cstheme="minorHAnsi"/>
          <w:b/>
        </w:rPr>
      </w:pPr>
      <w:r w:rsidRPr="00911A2A">
        <w:rPr>
          <w:rFonts w:asciiTheme="minorHAnsi" w:hAnsiTheme="minorHAnsi" w:cstheme="minorHAnsi"/>
          <w:b/>
        </w:rPr>
        <w:t xml:space="preserve">PREGÃO ELETRÔNICO Nº </w:t>
      </w:r>
      <w:r w:rsidR="00AD6B04">
        <w:rPr>
          <w:rFonts w:asciiTheme="minorHAnsi" w:hAnsiTheme="minorHAnsi" w:cstheme="minorHAnsi"/>
          <w:b/>
        </w:rPr>
        <w:t>11/2020</w:t>
      </w:r>
    </w:p>
    <w:p w14:paraId="2E012CD2" w14:textId="77777777" w:rsidR="00220544" w:rsidRPr="00911A2A" w:rsidRDefault="00220544" w:rsidP="00220544">
      <w:pPr>
        <w:pStyle w:val="Default"/>
        <w:rPr>
          <w:rFonts w:asciiTheme="minorHAnsi" w:hAnsiTheme="minorHAnsi"/>
          <w:b/>
          <w:sz w:val="16"/>
          <w:szCs w:val="16"/>
        </w:rPr>
      </w:pPr>
    </w:p>
    <w:p w14:paraId="7E213A0B" w14:textId="658F1487" w:rsidR="00220544" w:rsidRPr="00220544" w:rsidRDefault="00220544" w:rsidP="00220544">
      <w:pPr>
        <w:pStyle w:val="Cabealho7"/>
        <w:numPr>
          <w:ilvl w:val="0"/>
          <w:numId w:val="0"/>
        </w:numPr>
        <w:jc w:val="center"/>
        <w:rPr>
          <w:rFonts w:asciiTheme="minorHAnsi" w:hAnsiTheme="minorHAnsi"/>
          <w:b/>
          <w:bCs/>
          <w:sz w:val="22"/>
          <w:szCs w:val="22"/>
        </w:rPr>
      </w:pPr>
      <w:r w:rsidRPr="00220544">
        <w:rPr>
          <w:rFonts w:asciiTheme="minorHAnsi" w:hAnsiTheme="minorHAnsi"/>
          <w:b/>
          <w:bCs/>
          <w:sz w:val="22"/>
          <w:szCs w:val="22"/>
        </w:rPr>
        <w:t>ANEXO III DO TERMO DE REFERÊNCIA</w:t>
      </w:r>
    </w:p>
    <w:p w14:paraId="7291673C" w14:textId="77777777" w:rsidR="00220544" w:rsidRPr="00220544" w:rsidRDefault="00220544" w:rsidP="00220544">
      <w:pPr>
        <w:pStyle w:val="Cabealho7"/>
        <w:numPr>
          <w:ilvl w:val="0"/>
          <w:numId w:val="0"/>
        </w:numPr>
        <w:jc w:val="center"/>
        <w:rPr>
          <w:rFonts w:asciiTheme="minorHAnsi" w:hAnsiTheme="minorHAnsi"/>
          <w:b/>
          <w:bCs/>
        </w:rPr>
      </w:pPr>
      <w:r w:rsidRPr="00220544">
        <w:rPr>
          <w:rFonts w:asciiTheme="minorHAnsi" w:hAnsiTheme="minorHAnsi"/>
          <w:b/>
          <w:bCs/>
        </w:rPr>
        <w:t>MEMÓRIA DE CÁLCULO DA PLANILHA DE CUSTO E FORMAÇÃO DE PREÇO</w:t>
      </w:r>
    </w:p>
    <w:p w14:paraId="4F3253A5" w14:textId="77777777" w:rsidR="00220544" w:rsidRPr="00911A2A" w:rsidRDefault="00220544" w:rsidP="00220544">
      <w:pPr>
        <w:rPr>
          <w:rFonts w:asciiTheme="minorHAnsi" w:hAnsiTheme="minorHAnsi" w:cs="Arial"/>
          <w:sz w:val="16"/>
          <w:szCs w:val="16"/>
          <w:lang w:val="pt-PT"/>
        </w:rPr>
      </w:pPr>
    </w:p>
    <w:p w14:paraId="58BFBBAE" w14:textId="77777777" w:rsidR="00220544" w:rsidRDefault="00220544" w:rsidP="00220544">
      <w:pPr>
        <w:rPr>
          <w:rFonts w:asciiTheme="minorHAnsi" w:hAnsiTheme="minorHAnsi" w:cs="Arial"/>
          <w:b/>
          <w:sz w:val="16"/>
          <w:szCs w:val="16"/>
          <w:u w:val="single"/>
          <w:lang w:val="pt-PT"/>
        </w:rPr>
      </w:pPr>
    </w:p>
    <w:p w14:paraId="4E8FDAC7" w14:textId="77777777" w:rsidR="00220544" w:rsidRPr="00514F12" w:rsidRDefault="00220544" w:rsidP="00220544">
      <w:pPr>
        <w:pStyle w:val="A010165"/>
        <w:rPr>
          <w:rFonts w:ascii="Calibri" w:hAnsi="Calibri" w:cs="Arial"/>
          <w:b/>
          <w:sz w:val="18"/>
          <w:szCs w:val="18"/>
        </w:rPr>
      </w:pPr>
      <w:r w:rsidRPr="00514F12">
        <w:rPr>
          <w:rFonts w:ascii="Calibri" w:hAnsi="Calibri" w:cs="Arial"/>
          <w:b/>
          <w:sz w:val="18"/>
          <w:szCs w:val="18"/>
        </w:rPr>
        <w:t>A empresa deverá declarar em qual REGIME DE TRIBUTAÇÃO se enquadra, e não poderá se beneficiar da condição de optante pelo Simples Nacional, salvo as exceções previstas no § 5º-C do art. 18 da Lei Complementar nº 123, de 14 de dezembro de 2006; pois se caso vencedora será obrigatória à exclusão desse regime, logo os custos atribuídos a esta prestação de serviço, com cessão de mão de obra deverão estar corretamente previstos.</w:t>
      </w:r>
    </w:p>
    <w:p w14:paraId="7FC8D297" w14:textId="77777777" w:rsidR="00220544" w:rsidRPr="00514F12" w:rsidRDefault="00220544" w:rsidP="00220544">
      <w:pPr>
        <w:pStyle w:val="Default"/>
        <w:jc w:val="both"/>
        <w:rPr>
          <w:rFonts w:ascii="Calibri" w:hAnsi="Calibri"/>
          <w:b/>
          <w:sz w:val="18"/>
          <w:szCs w:val="18"/>
          <w:u w:val="single"/>
        </w:rPr>
      </w:pPr>
    </w:p>
    <w:p w14:paraId="5643E3F0" w14:textId="77777777" w:rsidR="00220544" w:rsidRPr="00514F12" w:rsidRDefault="00220544" w:rsidP="00220544">
      <w:pPr>
        <w:rPr>
          <w:rFonts w:ascii="Calibri" w:hAnsi="Calibri" w:cs="Arial"/>
          <w:b/>
          <w:sz w:val="18"/>
          <w:szCs w:val="18"/>
          <w:u w:val="single"/>
          <w:lang w:val="pt-PT"/>
        </w:rPr>
      </w:pPr>
      <w:r w:rsidRPr="00514F12">
        <w:rPr>
          <w:rFonts w:ascii="Calibri" w:hAnsi="Calibri" w:cs="Arial"/>
          <w:b/>
          <w:sz w:val="18"/>
          <w:szCs w:val="18"/>
          <w:u w:val="single"/>
          <w:lang w:val="pt-PT"/>
        </w:rPr>
        <w:t>Módulo 1 – Composição da Remuneração</w:t>
      </w:r>
    </w:p>
    <w:p w14:paraId="058C5C69" w14:textId="77777777" w:rsidR="00220544" w:rsidRPr="00514F12" w:rsidRDefault="00220544" w:rsidP="00220544">
      <w:pPr>
        <w:rPr>
          <w:rFonts w:ascii="Calibri" w:hAnsi="Calibri" w:cs="Arial"/>
          <w:sz w:val="18"/>
          <w:szCs w:val="18"/>
        </w:rPr>
      </w:pPr>
    </w:p>
    <w:p w14:paraId="74C1E309" w14:textId="77777777" w:rsidR="00220544" w:rsidRPr="00514F12" w:rsidRDefault="00220544" w:rsidP="00220544">
      <w:pPr>
        <w:spacing w:line="276" w:lineRule="auto"/>
        <w:jc w:val="both"/>
        <w:rPr>
          <w:rFonts w:ascii="Calibri" w:hAnsi="Calibri" w:cs="Arial"/>
          <w:b/>
          <w:sz w:val="18"/>
          <w:szCs w:val="18"/>
        </w:rPr>
      </w:pPr>
      <w:r w:rsidRPr="00514F12">
        <w:rPr>
          <w:rFonts w:ascii="Calibri" w:hAnsi="Calibri" w:cs="Arial"/>
          <w:b/>
          <w:sz w:val="18"/>
          <w:szCs w:val="18"/>
        </w:rPr>
        <w:t xml:space="preserve">A) Salário Base </w:t>
      </w:r>
    </w:p>
    <w:p w14:paraId="4D2FC7A1" w14:textId="77777777" w:rsidR="00220544" w:rsidRPr="00514F12" w:rsidRDefault="00220544" w:rsidP="00220544">
      <w:pPr>
        <w:pStyle w:val="Default"/>
        <w:jc w:val="both"/>
        <w:rPr>
          <w:rStyle w:val="Fontepargpadro6"/>
          <w:rFonts w:ascii="Calibri" w:hAnsi="Calibri"/>
          <w:sz w:val="18"/>
          <w:szCs w:val="18"/>
        </w:rPr>
      </w:pPr>
    </w:p>
    <w:p w14:paraId="3D0A52F7" w14:textId="3A66A2BE" w:rsidR="00220544" w:rsidRPr="00514F12" w:rsidRDefault="00220544" w:rsidP="00220544">
      <w:pPr>
        <w:pStyle w:val="Default"/>
        <w:jc w:val="both"/>
        <w:rPr>
          <w:rStyle w:val="Fontepargpadro6"/>
          <w:rFonts w:ascii="Calibri" w:hAnsi="Calibri"/>
          <w:sz w:val="18"/>
          <w:szCs w:val="18"/>
          <w:highlight w:val="yellow"/>
        </w:rPr>
      </w:pPr>
      <w:r w:rsidRPr="00514F12">
        <w:rPr>
          <w:rStyle w:val="Fontepargpadro6"/>
          <w:rFonts w:ascii="Calibri" w:hAnsi="Calibri"/>
          <w:sz w:val="18"/>
          <w:szCs w:val="18"/>
        </w:rPr>
        <w:t xml:space="preserve">A empresa deverá indicar qual seu enquadramento sindical, sendo a elaboração de sua proposta de acordo com a convenção coletiva do sindicato relacionado à sua atividade preponderante (Arts. 570, 577 e 581, §2º da CLT, </w:t>
      </w:r>
      <w:r w:rsidRPr="00514F12">
        <w:rPr>
          <w:rStyle w:val="Fontepargpadro6"/>
          <w:rFonts w:asciiTheme="minorHAnsi" w:hAnsiTheme="minorHAnsi"/>
          <w:color w:val="auto"/>
          <w:sz w:val="18"/>
          <w:szCs w:val="18"/>
        </w:rPr>
        <w:t xml:space="preserve">Art. 8º, II, CF e Acórdão TCU 1097/2019, Plenário). Os valores dos salários e benefícios dos profissionais previstos neste Edital foram considerados de acordo com o estabelecido pelo </w:t>
      </w:r>
      <w:r w:rsidRPr="00514F12">
        <w:rPr>
          <w:rFonts w:asciiTheme="minorHAnsi" w:hAnsiTheme="minorHAnsi"/>
          <w:b/>
          <w:color w:val="auto"/>
          <w:sz w:val="18"/>
          <w:szCs w:val="18"/>
        </w:rPr>
        <w:t>Sindicato dos Oficiais Eletricistas e Trabalhadores nas Indústrias de Instalação e Manutenção Elétrica, Gás, Hidráulica, Sanitária, Mecânica e de Telefonia do Estado Do Rio De Janeiro</w:t>
      </w:r>
      <w:r w:rsidRPr="00514F12">
        <w:rPr>
          <w:rStyle w:val="Fontepargpadro6"/>
          <w:rFonts w:asciiTheme="minorHAnsi" w:hAnsiTheme="minorHAnsi"/>
          <w:color w:val="auto"/>
          <w:sz w:val="18"/>
          <w:szCs w:val="18"/>
        </w:rPr>
        <w:t xml:space="preserve">, por meio da Convenção Coletiva de Trabalho 2019/2020, registrada sob o nº </w:t>
      </w:r>
      <w:r w:rsidRPr="00514F12">
        <w:rPr>
          <w:rFonts w:asciiTheme="minorHAnsi" w:hAnsiTheme="minorHAnsi"/>
          <w:color w:val="auto"/>
          <w:sz w:val="18"/>
          <w:szCs w:val="18"/>
        </w:rPr>
        <w:t xml:space="preserve">RJ000808/2019 e pelo </w:t>
      </w:r>
      <w:r w:rsidR="00FC0355" w:rsidRPr="00514F12">
        <w:rPr>
          <w:rStyle w:val="Fontepargpadro6"/>
          <w:rFonts w:asciiTheme="minorHAnsi" w:eastAsia="Arial" w:hAnsiTheme="minorHAnsi"/>
          <w:b/>
          <w:bCs/>
          <w:color w:val="auto"/>
          <w:sz w:val="18"/>
          <w:szCs w:val="18"/>
          <w:lang w:eastAsia="en-US"/>
        </w:rPr>
        <w:t>Sindicato das Empresas de Transportes de Passageiros por Fretamento no Estado do Rio de Janeiro</w:t>
      </w:r>
      <w:r w:rsidRPr="00514F12">
        <w:rPr>
          <w:rFonts w:asciiTheme="minorHAnsi" w:hAnsiTheme="minorHAnsi"/>
          <w:color w:val="auto"/>
          <w:sz w:val="18"/>
          <w:szCs w:val="18"/>
        </w:rPr>
        <w:t xml:space="preserve">, </w:t>
      </w:r>
      <w:r w:rsidRPr="00514F12">
        <w:rPr>
          <w:rStyle w:val="Fontepargpadro6"/>
          <w:rFonts w:asciiTheme="minorHAnsi" w:hAnsiTheme="minorHAnsi"/>
          <w:color w:val="auto"/>
          <w:sz w:val="18"/>
          <w:szCs w:val="18"/>
        </w:rPr>
        <w:t xml:space="preserve">por meio da Convenção Coletiva de Trabalho 2019/2020, registrada sob o </w:t>
      </w:r>
      <w:r w:rsidRPr="00514F12">
        <w:rPr>
          <w:rFonts w:asciiTheme="minorHAnsi" w:hAnsiTheme="minorHAnsi"/>
          <w:color w:val="auto"/>
          <w:sz w:val="18"/>
          <w:szCs w:val="18"/>
        </w:rPr>
        <w:t xml:space="preserve"> nº RJ00</w:t>
      </w:r>
      <w:r w:rsidR="00FC0355" w:rsidRPr="00514F12">
        <w:rPr>
          <w:rFonts w:asciiTheme="minorHAnsi" w:hAnsiTheme="minorHAnsi"/>
          <w:color w:val="auto"/>
          <w:sz w:val="18"/>
          <w:szCs w:val="18"/>
        </w:rPr>
        <w:t>2110</w:t>
      </w:r>
      <w:r w:rsidRPr="00514F12">
        <w:rPr>
          <w:rFonts w:asciiTheme="minorHAnsi" w:hAnsiTheme="minorHAnsi"/>
          <w:color w:val="auto"/>
          <w:sz w:val="18"/>
          <w:szCs w:val="18"/>
        </w:rPr>
        <w:t>/2019.</w:t>
      </w:r>
    </w:p>
    <w:p w14:paraId="501DA1A6" w14:textId="77777777" w:rsidR="00220544" w:rsidRDefault="00220544" w:rsidP="00220544">
      <w:pPr>
        <w:pStyle w:val="Default"/>
        <w:jc w:val="both"/>
        <w:rPr>
          <w:rFonts w:ascii="Calibri" w:hAnsi="Calibri"/>
          <w:b/>
          <w:u w:val="single"/>
        </w:rPr>
      </w:pPr>
    </w:p>
    <w:tbl>
      <w:tblPr>
        <w:tblW w:w="8789" w:type="dxa"/>
        <w:jc w:val="center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3544"/>
        <w:gridCol w:w="1559"/>
        <w:gridCol w:w="3686"/>
      </w:tblGrid>
      <w:tr w:rsidR="00220544" w:rsidRPr="00514F12" w14:paraId="569364D1" w14:textId="77777777" w:rsidTr="00514F12">
        <w:trPr>
          <w:tblHeader/>
          <w:jc w:val="center"/>
        </w:trPr>
        <w:tc>
          <w:tcPr>
            <w:tcW w:w="35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AF1DD"/>
            <w:hideMark/>
          </w:tcPr>
          <w:p w14:paraId="1BCF47EE" w14:textId="77777777" w:rsidR="00220544" w:rsidRPr="00514F12" w:rsidRDefault="00220544" w:rsidP="00FC0355">
            <w:pPr>
              <w:pStyle w:val="Default"/>
              <w:ind w:left="382"/>
              <w:jc w:val="both"/>
              <w:rPr>
                <w:rStyle w:val="Fontepargpadro6"/>
                <w:rFonts w:ascii="Calibri" w:eastAsia="Arial" w:hAnsi="Calibri"/>
                <w:b/>
                <w:bCs/>
                <w:sz w:val="18"/>
                <w:szCs w:val="18"/>
                <w:lang w:eastAsia="en-US"/>
              </w:rPr>
            </w:pPr>
            <w:r w:rsidRPr="00514F12">
              <w:rPr>
                <w:rStyle w:val="Fontepargpadro6"/>
                <w:rFonts w:ascii="Calibri" w:eastAsia="Arial" w:hAnsi="Calibri"/>
                <w:b/>
                <w:bCs/>
                <w:sz w:val="18"/>
                <w:szCs w:val="18"/>
                <w:lang w:eastAsia="en-US"/>
              </w:rPr>
              <w:t>SERVIÇO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AF1DD"/>
            <w:hideMark/>
          </w:tcPr>
          <w:p w14:paraId="7A073B24" w14:textId="77777777" w:rsidR="00220544" w:rsidRPr="00514F12" w:rsidRDefault="00220544" w:rsidP="00FC0355">
            <w:pPr>
              <w:pStyle w:val="Default"/>
              <w:ind w:left="11"/>
              <w:jc w:val="both"/>
              <w:rPr>
                <w:rStyle w:val="Fontepargpadro6"/>
                <w:rFonts w:ascii="Calibri" w:eastAsia="Arial" w:hAnsi="Calibri"/>
                <w:b/>
                <w:bCs/>
                <w:sz w:val="18"/>
                <w:szCs w:val="18"/>
                <w:lang w:eastAsia="en-US"/>
              </w:rPr>
            </w:pPr>
            <w:r w:rsidRPr="00514F12">
              <w:rPr>
                <w:rStyle w:val="Fontepargpadro6"/>
                <w:rFonts w:ascii="Calibri" w:eastAsia="Arial" w:hAnsi="Calibri"/>
                <w:b/>
                <w:bCs/>
                <w:sz w:val="18"/>
                <w:szCs w:val="18"/>
                <w:lang w:eastAsia="en-US"/>
              </w:rPr>
              <w:t>SALÁRIO-BASE</w:t>
            </w:r>
          </w:p>
        </w:tc>
        <w:tc>
          <w:tcPr>
            <w:tcW w:w="36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AF1DD"/>
            <w:hideMark/>
          </w:tcPr>
          <w:p w14:paraId="0274D170" w14:textId="77777777" w:rsidR="00220544" w:rsidRPr="00514F12" w:rsidRDefault="00220544" w:rsidP="00FC0355">
            <w:pPr>
              <w:pStyle w:val="Default"/>
              <w:ind w:left="382"/>
              <w:jc w:val="both"/>
              <w:rPr>
                <w:rFonts w:ascii="Calibri" w:hAnsi="Calibri"/>
                <w:sz w:val="18"/>
                <w:szCs w:val="18"/>
              </w:rPr>
            </w:pPr>
            <w:r w:rsidRPr="00514F12">
              <w:rPr>
                <w:rStyle w:val="Fontepargpadro6"/>
                <w:rFonts w:ascii="Calibri" w:eastAsia="Arial" w:hAnsi="Calibri"/>
                <w:b/>
                <w:bCs/>
                <w:sz w:val="18"/>
                <w:szCs w:val="18"/>
                <w:lang w:eastAsia="en-US"/>
              </w:rPr>
              <w:t>REFERÊNCIA</w:t>
            </w:r>
          </w:p>
        </w:tc>
      </w:tr>
      <w:tr w:rsidR="00220544" w:rsidRPr="00514F12" w14:paraId="064300D7" w14:textId="77777777" w:rsidTr="00514F12">
        <w:trPr>
          <w:jc w:val="center"/>
        </w:trPr>
        <w:tc>
          <w:tcPr>
            <w:tcW w:w="3544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6F8F896E" w14:textId="77777777" w:rsidR="00220544" w:rsidRPr="00514F12" w:rsidRDefault="00220544" w:rsidP="00FC0355">
            <w:pPr>
              <w:pStyle w:val="Default"/>
              <w:ind w:left="382"/>
              <w:jc w:val="both"/>
              <w:rPr>
                <w:rStyle w:val="Fontepargpadro6"/>
                <w:rFonts w:ascii="Calibri" w:eastAsia="Arial" w:hAnsi="Calibri"/>
                <w:bCs/>
                <w:color w:val="auto"/>
                <w:sz w:val="18"/>
                <w:szCs w:val="18"/>
                <w:lang w:eastAsia="en-US"/>
              </w:rPr>
            </w:pPr>
            <w:r w:rsidRPr="00514F12">
              <w:rPr>
                <w:rStyle w:val="Fontepargpadro6"/>
                <w:rFonts w:ascii="Calibri" w:eastAsia="Arial" w:hAnsi="Calibri"/>
                <w:bCs/>
                <w:color w:val="auto"/>
                <w:sz w:val="18"/>
                <w:szCs w:val="18"/>
                <w:lang w:eastAsia="en-US"/>
              </w:rPr>
              <w:t>Encarregado geral / Supervisor</w:t>
            </w:r>
          </w:p>
        </w:tc>
        <w:tc>
          <w:tcPr>
            <w:tcW w:w="155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70983A31" w14:textId="77777777" w:rsidR="00220544" w:rsidRPr="00514F12" w:rsidRDefault="00220544" w:rsidP="00FC0355">
            <w:pPr>
              <w:jc w:val="center"/>
              <w:rPr>
                <w:rStyle w:val="Fontepargpadro6"/>
                <w:rFonts w:ascii="Calibri" w:eastAsia="Arial" w:hAnsi="Calibri" w:cs="Arial"/>
                <w:bCs/>
                <w:sz w:val="18"/>
                <w:szCs w:val="18"/>
                <w:lang w:eastAsia="en-US"/>
              </w:rPr>
            </w:pPr>
            <w:r w:rsidRPr="00514F12">
              <w:rPr>
                <w:rStyle w:val="Fontepargpadro6"/>
                <w:rFonts w:ascii="Calibri" w:eastAsia="Arial" w:hAnsi="Calibri" w:cs="Arial"/>
                <w:bCs/>
                <w:sz w:val="18"/>
                <w:szCs w:val="18"/>
                <w:lang w:eastAsia="en-US"/>
              </w:rPr>
              <w:t>R$ 3.027,13</w:t>
            </w:r>
          </w:p>
        </w:tc>
        <w:tc>
          <w:tcPr>
            <w:tcW w:w="3686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AFD661C" w14:textId="77777777" w:rsidR="00220544" w:rsidRPr="00514F12" w:rsidRDefault="00220544" w:rsidP="00FC0355">
            <w:pPr>
              <w:pStyle w:val="Default"/>
              <w:jc w:val="center"/>
              <w:rPr>
                <w:rFonts w:ascii="Calibri" w:hAnsi="Calibri"/>
                <w:color w:val="auto"/>
                <w:sz w:val="18"/>
                <w:szCs w:val="18"/>
              </w:rPr>
            </w:pPr>
            <w:r w:rsidRPr="00514F12">
              <w:rPr>
                <w:rStyle w:val="Fontepargpadro6"/>
                <w:rFonts w:ascii="Calibri" w:eastAsia="Arial" w:hAnsi="Calibri"/>
                <w:b/>
                <w:bCs/>
                <w:color w:val="auto"/>
                <w:sz w:val="18"/>
                <w:szCs w:val="18"/>
                <w:lang w:eastAsia="en-US"/>
              </w:rPr>
              <w:t xml:space="preserve">SINDISTRAL </w:t>
            </w:r>
            <w:r w:rsidRPr="00514F12">
              <w:rPr>
                <w:rStyle w:val="Fontepargpadro6"/>
                <w:rFonts w:ascii="Calibri" w:eastAsia="Arial" w:hAnsi="Calibri"/>
                <w:color w:val="auto"/>
                <w:sz w:val="18"/>
                <w:szCs w:val="18"/>
                <w:lang w:eastAsia="en-US"/>
              </w:rPr>
              <w:t>(RJ 2019/2020)</w:t>
            </w:r>
          </w:p>
        </w:tc>
      </w:tr>
      <w:tr w:rsidR="00220544" w:rsidRPr="00514F12" w14:paraId="1359142B" w14:textId="77777777" w:rsidTr="00514F12">
        <w:trPr>
          <w:jc w:val="center"/>
        </w:trPr>
        <w:tc>
          <w:tcPr>
            <w:tcW w:w="3544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14:paraId="5383E237" w14:textId="77777777" w:rsidR="00220544" w:rsidRPr="00514F12" w:rsidRDefault="00220544" w:rsidP="00FC0355">
            <w:pPr>
              <w:pStyle w:val="Default"/>
              <w:ind w:left="382"/>
              <w:jc w:val="both"/>
              <w:rPr>
                <w:rStyle w:val="Fontepargpadro6"/>
                <w:rFonts w:ascii="Calibri" w:eastAsia="Arial" w:hAnsi="Calibri"/>
                <w:bCs/>
                <w:color w:val="auto"/>
                <w:kern w:val="2"/>
                <w:sz w:val="18"/>
                <w:szCs w:val="18"/>
                <w:lang w:eastAsia="en-US"/>
              </w:rPr>
            </w:pPr>
            <w:r w:rsidRPr="00514F12">
              <w:rPr>
                <w:rStyle w:val="Fontepargpadro6"/>
                <w:rFonts w:ascii="Calibri" w:eastAsia="Arial" w:hAnsi="Calibri"/>
                <w:bCs/>
                <w:color w:val="auto"/>
                <w:sz w:val="18"/>
                <w:szCs w:val="18"/>
                <w:lang w:eastAsia="en-US"/>
              </w:rPr>
              <w:t>Encarregado de turma</w:t>
            </w:r>
          </w:p>
        </w:tc>
        <w:tc>
          <w:tcPr>
            <w:tcW w:w="155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14:paraId="058A34F8" w14:textId="77777777" w:rsidR="00220544" w:rsidRPr="00514F12" w:rsidRDefault="00220544" w:rsidP="00FC0355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514F12">
              <w:rPr>
                <w:rStyle w:val="Fontepargpadro6"/>
                <w:rFonts w:ascii="Calibri" w:eastAsia="Arial" w:hAnsi="Calibri" w:cs="Arial"/>
                <w:bCs/>
                <w:sz w:val="18"/>
                <w:szCs w:val="18"/>
                <w:lang w:eastAsia="en-US"/>
              </w:rPr>
              <w:t>R$ 2.386,54</w:t>
            </w:r>
          </w:p>
        </w:tc>
        <w:tc>
          <w:tcPr>
            <w:tcW w:w="3686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221ED188" w14:textId="77777777" w:rsidR="00220544" w:rsidRPr="00514F12" w:rsidRDefault="00220544" w:rsidP="00FC0355">
            <w:pPr>
              <w:jc w:val="center"/>
              <w:rPr>
                <w:sz w:val="18"/>
                <w:szCs w:val="18"/>
              </w:rPr>
            </w:pPr>
            <w:r w:rsidRPr="00514F12">
              <w:rPr>
                <w:rStyle w:val="Fontepargpadro6"/>
                <w:rFonts w:ascii="Calibri" w:eastAsia="Arial" w:hAnsi="Calibri"/>
                <w:b/>
                <w:bCs/>
                <w:sz w:val="18"/>
                <w:szCs w:val="18"/>
                <w:lang w:eastAsia="en-US"/>
              </w:rPr>
              <w:t xml:space="preserve">SINDISTRAL </w:t>
            </w:r>
            <w:r w:rsidRPr="00514F12">
              <w:rPr>
                <w:rStyle w:val="Fontepargpadro6"/>
                <w:rFonts w:ascii="Calibri" w:eastAsia="Arial" w:hAnsi="Calibri"/>
                <w:sz w:val="18"/>
                <w:szCs w:val="18"/>
                <w:lang w:eastAsia="en-US"/>
              </w:rPr>
              <w:t>(RJ 2019/2020)</w:t>
            </w:r>
          </w:p>
        </w:tc>
      </w:tr>
      <w:tr w:rsidR="00220544" w:rsidRPr="00514F12" w14:paraId="6A4E0C3D" w14:textId="77777777" w:rsidTr="00514F12">
        <w:trPr>
          <w:jc w:val="center"/>
        </w:trPr>
        <w:tc>
          <w:tcPr>
            <w:tcW w:w="3544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14:paraId="5B676D37" w14:textId="77777777" w:rsidR="00220544" w:rsidRPr="00514F12" w:rsidRDefault="00220544" w:rsidP="00FC0355">
            <w:pPr>
              <w:pStyle w:val="Default"/>
              <w:ind w:left="382"/>
              <w:jc w:val="both"/>
              <w:rPr>
                <w:rStyle w:val="Fontepargpadro6"/>
                <w:rFonts w:ascii="Calibri" w:eastAsia="Arial" w:hAnsi="Calibri"/>
                <w:bCs/>
                <w:color w:val="auto"/>
                <w:kern w:val="2"/>
                <w:sz w:val="18"/>
                <w:szCs w:val="18"/>
                <w:lang w:eastAsia="en-US"/>
              </w:rPr>
            </w:pPr>
            <w:r w:rsidRPr="00514F12">
              <w:rPr>
                <w:rStyle w:val="Fontepargpadro6"/>
                <w:rFonts w:ascii="Calibri" w:eastAsia="Arial" w:hAnsi="Calibri"/>
                <w:bCs/>
                <w:color w:val="auto"/>
                <w:sz w:val="18"/>
                <w:szCs w:val="18"/>
                <w:lang w:eastAsia="en-US"/>
              </w:rPr>
              <w:t>Eletricista de manutenção em geral</w:t>
            </w:r>
          </w:p>
        </w:tc>
        <w:tc>
          <w:tcPr>
            <w:tcW w:w="155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14:paraId="29D5CEA5" w14:textId="77777777" w:rsidR="00220544" w:rsidRPr="00514F12" w:rsidRDefault="00220544" w:rsidP="00FC0355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514F12">
              <w:rPr>
                <w:rStyle w:val="Fontepargpadro6"/>
                <w:rFonts w:ascii="Calibri" w:eastAsia="Arial" w:hAnsi="Calibri" w:cs="Arial"/>
                <w:bCs/>
                <w:sz w:val="18"/>
                <w:szCs w:val="18"/>
                <w:lang w:eastAsia="en-US"/>
              </w:rPr>
              <w:t>R$ 1.811,88</w:t>
            </w:r>
          </w:p>
        </w:tc>
        <w:tc>
          <w:tcPr>
            <w:tcW w:w="3686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0A65467E" w14:textId="77777777" w:rsidR="00220544" w:rsidRPr="00514F12" w:rsidRDefault="00220544" w:rsidP="00FC0355">
            <w:pPr>
              <w:jc w:val="center"/>
              <w:rPr>
                <w:sz w:val="18"/>
                <w:szCs w:val="18"/>
              </w:rPr>
            </w:pPr>
            <w:r w:rsidRPr="00514F12">
              <w:rPr>
                <w:rStyle w:val="Fontepargpadro6"/>
                <w:rFonts w:ascii="Calibri" w:eastAsia="Arial" w:hAnsi="Calibri"/>
                <w:b/>
                <w:bCs/>
                <w:sz w:val="18"/>
                <w:szCs w:val="18"/>
                <w:lang w:eastAsia="en-US"/>
              </w:rPr>
              <w:t xml:space="preserve">SINDISTRAL </w:t>
            </w:r>
            <w:r w:rsidRPr="00514F12">
              <w:rPr>
                <w:rStyle w:val="Fontepargpadro6"/>
                <w:rFonts w:ascii="Calibri" w:eastAsia="Arial" w:hAnsi="Calibri"/>
                <w:sz w:val="18"/>
                <w:szCs w:val="18"/>
                <w:lang w:eastAsia="en-US"/>
              </w:rPr>
              <w:t>(RJ 2019/2020)</w:t>
            </w:r>
          </w:p>
        </w:tc>
      </w:tr>
      <w:tr w:rsidR="00220544" w:rsidRPr="00514F12" w14:paraId="70B8AA3A" w14:textId="77777777" w:rsidTr="00514F12">
        <w:trPr>
          <w:jc w:val="center"/>
        </w:trPr>
        <w:tc>
          <w:tcPr>
            <w:tcW w:w="3544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14:paraId="4F387067" w14:textId="77777777" w:rsidR="00220544" w:rsidRPr="00514F12" w:rsidRDefault="00220544" w:rsidP="00FC0355">
            <w:pPr>
              <w:pStyle w:val="Default"/>
              <w:ind w:left="382"/>
              <w:jc w:val="both"/>
              <w:rPr>
                <w:rStyle w:val="Fontepargpadro6"/>
                <w:rFonts w:ascii="Calibri" w:eastAsia="Arial" w:hAnsi="Calibri"/>
                <w:bCs/>
                <w:color w:val="auto"/>
                <w:kern w:val="2"/>
                <w:sz w:val="18"/>
                <w:szCs w:val="18"/>
                <w:lang w:eastAsia="en-US"/>
              </w:rPr>
            </w:pPr>
            <w:r w:rsidRPr="00514F12">
              <w:rPr>
                <w:rStyle w:val="Fontepargpadro6"/>
                <w:rFonts w:ascii="Calibri" w:eastAsia="Arial" w:hAnsi="Calibri"/>
                <w:bCs/>
                <w:color w:val="auto"/>
                <w:sz w:val="18"/>
                <w:szCs w:val="18"/>
                <w:lang w:eastAsia="en-US"/>
              </w:rPr>
              <w:t xml:space="preserve">Bombeiro hidráulico </w:t>
            </w:r>
          </w:p>
        </w:tc>
        <w:tc>
          <w:tcPr>
            <w:tcW w:w="155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14:paraId="433CFD01" w14:textId="77777777" w:rsidR="00220544" w:rsidRPr="00514F12" w:rsidRDefault="00220544" w:rsidP="00FC0355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514F12">
              <w:rPr>
                <w:rStyle w:val="Fontepargpadro6"/>
                <w:rFonts w:ascii="Calibri" w:eastAsia="Arial" w:hAnsi="Calibri" w:cs="Arial"/>
                <w:bCs/>
                <w:sz w:val="18"/>
                <w:szCs w:val="18"/>
                <w:lang w:eastAsia="en-US"/>
              </w:rPr>
              <w:t>R$ 1.811,88</w:t>
            </w:r>
          </w:p>
        </w:tc>
        <w:tc>
          <w:tcPr>
            <w:tcW w:w="3686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15C2E42F" w14:textId="77777777" w:rsidR="00220544" w:rsidRPr="00514F12" w:rsidRDefault="00220544" w:rsidP="00FC0355">
            <w:pPr>
              <w:jc w:val="center"/>
              <w:rPr>
                <w:sz w:val="18"/>
                <w:szCs w:val="18"/>
              </w:rPr>
            </w:pPr>
            <w:r w:rsidRPr="00514F12">
              <w:rPr>
                <w:rStyle w:val="Fontepargpadro6"/>
                <w:rFonts w:ascii="Calibri" w:eastAsia="Arial" w:hAnsi="Calibri"/>
                <w:b/>
                <w:bCs/>
                <w:sz w:val="18"/>
                <w:szCs w:val="18"/>
                <w:lang w:eastAsia="en-US"/>
              </w:rPr>
              <w:t xml:space="preserve">SINDISTRAL </w:t>
            </w:r>
            <w:r w:rsidRPr="00514F12">
              <w:rPr>
                <w:rStyle w:val="Fontepargpadro6"/>
                <w:rFonts w:ascii="Calibri" w:eastAsia="Arial" w:hAnsi="Calibri"/>
                <w:sz w:val="18"/>
                <w:szCs w:val="18"/>
                <w:lang w:eastAsia="en-US"/>
              </w:rPr>
              <w:t>(RJ 2019/2020)</w:t>
            </w:r>
          </w:p>
        </w:tc>
      </w:tr>
      <w:tr w:rsidR="00220544" w:rsidRPr="00514F12" w14:paraId="45343B11" w14:textId="77777777" w:rsidTr="00514F12">
        <w:trPr>
          <w:jc w:val="center"/>
        </w:trPr>
        <w:tc>
          <w:tcPr>
            <w:tcW w:w="3544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14:paraId="77675406" w14:textId="77777777" w:rsidR="00220544" w:rsidRPr="00514F12" w:rsidRDefault="00220544" w:rsidP="00FC0355">
            <w:pPr>
              <w:pStyle w:val="Default"/>
              <w:ind w:left="382"/>
              <w:jc w:val="both"/>
              <w:rPr>
                <w:rStyle w:val="Fontepargpadro6"/>
                <w:rFonts w:ascii="Calibri" w:eastAsia="Arial" w:hAnsi="Calibri"/>
                <w:bCs/>
                <w:color w:val="auto"/>
                <w:sz w:val="18"/>
                <w:szCs w:val="18"/>
                <w:lang w:eastAsia="en-US"/>
              </w:rPr>
            </w:pPr>
            <w:r w:rsidRPr="00514F12">
              <w:rPr>
                <w:rStyle w:val="Fontepargpadro6"/>
                <w:rFonts w:ascii="Calibri" w:eastAsia="Arial" w:hAnsi="Calibri"/>
                <w:bCs/>
                <w:color w:val="auto"/>
                <w:sz w:val="18"/>
                <w:szCs w:val="18"/>
                <w:lang w:eastAsia="en-US"/>
              </w:rPr>
              <w:t>Marceneiro</w:t>
            </w:r>
          </w:p>
        </w:tc>
        <w:tc>
          <w:tcPr>
            <w:tcW w:w="155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14:paraId="520F6C2E" w14:textId="77777777" w:rsidR="00220544" w:rsidRPr="00514F12" w:rsidRDefault="00220544" w:rsidP="00FC0355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514F12">
              <w:rPr>
                <w:rStyle w:val="Fontepargpadro6"/>
                <w:rFonts w:ascii="Calibri" w:eastAsia="Arial" w:hAnsi="Calibri" w:cs="Arial"/>
                <w:bCs/>
                <w:sz w:val="18"/>
                <w:szCs w:val="18"/>
                <w:lang w:eastAsia="en-US"/>
              </w:rPr>
              <w:t>R$ 1.786,76</w:t>
            </w:r>
          </w:p>
        </w:tc>
        <w:tc>
          <w:tcPr>
            <w:tcW w:w="3686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34B6003F" w14:textId="77777777" w:rsidR="00220544" w:rsidRPr="00514F12" w:rsidRDefault="00220544" w:rsidP="00FC0355">
            <w:pPr>
              <w:jc w:val="center"/>
              <w:rPr>
                <w:sz w:val="18"/>
                <w:szCs w:val="18"/>
              </w:rPr>
            </w:pPr>
            <w:r w:rsidRPr="00514F12">
              <w:rPr>
                <w:rStyle w:val="Fontepargpadro6"/>
                <w:rFonts w:ascii="Calibri" w:eastAsia="Arial" w:hAnsi="Calibri"/>
                <w:b/>
                <w:bCs/>
                <w:sz w:val="18"/>
                <w:szCs w:val="18"/>
                <w:lang w:eastAsia="en-US"/>
              </w:rPr>
              <w:t xml:space="preserve">SINDISTRAL </w:t>
            </w:r>
            <w:r w:rsidRPr="00514F12">
              <w:rPr>
                <w:rStyle w:val="Fontepargpadro6"/>
                <w:rFonts w:ascii="Calibri" w:eastAsia="Arial" w:hAnsi="Calibri"/>
                <w:sz w:val="18"/>
                <w:szCs w:val="18"/>
                <w:lang w:eastAsia="en-US"/>
              </w:rPr>
              <w:t>(RJ 2019/2020)</w:t>
            </w:r>
          </w:p>
        </w:tc>
      </w:tr>
      <w:tr w:rsidR="00220544" w:rsidRPr="00514F12" w14:paraId="6506526D" w14:textId="77777777" w:rsidTr="00514F12">
        <w:trPr>
          <w:jc w:val="center"/>
        </w:trPr>
        <w:tc>
          <w:tcPr>
            <w:tcW w:w="3544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14:paraId="7FCACE45" w14:textId="77777777" w:rsidR="00220544" w:rsidRPr="00514F12" w:rsidRDefault="00220544" w:rsidP="00FC0355">
            <w:pPr>
              <w:pStyle w:val="Default"/>
              <w:ind w:left="382"/>
              <w:jc w:val="both"/>
              <w:rPr>
                <w:rStyle w:val="Fontepargpadro6"/>
                <w:rFonts w:ascii="Calibri" w:eastAsia="Arial" w:hAnsi="Calibri"/>
                <w:bCs/>
                <w:color w:val="auto"/>
                <w:kern w:val="2"/>
                <w:sz w:val="18"/>
                <w:szCs w:val="18"/>
                <w:lang w:eastAsia="en-US"/>
              </w:rPr>
            </w:pPr>
            <w:r w:rsidRPr="00514F12">
              <w:rPr>
                <w:rStyle w:val="Fontepargpadro6"/>
                <w:rFonts w:ascii="Calibri" w:eastAsia="Arial" w:hAnsi="Calibri"/>
                <w:bCs/>
                <w:color w:val="auto"/>
                <w:sz w:val="18"/>
                <w:szCs w:val="18"/>
                <w:lang w:eastAsia="en-US"/>
              </w:rPr>
              <w:t>Pedreiro</w:t>
            </w:r>
          </w:p>
        </w:tc>
        <w:tc>
          <w:tcPr>
            <w:tcW w:w="155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14:paraId="225817C4" w14:textId="77777777" w:rsidR="00220544" w:rsidRPr="00514F12" w:rsidRDefault="00220544" w:rsidP="00FC0355">
            <w:pPr>
              <w:jc w:val="center"/>
              <w:rPr>
                <w:sz w:val="18"/>
                <w:szCs w:val="18"/>
              </w:rPr>
            </w:pPr>
            <w:r w:rsidRPr="00514F12">
              <w:rPr>
                <w:rStyle w:val="Fontepargpadro6"/>
                <w:rFonts w:ascii="Calibri" w:eastAsia="Arial" w:hAnsi="Calibri" w:cs="Arial"/>
                <w:bCs/>
                <w:sz w:val="18"/>
                <w:szCs w:val="18"/>
                <w:lang w:eastAsia="en-US"/>
              </w:rPr>
              <w:t>R$ 1.786,76</w:t>
            </w:r>
          </w:p>
        </w:tc>
        <w:tc>
          <w:tcPr>
            <w:tcW w:w="3686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289486DB" w14:textId="77777777" w:rsidR="00220544" w:rsidRPr="00514F12" w:rsidRDefault="00220544" w:rsidP="00FC0355">
            <w:pPr>
              <w:jc w:val="center"/>
              <w:rPr>
                <w:sz w:val="18"/>
                <w:szCs w:val="18"/>
              </w:rPr>
            </w:pPr>
            <w:r w:rsidRPr="00514F12">
              <w:rPr>
                <w:rStyle w:val="Fontepargpadro6"/>
                <w:rFonts w:ascii="Calibri" w:eastAsia="Arial" w:hAnsi="Calibri"/>
                <w:b/>
                <w:bCs/>
                <w:sz w:val="18"/>
                <w:szCs w:val="18"/>
                <w:lang w:eastAsia="en-US"/>
              </w:rPr>
              <w:t xml:space="preserve">SINDISTRAL </w:t>
            </w:r>
            <w:r w:rsidRPr="00514F12">
              <w:rPr>
                <w:rStyle w:val="Fontepargpadro6"/>
                <w:rFonts w:ascii="Calibri" w:eastAsia="Arial" w:hAnsi="Calibri"/>
                <w:sz w:val="18"/>
                <w:szCs w:val="18"/>
                <w:lang w:eastAsia="en-US"/>
              </w:rPr>
              <w:t>(RJ 2019/2020)</w:t>
            </w:r>
          </w:p>
        </w:tc>
      </w:tr>
      <w:tr w:rsidR="00220544" w:rsidRPr="00514F12" w14:paraId="2FCD17BB" w14:textId="77777777" w:rsidTr="00514F12">
        <w:trPr>
          <w:jc w:val="center"/>
        </w:trPr>
        <w:tc>
          <w:tcPr>
            <w:tcW w:w="3544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14:paraId="3E951BC1" w14:textId="77777777" w:rsidR="00220544" w:rsidRPr="00514F12" w:rsidRDefault="00220544" w:rsidP="00FC0355">
            <w:pPr>
              <w:pStyle w:val="Default"/>
              <w:ind w:left="382"/>
              <w:jc w:val="both"/>
              <w:rPr>
                <w:rStyle w:val="Fontepargpadro6"/>
                <w:rFonts w:ascii="Calibri" w:eastAsia="Arial" w:hAnsi="Calibri"/>
                <w:bCs/>
                <w:color w:val="auto"/>
                <w:sz w:val="18"/>
                <w:szCs w:val="18"/>
                <w:lang w:eastAsia="en-US"/>
              </w:rPr>
            </w:pPr>
            <w:r w:rsidRPr="00514F12">
              <w:rPr>
                <w:rStyle w:val="Fontepargpadro6"/>
                <w:rFonts w:ascii="Calibri" w:eastAsia="Arial" w:hAnsi="Calibri"/>
                <w:bCs/>
                <w:color w:val="auto"/>
                <w:sz w:val="18"/>
                <w:szCs w:val="18"/>
                <w:lang w:eastAsia="en-US"/>
              </w:rPr>
              <w:t>Serralheiro</w:t>
            </w:r>
          </w:p>
        </w:tc>
        <w:tc>
          <w:tcPr>
            <w:tcW w:w="155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14:paraId="79569420" w14:textId="77777777" w:rsidR="00220544" w:rsidRPr="00514F12" w:rsidRDefault="00220544" w:rsidP="00FC0355">
            <w:pPr>
              <w:jc w:val="center"/>
              <w:rPr>
                <w:sz w:val="18"/>
                <w:szCs w:val="18"/>
              </w:rPr>
            </w:pPr>
            <w:r w:rsidRPr="00514F12">
              <w:rPr>
                <w:rStyle w:val="Fontepargpadro6"/>
                <w:rFonts w:ascii="Calibri" w:eastAsia="Arial" w:hAnsi="Calibri" w:cs="Arial"/>
                <w:bCs/>
                <w:sz w:val="18"/>
                <w:szCs w:val="18"/>
                <w:lang w:eastAsia="en-US"/>
              </w:rPr>
              <w:t>R$ 1.786,76</w:t>
            </w:r>
          </w:p>
        </w:tc>
        <w:tc>
          <w:tcPr>
            <w:tcW w:w="3686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097D87BD" w14:textId="77777777" w:rsidR="00220544" w:rsidRPr="00514F12" w:rsidRDefault="00220544" w:rsidP="00FC0355">
            <w:pPr>
              <w:jc w:val="center"/>
              <w:rPr>
                <w:sz w:val="18"/>
                <w:szCs w:val="18"/>
              </w:rPr>
            </w:pPr>
            <w:r w:rsidRPr="00514F12">
              <w:rPr>
                <w:rStyle w:val="Fontepargpadro6"/>
                <w:rFonts w:ascii="Calibri" w:eastAsia="Arial" w:hAnsi="Calibri"/>
                <w:b/>
                <w:bCs/>
                <w:sz w:val="18"/>
                <w:szCs w:val="18"/>
                <w:lang w:eastAsia="en-US"/>
              </w:rPr>
              <w:t xml:space="preserve">SINDISTRAL </w:t>
            </w:r>
            <w:r w:rsidRPr="00514F12">
              <w:rPr>
                <w:rStyle w:val="Fontepargpadro6"/>
                <w:rFonts w:ascii="Calibri" w:eastAsia="Arial" w:hAnsi="Calibri"/>
                <w:sz w:val="18"/>
                <w:szCs w:val="18"/>
                <w:lang w:eastAsia="en-US"/>
              </w:rPr>
              <w:t>(RJ 2019/2020)</w:t>
            </w:r>
          </w:p>
        </w:tc>
      </w:tr>
      <w:tr w:rsidR="00220544" w:rsidRPr="00514F12" w14:paraId="6DCE69BE" w14:textId="77777777" w:rsidTr="00514F12">
        <w:trPr>
          <w:jc w:val="center"/>
        </w:trPr>
        <w:tc>
          <w:tcPr>
            <w:tcW w:w="3544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14:paraId="6A143201" w14:textId="77777777" w:rsidR="00220544" w:rsidRPr="00514F12" w:rsidRDefault="00220544" w:rsidP="00FC0355">
            <w:pPr>
              <w:pStyle w:val="Default"/>
              <w:ind w:left="382"/>
              <w:jc w:val="both"/>
              <w:rPr>
                <w:rStyle w:val="Fontepargpadro6"/>
                <w:rFonts w:ascii="Calibri" w:eastAsia="Arial" w:hAnsi="Calibri"/>
                <w:bCs/>
                <w:color w:val="auto"/>
                <w:kern w:val="2"/>
                <w:sz w:val="18"/>
                <w:szCs w:val="18"/>
                <w:lang w:eastAsia="en-US"/>
              </w:rPr>
            </w:pPr>
            <w:r w:rsidRPr="00514F12">
              <w:rPr>
                <w:rStyle w:val="Fontepargpadro6"/>
                <w:rFonts w:ascii="Calibri" w:eastAsia="Arial" w:hAnsi="Calibri"/>
                <w:bCs/>
                <w:color w:val="auto"/>
                <w:sz w:val="18"/>
                <w:szCs w:val="18"/>
                <w:lang w:eastAsia="en-US"/>
              </w:rPr>
              <w:t>Pintor</w:t>
            </w:r>
          </w:p>
        </w:tc>
        <w:tc>
          <w:tcPr>
            <w:tcW w:w="155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14:paraId="23CF3EBC" w14:textId="77777777" w:rsidR="00220544" w:rsidRPr="00514F12" w:rsidRDefault="00220544" w:rsidP="00FC0355">
            <w:pPr>
              <w:jc w:val="center"/>
              <w:rPr>
                <w:sz w:val="18"/>
                <w:szCs w:val="18"/>
              </w:rPr>
            </w:pPr>
            <w:r w:rsidRPr="00514F12">
              <w:rPr>
                <w:rStyle w:val="Fontepargpadro6"/>
                <w:rFonts w:ascii="Calibri" w:eastAsia="Arial" w:hAnsi="Calibri" w:cs="Arial"/>
                <w:bCs/>
                <w:sz w:val="18"/>
                <w:szCs w:val="18"/>
                <w:lang w:eastAsia="en-US"/>
              </w:rPr>
              <w:t>R$ 1.786,76</w:t>
            </w:r>
          </w:p>
        </w:tc>
        <w:tc>
          <w:tcPr>
            <w:tcW w:w="3686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60A67B20" w14:textId="77777777" w:rsidR="00220544" w:rsidRPr="00514F12" w:rsidRDefault="00220544" w:rsidP="00FC0355">
            <w:pPr>
              <w:jc w:val="center"/>
              <w:rPr>
                <w:sz w:val="18"/>
                <w:szCs w:val="18"/>
              </w:rPr>
            </w:pPr>
            <w:r w:rsidRPr="00514F12">
              <w:rPr>
                <w:rStyle w:val="Fontepargpadro6"/>
                <w:rFonts w:ascii="Calibri" w:eastAsia="Arial" w:hAnsi="Calibri"/>
                <w:b/>
                <w:bCs/>
                <w:sz w:val="18"/>
                <w:szCs w:val="18"/>
                <w:lang w:eastAsia="en-US"/>
              </w:rPr>
              <w:t xml:space="preserve">SINDISTRAL </w:t>
            </w:r>
            <w:r w:rsidRPr="00514F12">
              <w:rPr>
                <w:rStyle w:val="Fontepargpadro6"/>
                <w:rFonts w:ascii="Calibri" w:eastAsia="Arial" w:hAnsi="Calibri"/>
                <w:sz w:val="18"/>
                <w:szCs w:val="18"/>
                <w:lang w:eastAsia="en-US"/>
              </w:rPr>
              <w:t>(RJ 2019/2020)</w:t>
            </w:r>
          </w:p>
        </w:tc>
      </w:tr>
      <w:tr w:rsidR="00220544" w:rsidRPr="00514F12" w14:paraId="731EE56C" w14:textId="77777777" w:rsidTr="00514F12">
        <w:trPr>
          <w:jc w:val="center"/>
        </w:trPr>
        <w:tc>
          <w:tcPr>
            <w:tcW w:w="3544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22BB862D" w14:textId="77777777" w:rsidR="00220544" w:rsidRPr="00514F12" w:rsidRDefault="00220544" w:rsidP="00FC0355">
            <w:pPr>
              <w:pStyle w:val="Default"/>
              <w:ind w:left="382"/>
              <w:jc w:val="both"/>
              <w:rPr>
                <w:rStyle w:val="Fontepargpadro6"/>
                <w:rFonts w:ascii="Calibri" w:eastAsia="Arial" w:hAnsi="Calibri"/>
                <w:bCs/>
                <w:color w:val="auto"/>
                <w:sz w:val="18"/>
                <w:szCs w:val="18"/>
                <w:lang w:eastAsia="en-US"/>
              </w:rPr>
            </w:pPr>
            <w:r w:rsidRPr="00514F12">
              <w:rPr>
                <w:rStyle w:val="Fontepargpadro6"/>
                <w:rFonts w:ascii="Calibri" w:eastAsia="Arial" w:hAnsi="Calibri"/>
                <w:bCs/>
                <w:color w:val="auto"/>
                <w:sz w:val="18"/>
                <w:szCs w:val="18"/>
                <w:lang w:eastAsia="en-US"/>
              </w:rPr>
              <w:t>Mecânico de refrigeração</w:t>
            </w:r>
          </w:p>
        </w:tc>
        <w:tc>
          <w:tcPr>
            <w:tcW w:w="155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0F173269" w14:textId="77777777" w:rsidR="00220544" w:rsidRPr="00514F12" w:rsidRDefault="00220544" w:rsidP="00FC0355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514F12">
              <w:rPr>
                <w:rStyle w:val="Fontepargpadro6"/>
                <w:rFonts w:ascii="Calibri" w:eastAsia="Arial" w:hAnsi="Calibri" w:cs="Arial"/>
                <w:bCs/>
                <w:sz w:val="18"/>
                <w:szCs w:val="18"/>
                <w:lang w:eastAsia="en-US"/>
              </w:rPr>
              <w:t>R$ 1.811,88</w:t>
            </w:r>
          </w:p>
        </w:tc>
        <w:tc>
          <w:tcPr>
            <w:tcW w:w="3686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7F59341" w14:textId="77777777" w:rsidR="00220544" w:rsidRPr="00514F12" w:rsidRDefault="00220544" w:rsidP="00FC0355">
            <w:pPr>
              <w:jc w:val="center"/>
              <w:rPr>
                <w:sz w:val="18"/>
                <w:szCs w:val="18"/>
              </w:rPr>
            </w:pPr>
            <w:r w:rsidRPr="00514F12">
              <w:rPr>
                <w:rStyle w:val="Fontepargpadro6"/>
                <w:rFonts w:ascii="Calibri" w:eastAsia="Arial" w:hAnsi="Calibri"/>
                <w:b/>
                <w:bCs/>
                <w:sz w:val="18"/>
                <w:szCs w:val="18"/>
                <w:lang w:eastAsia="en-US"/>
              </w:rPr>
              <w:t xml:space="preserve">SINDISTRAL </w:t>
            </w:r>
            <w:r w:rsidRPr="00514F12">
              <w:rPr>
                <w:rStyle w:val="Fontepargpadro6"/>
                <w:rFonts w:ascii="Calibri" w:eastAsia="Arial" w:hAnsi="Calibri"/>
                <w:sz w:val="18"/>
                <w:szCs w:val="18"/>
                <w:lang w:eastAsia="en-US"/>
              </w:rPr>
              <w:t>(RJ 2019/2020)</w:t>
            </w:r>
          </w:p>
        </w:tc>
      </w:tr>
      <w:tr w:rsidR="00220544" w:rsidRPr="00514F12" w14:paraId="57A9D129" w14:textId="77777777" w:rsidTr="00514F12">
        <w:trPr>
          <w:jc w:val="center"/>
        </w:trPr>
        <w:tc>
          <w:tcPr>
            <w:tcW w:w="3544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03546503" w14:textId="77777777" w:rsidR="00220544" w:rsidRPr="00514F12" w:rsidRDefault="00220544" w:rsidP="00514F12">
            <w:pPr>
              <w:pStyle w:val="Default"/>
              <w:ind w:left="382"/>
              <w:rPr>
                <w:rStyle w:val="Fontepargpadro6"/>
                <w:rFonts w:ascii="Calibri" w:eastAsia="Arial" w:hAnsi="Calibri"/>
                <w:bCs/>
                <w:color w:val="auto"/>
                <w:sz w:val="18"/>
                <w:szCs w:val="18"/>
                <w:lang w:eastAsia="en-US"/>
              </w:rPr>
            </w:pPr>
            <w:r w:rsidRPr="00514F12">
              <w:rPr>
                <w:rStyle w:val="Fontepargpadro6"/>
                <w:rFonts w:ascii="Calibri" w:eastAsia="Arial" w:hAnsi="Calibri"/>
                <w:bCs/>
                <w:color w:val="auto"/>
                <w:sz w:val="18"/>
                <w:szCs w:val="18"/>
                <w:lang w:eastAsia="en-US"/>
              </w:rPr>
              <w:t>Motorista</w:t>
            </w:r>
          </w:p>
        </w:tc>
        <w:tc>
          <w:tcPr>
            <w:tcW w:w="155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57B3D278" w14:textId="222619FA" w:rsidR="00220544" w:rsidRPr="00514F12" w:rsidRDefault="007E1AF0" w:rsidP="00514F12">
            <w:pPr>
              <w:jc w:val="center"/>
              <w:rPr>
                <w:rStyle w:val="Fontepargpadro6"/>
                <w:rFonts w:ascii="Calibri" w:eastAsia="Arial" w:hAnsi="Calibri" w:cs="Arial"/>
                <w:bCs/>
                <w:sz w:val="18"/>
                <w:szCs w:val="18"/>
                <w:lang w:eastAsia="en-US"/>
              </w:rPr>
            </w:pPr>
            <w:r w:rsidRPr="00514F12">
              <w:rPr>
                <w:rStyle w:val="Fontepargpadro6"/>
                <w:rFonts w:ascii="Calibri" w:eastAsia="Arial" w:hAnsi="Calibri" w:cs="Arial"/>
                <w:bCs/>
                <w:sz w:val="18"/>
                <w:szCs w:val="18"/>
                <w:lang w:eastAsia="en-US"/>
              </w:rPr>
              <w:t>R$ 1.324</w:t>
            </w:r>
            <w:r w:rsidR="00220544" w:rsidRPr="00514F12">
              <w:rPr>
                <w:rStyle w:val="Fontepargpadro6"/>
                <w:rFonts w:ascii="Calibri" w:eastAsia="Arial" w:hAnsi="Calibri" w:cs="Arial"/>
                <w:bCs/>
                <w:sz w:val="18"/>
                <w:szCs w:val="18"/>
                <w:lang w:eastAsia="en-US"/>
              </w:rPr>
              <w:t>,</w:t>
            </w:r>
            <w:r w:rsidRPr="00514F12">
              <w:rPr>
                <w:rStyle w:val="Fontepargpadro6"/>
                <w:rFonts w:ascii="Calibri" w:eastAsia="Arial" w:hAnsi="Calibri" w:cs="Arial"/>
                <w:bCs/>
                <w:sz w:val="18"/>
                <w:szCs w:val="18"/>
                <w:lang w:eastAsia="en-US"/>
              </w:rPr>
              <w:t>39</w:t>
            </w:r>
          </w:p>
        </w:tc>
        <w:tc>
          <w:tcPr>
            <w:tcW w:w="3686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89E3025" w14:textId="2E70F230" w:rsidR="00220544" w:rsidRPr="00514F12" w:rsidRDefault="007E1AF0" w:rsidP="007E1AF0">
            <w:pPr>
              <w:pStyle w:val="Default"/>
              <w:ind w:left="382"/>
              <w:rPr>
                <w:rStyle w:val="Fontepargpadro6"/>
                <w:rFonts w:ascii="Calibri" w:eastAsia="Arial" w:hAnsi="Calibri"/>
                <w:b/>
                <w:bCs/>
                <w:color w:val="auto"/>
                <w:sz w:val="18"/>
                <w:szCs w:val="18"/>
                <w:highlight w:val="yellow"/>
                <w:lang w:eastAsia="en-US"/>
              </w:rPr>
            </w:pPr>
            <w:r w:rsidRPr="00514F12">
              <w:rPr>
                <w:rStyle w:val="Fontepargpadro6"/>
                <w:rFonts w:asciiTheme="minorHAnsi" w:eastAsia="Arial" w:hAnsiTheme="minorHAnsi"/>
                <w:b/>
                <w:bCs/>
                <w:color w:val="auto"/>
                <w:sz w:val="18"/>
                <w:szCs w:val="18"/>
                <w:lang w:eastAsia="en-US"/>
              </w:rPr>
              <w:t>Sindicato das Empresas de Transportes de Passageiros por Fretamento no Estado do Rio de Janeiro</w:t>
            </w:r>
            <w:r w:rsidRPr="00514F12">
              <w:rPr>
                <w:rStyle w:val="Fontepargpadro6"/>
                <w:rFonts w:asciiTheme="minorHAnsi" w:eastAsia="Arial" w:hAnsiTheme="minorHAnsi"/>
                <w:bCs/>
                <w:color w:val="auto"/>
                <w:sz w:val="18"/>
                <w:szCs w:val="18"/>
                <w:lang w:eastAsia="en-US"/>
              </w:rPr>
              <w:t xml:space="preserve"> (RJ 2019/2020)</w:t>
            </w:r>
          </w:p>
        </w:tc>
      </w:tr>
      <w:tr w:rsidR="00220544" w:rsidRPr="00514F12" w14:paraId="273D2130" w14:textId="77777777" w:rsidTr="00514F12">
        <w:trPr>
          <w:jc w:val="center"/>
        </w:trPr>
        <w:tc>
          <w:tcPr>
            <w:tcW w:w="3544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14:paraId="28C9E3F1" w14:textId="77777777" w:rsidR="00220544" w:rsidRPr="00514F12" w:rsidRDefault="00220544" w:rsidP="00FC0355">
            <w:pPr>
              <w:pStyle w:val="Default"/>
              <w:ind w:left="382"/>
              <w:jc w:val="both"/>
              <w:rPr>
                <w:rStyle w:val="Fontepargpadro6"/>
                <w:rFonts w:ascii="Calibri" w:eastAsia="Arial" w:hAnsi="Calibri"/>
                <w:bCs/>
                <w:color w:val="auto"/>
                <w:kern w:val="2"/>
                <w:sz w:val="18"/>
                <w:szCs w:val="18"/>
                <w:lang w:eastAsia="en-US"/>
              </w:rPr>
            </w:pPr>
            <w:r w:rsidRPr="00514F12">
              <w:rPr>
                <w:rStyle w:val="Fontepargpadro6"/>
                <w:rFonts w:ascii="Calibri" w:eastAsia="Arial" w:hAnsi="Calibri"/>
                <w:bCs/>
                <w:color w:val="auto"/>
                <w:sz w:val="18"/>
                <w:szCs w:val="18"/>
                <w:lang w:eastAsia="en-US"/>
              </w:rPr>
              <w:t>Auxiliar de Serviços (servente)</w:t>
            </w:r>
          </w:p>
        </w:tc>
        <w:tc>
          <w:tcPr>
            <w:tcW w:w="155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14:paraId="643A6A6B" w14:textId="77777777" w:rsidR="00220544" w:rsidRPr="00514F12" w:rsidRDefault="00220544" w:rsidP="00FC0355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514F12">
              <w:rPr>
                <w:rStyle w:val="Fontepargpadro6"/>
                <w:rFonts w:ascii="Calibri" w:eastAsia="Arial" w:hAnsi="Calibri" w:cs="Arial"/>
                <w:bCs/>
                <w:sz w:val="18"/>
                <w:szCs w:val="18"/>
                <w:lang w:eastAsia="en-US"/>
              </w:rPr>
              <w:t>R$ 1.212,10</w:t>
            </w:r>
          </w:p>
        </w:tc>
        <w:tc>
          <w:tcPr>
            <w:tcW w:w="3686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30116ADB" w14:textId="77777777" w:rsidR="00220544" w:rsidRPr="00514F12" w:rsidRDefault="00220544" w:rsidP="00FC0355">
            <w:pPr>
              <w:pStyle w:val="Default"/>
              <w:jc w:val="center"/>
              <w:rPr>
                <w:rFonts w:ascii="Calibri" w:hAnsi="Calibri"/>
                <w:color w:val="auto"/>
                <w:sz w:val="18"/>
                <w:szCs w:val="18"/>
              </w:rPr>
            </w:pPr>
            <w:r w:rsidRPr="00514F12">
              <w:rPr>
                <w:rStyle w:val="Fontepargpadro6"/>
                <w:rFonts w:ascii="Calibri" w:eastAsia="Arial" w:hAnsi="Calibri"/>
                <w:b/>
                <w:bCs/>
                <w:color w:val="auto"/>
                <w:sz w:val="18"/>
                <w:szCs w:val="18"/>
                <w:lang w:eastAsia="en-US"/>
              </w:rPr>
              <w:t xml:space="preserve">SINDISTRAL </w:t>
            </w:r>
            <w:r w:rsidRPr="00514F12">
              <w:rPr>
                <w:rStyle w:val="Fontepargpadro6"/>
                <w:rFonts w:ascii="Calibri" w:eastAsia="Arial" w:hAnsi="Calibri"/>
                <w:color w:val="auto"/>
                <w:sz w:val="18"/>
                <w:szCs w:val="18"/>
                <w:lang w:eastAsia="en-US"/>
              </w:rPr>
              <w:t>(RJ 2019/2020)</w:t>
            </w:r>
          </w:p>
        </w:tc>
      </w:tr>
    </w:tbl>
    <w:p w14:paraId="6F2EE8CE" w14:textId="77777777" w:rsidR="00220544" w:rsidRDefault="00220544" w:rsidP="00220544">
      <w:pPr>
        <w:spacing w:line="276" w:lineRule="auto"/>
        <w:jc w:val="both"/>
        <w:rPr>
          <w:rFonts w:ascii="Calibri" w:hAnsi="Calibri" w:cs="Arial"/>
          <w:b/>
        </w:rPr>
      </w:pPr>
    </w:p>
    <w:p w14:paraId="75A613C7" w14:textId="77777777" w:rsidR="00220544" w:rsidRPr="00514F12" w:rsidRDefault="00220544" w:rsidP="00220544">
      <w:pPr>
        <w:spacing w:line="276" w:lineRule="auto"/>
        <w:jc w:val="both"/>
        <w:rPr>
          <w:rFonts w:asciiTheme="minorHAnsi" w:hAnsiTheme="minorHAnsi" w:cs="Arial"/>
          <w:b/>
          <w:sz w:val="18"/>
          <w:szCs w:val="18"/>
        </w:rPr>
      </w:pPr>
      <w:r w:rsidRPr="00514F12">
        <w:rPr>
          <w:rFonts w:asciiTheme="minorHAnsi" w:hAnsiTheme="minorHAnsi" w:cs="Arial"/>
          <w:b/>
          <w:sz w:val="18"/>
          <w:szCs w:val="18"/>
        </w:rPr>
        <w:t>B e C) Adicional de Insalubridade/Periculosidade</w:t>
      </w:r>
    </w:p>
    <w:p w14:paraId="7F51BDB0" w14:textId="77777777" w:rsidR="00220544" w:rsidRPr="00514F12" w:rsidRDefault="00220544" w:rsidP="00220544">
      <w:pPr>
        <w:spacing w:line="276" w:lineRule="auto"/>
        <w:jc w:val="both"/>
        <w:rPr>
          <w:rFonts w:asciiTheme="minorHAnsi" w:hAnsiTheme="minorHAnsi" w:cs="Arial"/>
          <w:sz w:val="18"/>
          <w:szCs w:val="18"/>
        </w:rPr>
      </w:pPr>
      <w:r w:rsidRPr="00514F12">
        <w:rPr>
          <w:rFonts w:asciiTheme="minorHAnsi" w:hAnsiTheme="minorHAnsi" w:cs="Arial"/>
          <w:sz w:val="18"/>
          <w:szCs w:val="18"/>
        </w:rPr>
        <w:t xml:space="preserve">Não há previsão inicial para esses custos. </w:t>
      </w:r>
    </w:p>
    <w:p w14:paraId="7DE707A3" w14:textId="77777777" w:rsidR="00220544" w:rsidRPr="00514F12" w:rsidRDefault="00220544" w:rsidP="00220544">
      <w:pPr>
        <w:spacing w:line="276" w:lineRule="auto"/>
        <w:jc w:val="both"/>
        <w:rPr>
          <w:rFonts w:asciiTheme="minorHAnsi" w:hAnsiTheme="minorHAnsi" w:cs="Arial"/>
          <w:b/>
          <w:sz w:val="18"/>
          <w:szCs w:val="18"/>
        </w:rPr>
      </w:pPr>
      <w:r w:rsidRPr="00514F12">
        <w:rPr>
          <w:rFonts w:asciiTheme="minorHAnsi" w:hAnsiTheme="minorHAnsi" w:cs="Arial"/>
          <w:b/>
          <w:sz w:val="18"/>
          <w:szCs w:val="18"/>
        </w:rPr>
        <w:t>D) Adicional Noturno (critério técnico)</w:t>
      </w:r>
    </w:p>
    <w:p w14:paraId="231CFE6A" w14:textId="77777777" w:rsidR="00220544" w:rsidRPr="00514F12" w:rsidRDefault="00220544" w:rsidP="00220544">
      <w:pPr>
        <w:spacing w:line="276" w:lineRule="auto"/>
        <w:jc w:val="both"/>
        <w:rPr>
          <w:rFonts w:asciiTheme="minorHAnsi" w:hAnsiTheme="minorHAnsi" w:cs="Arial"/>
          <w:b/>
          <w:sz w:val="18"/>
          <w:szCs w:val="18"/>
        </w:rPr>
      </w:pPr>
      <w:r w:rsidRPr="00514F12">
        <w:rPr>
          <w:rFonts w:asciiTheme="minorHAnsi" w:hAnsiTheme="minorHAnsi" w:cs="Arial"/>
          <w:sz w:val="18"/>
          <w:szCs w:val="18"/>
        </w:rPr>
        <w:t>Não há previsão de trabalho noturno.</w:t>
      </w:r>
    </w:p>
    <w:p w14:paraId="2A58E846" w14:textId="77777777" w:rsidR="00220544" w:rsidRPr="00514F12" w:rsidRDefault="00220544" w:rsidP="00220544">
      <w:pPr>
        <w:spacing w:line="276" w:lineRule="auto"/>
        <w:jc w:val="both"/>
        <w:rPr>
          <w:rFonts w:asciiTheme="minorHAnsi" w:hAnsiTheme="minorHAnsi" w:cs="Arial"/>
          <w:b/>
          <w:sz w:val="18"/>
          <w:szCs w:val="18"/>
        </w:rPr>
      </w:pPr>
    </w:p>
    <w:p w14:paraId="2FD38F03" w14:textId="77777777" w:rsidR="00220544" w:rsidRPr="00514F12" w:rsidRDefault="00220544" w:rsidP="00220544">
      <w:pPr>
        <w:spacing w:line="276" w:lineRule="auto"/>
        <w:jc w:val="both"/>
        <w:rPr>
          <w:rFonts w:asciiTheme="minorHAnsi" w:hAnsiTheme="minorHAnsi" w:cs="Arial"/>
          <w:b/>
          <w:sz w:val="18"/>
          <w:szCs w:val="18"/>
        </w:rPr>
      </w:pPr>
      <w:r w:rsidRPr="00514F12">
        <w:rPr>
          <w:rFonts w:asciiTheme="minorHAnsi" w:hAnsiTheme="minorHAnsi" w:cs="Arial"/>
          <w:b/>
          <w:sz w:val="18"/>
          <w:szCs w:val="18"/>
        </w:rPr>
        <w:t>E) Adicional de hora noturna reduzida</w:t>
      </w:r>
    </w:p>
    <w:p w14:paraId="622227CD" w14:textId="77777777" w:rsidR="00220544" w:rsidRPr="00514F12" w:rsidRDefault="00220544" w:rsidP="00220544">
      <w:pPr>
        <w:spacing w:line="276" w:lineRule="auto"/>
        <w:jc w:val="both"/>
        <w:rPr>
          <w:rFonts w:asciiTheme="minorHAnsi" w:hAnsiTheme="minorHAnsi" w:cs="Arial"/>
          <w:b/>
          <w:sz w:val="18"/>
          <w:szCs w:val="18"/>
        </w:rPr>
      </w:pPr>
      <w:r w:rsidRPr="00514F12">
        <w:rPr>
          <w:rFonts w:asciiTheme="minorHAnsi" w:hAnsiTheme="minorHAnsi" w:cs="Arial"/>
          <w:sz w:val="18"/>
          <w:szCs w:val="18"/>
        </w:rPr>
        <w:t>Não há previsão de trabalho noturno.</w:t>
      </w:r>
    </w:p>
    <w:p w14:paraId="535DC8C6" w14:textId="77777777" w:rsidR="00220544" w:rsidRPr="00514F12" w:rsidRDefault="00220544" w:rsidP="00220544">
      <w:pPr>
        <w:spacing w:line="276" w:lineRule="auto"/>
        <w:jc w:val="both"/>
        <w:rPr>
          <w:rFonts w:asciiTheme="minorHAnsi" w:hAnsiTheme="minorHAnsi" w:cs="Arial"/>
          <w:sz w:val="18"/>
          <w:szCs w:val="18"/>
        </w:rPr>
      </w:pPr>
    </w:p>
    <w:p w14:paraId="4FEC43F2" w14:textId="77777777" w:rsidR="00220544" w:rsidRPr="00514F12" w:rsidRDefault="00220544" w:rsidP="00220544">
      <w:pPr>
        <w:spacing w:line="276" w:lineRule="auto"/>
        <w:jc w:val="both"/>
        <w:rPr>
          <w:rFonts w:asciiTheme="minorHAnsi" w:hAnsiTheme="minorHAnsi" w:cs="Arial"/>
          <w:b/>
          <w:sz w:val="18"/>
          <w:szCs w:val="18"/>
        </w:rPr>
      </w:pPr>
      <w:r w:rsidRPr="00514F12">
        <w:rPr>
          <w:rFonts w:asciiTheme="minorHAnsi" w:hAnsiTheme="minorHAnsi" w:cs="Arial"/>
          <w:b/>
          <w:sz w:val="18"/>
          <w:szCs w:val="18"/>
        </w:rPr>
        <w:t>F) Outros (Reflexo do adicional noturno no Repouso Semanal Remunerado):</w:t>
      </w:r>
    </w:p>
    <w:p w14:paraId="35F789F5" w14:textId="77777777" w:rsidR="00220544" w:rsidRPr="00514F12" w:rsidRDefault="00220544" w:rsidP="00220544">
      <w:pPr>
        <w:spacing w:line="276" w:lineRule="auto"/>
        <w:jc w:val="both"/>
        <w:rPr>
          <w:rFonts w:asciiTheme="minorHAnsi" w:hAnsiTheme="minorHAnsi" w:cs="Arial"/>
          <w:b/>
          <w:sz w:val="18"/>
          <w:szCs w:val="18"/>
        </w:rPr>
      </w:pPr>
      <w:r w:rsidRPr="00514F12">
        <w:rPr>
          <w:rFonts w:asciiTheme="minorHAnsi" w:hAnsiTheme="minorHAnsi" w:cs="Arial"/>
          <w:sz w:val="18"/>
          <w:szCs w:val="18"/>
        </w:rPr>
        <w:t>Não há previsão de trabalho noturno.</w:t>
      </w:r>
    </w:p>
    <w:p w14:paraId="74745D2F" w14:textId="77777777" w:rsidR="00220544" w:rsidRPr="00514F12" w:rsidRDefault="00220544" w:rsidP="00220544">
      <w:pPr>
        <w:spacing w:line="276" w:lineRule="auto"/>
        <w:jc w:val="both"/>
        <w:rPr>
          <w:rFonts w:asciiTheme="minorHAnsi" w:hAnsiTheme="minorHAnsi" w:cs="Arial"/>
          <w:sz w:val="18"/>
          <w:szCs w:val="18"/>
        </w:rPr>
      </w:pPr>
    </w:p>
    <w:p w14:paraId="2F27C478" w14:textId="77777777" w:rsidR="00220544" w:rsidRPr="00514F12" w:rsidRDefault="00220544" w:rsidP="00220544">
      <w:pPr>
        <w:spacing w:line="276" w:lineRule="auto"/>
        <w:jc w:val="both"/>
        <w:rPr>
          <w:rFonts w:asciiTheme="minorHAnsi" w:hAnsiTheme="minorHAnsi" w:cs="Arial"/>
          <w:b/>
          <w:sz w:val="18"/>
          <w:szCs w:val="18"/>
        </w:rPr>
      </w:pPr>
      <w:r w:rsidRPr="00514F12">
        <w:rPr>
          <w:rStyle w:val="Forte"/>
          <w:rFonts w:asciiTheme="minorHAnsi" w:hAnsiTheme="minorHAnsi" w:cs="Arial"/>
          <w:color w:val="000000"/>
          <w:sz w:val="18"/>
          <w:szCs w:val="18"/>
          <w:shd w:val="clear" w:color="auto" w:fill="FFFFFF"/>
        </w:rPr>
        <w:t>Nota 1: </w:t>
      </w:r>
      <w:r w:rsidRPr="00514F12">
        <w:rPr>
          <w:rFonts w:asciiTheme="minorHAnsi" w:hAnsiTheme="minorHAnsi" w:cs="Arial"/>
          <w:color w:val="000000"/>
          <w:sz w:val="18"/>
          <w:szCs w:val="18"/>
          <w:shd w:val="clear" w:color="auto" w:fill="FFFFFF"/>
        </w:rPr>
        <w:t>O Módulo 1 refere-se ao </w:t>
      </w:r>
      <w:r w:rsidRPr="00514F12">
        <w:rPr>
          <w:rStyle w:val="Forte"/>
          <w:rFonts w:asciiTheme="minorHAnsi" w:hAnsiTheme="minorHAnsi" w:cs="Arial"/>
          <w:color w:val="000000"/>
          <w:sz w:val="18"/>
          <w:szCs w:val="18"/>
          <w:shd w:val="clear" w:color="auto" w:fill="FFFFFF"/>
        </w:rPr>
        <w:t>valor mensal devido ao empregado</w:t>
      </w:r>
      <w:r w:rsidRPr="00514F12">
        <w:rPr>
          <w:rFonts w:asciiTheme="minorHAnsi" w:hAnsiTheme="minorHAnsi" w:cs="Arial"/>
          <w:color w:val="000000"/>
          <w:sz w:val="18"/>
          <w:szCs w:val="18"/>
          <w:shd w:val="clear" w:color="auto" w:fill="FFFFFF"/>
        </w:rPr>
        <w:t> pela prestação do serviço no período de 12 meses.</w:t>
      </w:r>
    </w:p>
    <w:p w14:paraId="23A8F4C1" w14:textId="77777777" w:rsidR="00220544" w:rsidRPr="00514F12" w:rsidRDefault="00220544" w:rsidP="00220544">
      <w:pPr>
        <w:spacing w:line="276" w:lineRule="auto"/>
        <w:jc w:val="both"/>
        <w:rPr>
          <w:rFonts w:asciiTheme="minorHAnsi" w:hAnsiTheme="minorHAnsi" w:cs="Arial"/>
          <w:b/>
          <w:sz w:val="18"/>
          <w:szCs w:val="18"/>
        </w:rPr>
      </w:pPr>
    </w:p>
    <w:p w14:paraId="23C25CB1" w14:textId="77777777" w:rsidR="00220544" w:rsidRPr="00514F12" w:rsidRDefault="00220544" w:rsidP="00220544">
      <w:pPr>
        <w:spacing w:line="276" w:lineRule="auto"/>
        <w:jc w:val="both"/>
        <w:rPr>
          <w:rFonts w:asciiTheme="minorHAnsi" w:hAnsiTheme="minorHAnsi" w:cs="Arial"/>
          <w:b/>
          <w:sz w:val="18"/>
          <w:szCs w:val="18"/>
        </w:rPr>
      </w:pPr>
      <w:r w:rsidRPr="00514F12">
        <w:rPr>
          <w:rFonts w:asciiTheme="minorHAnsi" w:hAnsiTheme="minorHAnsi" w:cs="Arial"/>
          <w:b/>
          <w:sz w:val="18"/>
          <w:szCs w:val="18"/>
        </w:rPr>
        <w:t>1-A) Intrajornada</w:t>
      </w:r>
    </w:p>
    <w:p w14:paraId="726ABE33" w14:textId="77777777" w:rsidR="00220544" w:rsidRPr="00514F12" w:rsidRDefault="00220544" w:rsidP="00220544">
      <w:pPr>
        <w:jc w:val="both"/>
        <w:rPr>
          <w:rFonts w:asciiTheme="minorHAnsi" w:hAnsiTheme="minorHAnsi" w:cstheme="minorHAnsi"/>
          <w:sz w:val="18"/>
          <w:szCs w:val="18"/>
        </w:rPr>
      </w:pPr>
      <w:r w:rsidRPr="00514F12">
        <w:rPr>
          <w:rFonts w:asciiTheme="minorHAnsi" w:hAnsiTheme="minorHAnsi" w:cstheme="minorHAnsi"/>
          <w:sz w:val="18"/>
          <w:szCs w:val="18"/>
        </w:rPr>
        <w:t xml:space="preserve">Não haverá indenização e nem previsão de substituto da intrajornada. </w:t>
      </w:r>
    </w:p>
    <w:p w14:paraId="040FAACF" w14:textId="77777777" w:rsidR="00220544" w:rsidRPr="00514F12" w:rsidRDefault="00220544" w:rsidP="00220544">
      <w:pPr>
        <w:spacing w:line="276" w:lineRule="auto"/>
        <w:jc w:val="both"/>
        <w:rPr>
          <w:rFonts w:asciiTheme="minorHAnsi" w:hAnsiTheme="minorHAnsi" w:cs="Arial"/>
          <w:b/>
          <w:sz w:val="18"/>
          <w:szCs w:val="18"/>
        </w:rPr>
      </w:pPr>
    </w:p>
    <w:p w14:paraId="68187979" w14:textId="77777777" w:rsidR="00220544" w:rsidRPr="00514F12" w:rsidRDefault="00220544" w:rsidP="00220544">
      <w:pPr>
        <w:spacing w:line="276" w:lineRule="auto"/>
        <w:jc w:val="both"/>
        <w:rPr>
          <w:rFonts w:asciiTheme="minorHAnsi" w:hAnsiTheme="minorHAnsi" w:cs="Arial"/>
          <w:b/>
          <w:sz w:val="18"/>
          <w:szCs w:val="18"/>
        </w:rPr>
      </w:pPr>
    </w:p>
    <w:p w14:paraId="0DF91298" w14:textId="77777777" w:rsidR="00220544" w:rsidRPr="00514F12" w:rsidRDefault="00220544" w:rsidP="00220544">
      <w:pPr>
        <w:jc w:val="both"/>
        <w:rPr>
          <w:rFonts w:asciiTheme="minorHAnsi" w:hAnsiTheme="minorHAnsi"/>
          <w:iCs/>
          <w:sz w:val="18"/>
          <w:szCs w:val="18"/>
          <w:u w:val="single"/>
        </w:rPr>
      </w:pPr>
      <w:r w:rsidRPr="00514F12">
        <w:rPr>
          <w:rFonts w:asciiTheme="minorHAnsi" w:hAnsiTheme="minorHAnsi" w:cs="Arial"/>
          <w:b/>
          <w:noProof/>
          <w:sz w:val="18"/>
          <w:szCs w:val="18"/>
          <w:u w:val="single"/>
        </w:rPr>
        <mc:AlternateContent>
          <mc:Choice Requires="wps">
            <w:drawing>
              <wp:anchor distT="4294967295" distB="4294967295" distL="114300" distR="114300" simplePos="0" relativeHeight="251660288" behindDoc="0" locked="0" layoutInCell="1" allowOverlap="1" wp14:anchorId="5218D77D" wp14:editId="1E0FB57F">
                <wp:simplePos x="0" y="0"/>
                <wp:positionH relativeFrom="column">
                  <wp:posOffset>337820</wp:posOffset>
                </wp:positionH>
                <wp:positionV relativeFrom="paragraph">
                  <wp:posOffset>1437004</wp:posOffset>
                </wp:positionV>
                <wp:extent cx="222250" cy="0"/>
                <wp:effectExtent l="0" t="0" r="25400" b="19050"/>
                <wp:wrapNone/>
                <wp:docPr id="9" name="Conector reto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2222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1132E552" id="Conector reto 9" o:spid="_x0000_s1026" style="position:absolute;z-index:25166028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page" from="26.6pt,113.15pt" to="44.1pt,113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" strokecolor="black [3040]">
                <o:lock v:ext="edit" shapetype="f"/>
              </v:line>
            </w:pict>
          </mc:Fallback>
        </mc:AlternateContent>
      </w:r>
      <w:r w:rsidRPr="00514F12">
        <w:rPr>
          <w:rFonts w:asciiTheme="minorHAnsi" w:hAnsiTheme="minorHAnsi"/>
          <w:b/>
          <w:iCs/>
          <w:sz w:val="18"/>
          <w:szCs w:val="18"/>
          <w:u w:val="single"/>
        </w:rPr>
        <w:t>Média Mensal de Dias Trabalhados (44 horas semanais)</w:t>
      </w:r>
      <w:r w:rsidRPr="00514F12">
        <w:rPr>
          <w:rFonts w:asciiTheme="minorHAnsi" w:hAnsiTheme="minorHAnsi"/>
          <w:iCs/>
          <w:sz w:val="18"/>
          <w:szCs w:val="18"/>
          <w:u w:val="single"/>
        </w:rPr>
        <w:t>:</w:t>
      </w:r>
    </w:p>
    <w:p w14:paraId="274AF975" w14:textId="77777777" w:rsidR="00220544" w:rsidRPr="00514F12" w:rsidRDefault="00220544" w:rsidP="00220544">
      <w:pPr>
        <w:pStyle w:val="rtecenter"/>
        <w:spacing w:before="0" w:beforeAutospacing="0" w:after="0" w:afterAutospacing="0"/>
        <w:jc w:val="center"/>
        <w:rPr>
          <w:rFonts w:asciiTheme="minorHAnsi" w:hAnsiTheme="minorHAnsi"/>
          <w:iCs/>
          <w:sz w:val="18"/>
          <w:szCs w:val="18"/>
          <w:u w:val="single"/>
        </w:rPr>
      </w:pPr>
    </w:p>
    <w:p w14:paraId="0250C5BD" w14:textId="77777777" w:rsidR="00220544" w:rsidRPr="00514F12" w:rsidRDefault="00220544" w:rsidP="00220544">
      <w:pPr>
        <w:pStyle w:val="rtecenter"/>
        <w:spacing w:before="0" w:beforeAutospacing="0" w:after="0" w:afterAutospacing="0"/>
        <w:rPr>
          <w:rFonts w:asciiTheme="minorHAnsi" w:hAnsiTheme="minorHAnsi"/>
          <w:iCs/>
          <w:sz w:val="18"/>
          <w:szCs w:val="18"/>
        </w:rPr>
      </w:pPr>
      <w:r w:rsidRPr="00514F12">
        <w:rPr>
          <w:rFonts w:asciiTheme="minorHAnsi" w:hAnsiTheme="minorHAnsi"/>
          <w:iCs/>
          <w:sz w:val="18"/>
          <w:szCs w:val="18"/>
        </w:rPr>
        <w:t>Considerando 8 feriados nacionais, 01 feriado estadual (data magna), 04 feriados municipais (incluindo sexta-feira da paixão).</w:t>
      </w:r>
    </w:p>
    <w:p w14:paraId="6FBE9B08" w14:textId="77777777" w:rsidR="00220544" w:rsidRPr="00514F12" w:rsidRDefault="00220544" w:rsidP="00220544">
      <w:pPr>
        <w:pStyle w:val="rtecenter"/>
        <w:spacing w:before="0" w:beforeAutospacing="0" w:after="0" w:afterAutospacing="0"/>
        <w:rPr>
          <w:rFonts w:asciiTheme="minorHAnsi" w:hAnsiTheme="minorHAnsi"/>
          <w:iCs/>
          <w:sz w:val="18"/>
          <w:szCs w:val="18"/>
        </w:rPr>
      </w:pPr>
      <w:r w:rsidRPr="00514F12">
        <w:rPr>
          <w:rFonts w:asciiTheme="minorHAnsi" w:hAnsiTheme="minorHAnsi"/>
          <w:iCs/>
          <w:sz w:val="18"/>
          <w:szCs w:val="18"/>
        </w:rPr>
        <w:t>13 feriados por ano, sendo 10 com data fixa.</w:t>
      </w:r>
    </w:p>
    <w:p w14:paraId="7E4E64A9" w14:textId="77777777" w:rsidR="00220544" w:rsidRPr="00514F12" w:rsidRDefault="00220544" w:rsidP="00220544">
      <w:pPr>
        <w:pStyle w:val="rtecenter"/>
        <w:spacing w:before="0" w:beforeAutospacing="0" w:after="0" w:afterAutospacing="0"/>
        <w:rPr>
          <w:rFonts w:asciiTheme="minorHAnsi" w:hAnsiTheme="minorHAnsi"/>
          <w:iCs/>
          <w:sz w:val="18"/>
          <w:szCs w:val="18"/>
        </w:rPr>
      </w:pPr>
      <w:r w:rsidRPr="00514F12">
        <w:rPr>
          <w:rFonts w:asciiTheme="minorHAnsi" w:hAnsiTheme="minorHAnsi"/>
          <w:iCs/>
          <w:sz w:val="18"/>
          <w:szCs w:val="18"/>
        </w:rPr>
        <w:t>Sendo assim, considerando 05 dias de trabalho por semana (jornada de 44 horas), temos:</w:t>
      </w:r>
    </w:p>
    <w:p w14:paraId="2078A7C0" w14:textId="77777777" w:rsidR="00220544" w:rsidRPr="00514F12" w:rsidRDefault="00220544" w:rsidP="00220544">
      <w:pPr>
        <w:pStyle w:val="rtecenter"/>
        <w:spacing w:before="0" w:beforeAutospacing="0" w:after="0" w:afterAutospacing="0"/>
        <w:rPr>
          <w:rFonts w:asciiTheme="minorHAnsi" w:hAnsiTheme="minorHAnsi"/>
          <w:iCs/>
          <w:sz w:val="18"/>
          <w:szCs w:val="18"/>
        </w:rPr>
      </w:pPr>
    </w:p>
    <w:p w14:paraId="4FC82A12" w14:textId="77777777" w:rsidR="00220544" w:rsidRPr="00514F12" w:rsidRDefault="00220544" w:rsidP="00220544">
      <w:pPr>
        <w:pStyle w:val="rtecenter"/>
        <w:spacing w:before="0" w:beforeAutospacing="0" w:after="0" w:afterAutospacing="0"/>
        <w:rPr>
          <w:rFonts w:asciiTheme="minorHAnsi" w:hAnsiTheme="minorHAnsi"/>
          <w:iCs/>
          <w:sz w:val="18"/>
          <w:szCs w:val="18"/>
        </w:rPr>
      </w:pPr>
      <w:r w:rsidRPr="00514F12">
        <w:rPr>
          <w:rFonts w:asciiTheme="minorHAnsi" w:hAnsiTheme="minorHAnsi"/>
          <w:b/>
          <w:iCs/>
          <w:sz w:val="18"/>
          <w:szCs w:val="18"/>
        </w:rPr>
        <w:t>(a)</w:t>
      </w:r>
      <w:r w:rsidRPr="00514F12">
        <w:rPr>
          <w:rFonts w:asciiTheme="minorHAnsi" w:hAnsiTheme="minorHAnsi"/>
          <w:iCs/>
          <w:sz w:val="18"/>
          <w:szCs w:val="18"/>
        </w:rPr>
        <w:t xml:space="preserve"> 10 x (5/7)    = 7,1429    </w:t>
      </w:r>
    </w:p>
    <w:p w14:paraId="4D02CCA7" w14:textId="77777777" w:rsidR="00220544" w:rsidRPr="00514F12" w:rsidRDefault="00220544" w:rsidP="00220544">
      <w:pPr>
        <w:pStyle w:val="rtecenter"/>
        <w:spacing w:before="0" w:beforeAutospacing="0" w:after="0" w:afterAutospacing="0"/>
        <w:rPr>
          <w:rFonts w:asciiTheme="minorHAnsi" w:hAnsiTheme="minorHAnsi"/>
          <w:iCs/>
          <w:sz w:val="18"/>
          <w:szCs w:val="18"/>
        </w:rPr>
      </w:pPr>
      <w:r w:rsidRPr="00514F12">
        <w:rPr>
          <w:rFonts w:asciiTheme="minorHAnsi" w:hAnsiTheme="minorHAnsi"/>
          <w:iCs/>
          <w:sz w:val="18"/>
          <w:szCs w:val="18"/>
        </w:rPr>
        <w:t xml:space="preserve">              </w:t>
      </w:r>
    </w:p>
    <w:p w14:paraId="7F7213E2" w14:textId="77777777" w:rsidR="00220544" w:rsidRPr="00514F12" w:rsidRDefault="00220544" w:rsidP="00220544">
      <w:pPr>
        <w:pStyle w:val="rtecenter"/>
        <w:spacing w:before="0" w:beforeAutospacing="0" w:after="0" w:afterAutospacing="0"/>
        <w:rPr>
          <w:rFonts w:asciiTheme="minorHAnsi" w:hAnsiTheme="minorHAnsi"/>
          <w:iCs/>
          <w:sz w:val="18"/>
          <w:szCs w:val="18"/>
        </w:rPr>
      </w:pPr>
      <w:r w:rsidRPr="00514F12">
        <w:rPr>
          <w:rFonts w:asciiTheme="minorHAnsi" w:hAnsiTheme="minorHAnsi"/>
          <w:iCs/>
          <w:sz w:val="18"/>
          <w:szCs w:val="18"/>
        </w:rPr>
        <w:t xml:space="preserve">Somando-se aos feriados com data móvel (03):   7,1429 + 3= </w:t>
      </w:r>
      <w:r w:rsidRPr="00514F12">
        <w:rPr>
          <w:rFonts w:asciiTheme="minorHAnsi" w:hAnsiTheme="minorHAnsi"/>
          <w:b/>
          <w:iCs/>
          <w:sz w:val="18"/>
          <w:szCs w:val="18"/>
        </w:rPr>
        <w:t>10,1429</w:t>
      </w:r>
      <w:r w:rsidRPr="00514F12">
        <w:rPr>
          <w:rFonts w:asciiTheme="minorHAnsi" w:hAnsiTheme="minorHAnsi"/>
          <w:iCs/>
          <w:sz w:val="18"/>
          <w:szCs w:val="18"/>
        </w:rPr>
        <w:t xml:space="preserve"> (por ano)</w:t>
      </w:r>
    </w:p>
    <w:p w14:paraId="5671B08C" w14:textId="77777777" w:rsidR="00220544" w:rsidRPr="00514F12" w:rsidRDefault="00220544" w:rsidP="00220544">
      <w:pPr>
        <w:pStyle w:val="rtecenter"/>
        <w:spacing w:before="0" w:beforeAutospacing="0" w:after="0" w:afterAutospacing="0"/>
        <w:rPr>
          <w:rFonts w:asciiTheme="minorHAnsi" w:hAnsiTheme="minorHAnsi"/>
          <w:iCs/>
          <w:sz w:val="18"/>
          <w:szCs w:val="18"/>
        </w:rPr>
      </w:pPr>
    </w:p>
    <w:p w14:paraId="628ED6FB" w14:textId="77777777" w:rsidR="00220544" w:rsidRPr="00514F12" w:rsidRDefault="00220544" w:rsidP="00220544">
      <w:pPr>
        <w:pStyle w:val="rtecenter"/>
        <w:spacing w:before="0" w:beforeAutospacing="0" w:after="0" w:afterAutospacing="0"/>
        <w:rPr>
          <w:rFonts w:asciiTheme="minorHAnsi" w:hAnsiTheme="minorHAnsi"/>
          <w:iCs/>
          <w:sz w:val="18"/>
          <w:szCs w:val="18"/>
        </w:rPr>
      </w:pPr>
      <w:r w:rsidRPr="00514F12">
        <w:rPr>
          <w:rFonts w:asciiTheme="minorHAnsi" w:hAnsiTheme="minorHAnsi"/>
          <w:b/>
          <w:iCs/>
          <w:sz w:val="18"/>
          <w:szCs w:val="18"/>
        </w:rPr>
        <w:t>(b)</w:t>
      </w:r>
      <w:r w:rsidRPr="00514F12">
        <w:rPr>
          <w:rFonts w:asciiTheme="minorHAnsi" w:hAnsiTheme="minorHAnsi"/>
          <w:iCs/>
          <w:sz w:val="18"/>
          <w:szCs w:val="18"/>
        </w:rPr>
        <w:t xml:space="preserve"> 365:7 = 52,1429   (semanas no ano)</w:t>
      </w:r>
    </w:p>
    <w:p w14:paraId="1CDA3925" w14:textId="77777777" w:rsidR="00220544" w:rsidRPr="00514F12" w:rsidRDefault="00220544" w:rsidP="00220544">
      <w:pPr>
        <w:pStyle w:val="rtecenter"/>
        <w:spacing w:before="0" w:beforeAutospacing="0" w:after="0" w:afterAutospacing="0"/>
        <w:rPr>
          <w:rFonts w:asciiTheme="minorHAnsi" w:hAnsiTheme="minorHAnsi"/>
          <w:iCs/>
          <w:sz w:val="18"/>
          <w:szCs w:val="18"/>
        </w:rPr>
      </w:pPr>
      <w:r w:rsidRPr="00514F12">
        <w:rPr>
          <w:rFonts w:asciiTheme="minorHAnsi" w:hAnsiTheme="minorHAnsi"/>
          <w:b/>
          <w:iCs/>
          <w:sz w:val="18"/>
          <w:szCs w:val="18"/>
        </w:rPr>
        <w:t>(c)</w:t>
      </w:r>
      <w:r w:rsidRPr="00514F12">
        <w:rPr>
          <w:rFonts w:asciiTheme="minorHAnsi" w:hAnsiTheme="minorHAnsi"/>
          <w:iCs/>
          <w:sz w:val="18"/>
          <w:szCs w:val="18"/>
        </w:rPr>
        <w:t xml:space="preserve"> 52,1429 x 2 = 104,2858  (dias de final de semana no ano)</w:t>
      </w:r>
    </w:p>
    <w:p w14:paraId="7ACF11BC" w14:textId="77777777" w:rsidR="00220544" w:rsidRPr="00514F12" w:rsidRDefault="00220544" w:rsidP="00220544">
      <w:pPr>
        <w:pStyle w:val="rtecenter"/>
        <w:spacing w:before="0" w:beforeAutospacing="0" w:after="0" w:afterAutospacing="0"/>
        <w:rPr>
          <w:rFonts w:asciiTheme="minorHAnsi" w:hAnsiTheme="minorHAnsi"/>
          <w:iCs/>
          <w:sz w:val="18"/>
          <w:szCs w:val="18"/>
        </w:rPr>
      </w:pPr>
      <w:r w:rsidRPr="00514F12">
        <w:rPr>
          <w:rFonts w:asciiTheme="minorHAnsi" w:hAnsiTheme="minorHAnsi"/>
          <w:b/>
          <w:iCs/>
          <w:sz w:val="18"/>
          <w:szCs w:val="18"/>
        </w:rPr>
        <w:t>(d)</w:t>
      </w:r>
      <w:r w:rsidRPr="00514F12">
        <w:rPr>
          <w:rFonts w:asciiTheme="minorHAnsi" w:hAnsiTheme="minorHAnsi"/>
          <w:iCs/>
          <w:sz w:val="18"/>
          <w:szCs w:val="18"/>
        </w:rPr>
        <w:t xml:space="preserve"> 104,2858 + 10,1429 = 114,4287 (dias não trabalhados no ano)</w:t>
      </w:r>
    </w:p>
    <w:p w14:paraId="74E85C91" w14:textId="77777777" w:rsidR="00220544" w:rsidRPr="00514F12" w:rsidRDefault="00220544" w:rsidP="00220544">
      <w:pPr>
        <w:pStyle w:val="rtecenter"/>
        <w:spacing w:before="0" w:beforeAutospacing="0" w:after="0" w:afterAutospacing="0"/>
        <w:rPr>
          <w:rFonts w:asciiTheme="minorHAnsi" w:hAnsiTheme="minorHAnsi"/>
          <w:iCs/>
          <w:sz w:val="18"/>
          <w:szCs w:val="18"/>
        </w:rPr>
      </w:pPr>
      <w:r w:rsidRPr="00514F12">
        <w:rPr>
          <w:rFonts w:asciiTheme="minorHAnsi" w:hAnsiTheme="minorHAnsi"/>
          <w:b/>
          <w:iCs/>
          <w:sz w:val="18"/>
          <w:szCs w:val="18"/>
        </w:rPr>
        <w:t>(e)</w:t>
      </w:r>
      <w:r w:rsidRPr="00514F12">
        <w:rPr>
          <w:rFonts w:asciiTheme="minorHAnsi" w:hAnsiTheme="minorHAnsi"/>
          <w:iCs/>
          <w:sz w:val="18"/>
          <w:szCs w:val="18"/>
        </w:rPr>
        <w:t xml:space="preserve"> 365 – 114,4287 = 250,5713 (dias de trabalho no ano)</w:t>
      </w:r>
    </w:p>
    <w:p w14:paraId="11342FDF" w14:textId="77777777" w:rsidR="00220544" w:rsidRPr="00514F12" w:rsidRDefault="00220544" w:rsidP="00220544">
      <w:pPr>
        <w:pStyle w:val="rtecenter"/>
        <w:spacing w:before="0" w:beforeAutospacing="0" w:after="0" w:afterAutospacing="0"/>
        <w:rPr>
          <w:rFonts w:asciiTheme="minorHAnsi" w:hAnsiTheme="minorHAnsi"/>
          <w:iCs/>
          <w:sz w:val="18"/>
          <w:szCs w:val="18"/>
        </w:rPr>
      </w:pPr>
      <w:r w:rsidRPr="00514F12">
        <w:rPr>
          <w:rFonts w:asciiTheme="minorHAnsi" w:hAnsiTheme="minorHAnsi"/>
          <w:b/>
          <w:iCs/>
          <w:sz w:val="18"/>
          <w:szCs w:val="18"/>
        </w:rPr>
        <w:t>(f)</w:t>
      </w:r>
      <w:r w:rsidRPr="00514F12">
        <w:rPr>
          <w:rFonts w:asciiTheme="minorHAnsi" w:hAnsiTheme="minorHAnsi"/>
          <w:iCs/>
          <w:sz w:val="18"/>
          <w:szCs w:val="18"/>
        </w:rPr>
        <w:t xml:space="preserve"> 250,5713 : 12 = </w:t>
      </w:r>
      <w:r w:rsidRPr="00514F12">
        <w:rPr>
          <w:rFonts w:asciiTheme="minorHAnsi" w:hAnsiTheme="minorHAnsi"/>
          <w:b/>
          <w:iCs/>
          <w:sz w:val="18"/>
          <w:szCs w:val="18"/>
        </w:rPr>
        <w:t>20,88</w:t>
      </w:r>
      <w:r w:rsidRPr="00514F12">
        <w:rPr>
          <w:rFonts w:asciiTheme="minorHAnsi" w:hAnsiTheme="minorHAnsi"/>
          <w:iCs/>
          <w:sz w:val="18"/>
          <w:szCs w:val="18"/>
        </w:rPr>
        <w:t xml:space="preserve"> (</w:t>
      </w:r>
      <w:r w:rsidRPr="00514F12">
        <w:rPr>
          <w:rFonts w:asciiTheme="minorHAnsi" w:hAnsiTheme="minorHAnsi"/>
          <w:b/>
          <w:iCs/>
          <w:sz w:val="18"/>
          <w:szCs w:val="18"/>
        </w:rPr>
        <w:t>MMDT</w:t>
      </w:r>
      <w:r w:rsidRPr="00514F12">
        <w:rPr>
          <w:rFonts w:asciiTheme="minorHAnsi" w:hAnsiTheme="minorHAnsi"/>
          <w:iCs/>
          <w:sz w:val="18"/>
          <w:szCs w:val="18"/>
        </w:rPr>
        <w:t xml:space="preserve"> – Média mensal de dias trabalhados)</w:t>
      </w:r>
    </w:p>
    <w:p w14:paraId="1A1D47F8" w14:textId="77777777" w:rsidR="00220544" w:rsidRPr="00514F12" w:rsidRDefault="00220544" w:rsidP="00220544">
      <w:pPr>
        <w:pStyle w:val="rtecenter"/>
        <w:spacing w:before="0" w:beforeAutospacing="0" w:after="0" w:afterAutospacing="0"/>
        <w:rPr>
          <w:rFonts w:asciiTheme="minorHAnsi" w:hAnsiTheme="minorHAnsi"/>
          <w:iCs/>
          <w:sz w:val="18"/>
          <w:szCs w:val="18"/>
        </w:rPr>
      </w:pPr>
    </w:p>
    <w:p w14:paraId="705EB348" w14:textId="77777777" w:rsidR="00220544" w:rsidRPr="00514F12" w:rsidRDefault="00220544" w:rsidP="00220544">
      <w:pPr>
        <w:pStyle w:val="rtecenter"/>
        <w:spacing w:before="0" w:beforeAutospacing="0" w:after="0" w:afterAutospacing="0"/>
        <w:rPr>
          <w:rFonts w:asciiTheme="minorHAnsi" w:hAnsiTheme="minorHAnsi"/>
          <w:iCs/>
          <w:sz w:val="18"/>
          <w:szCs w:val="18"/>
          <w:u w:val="single"/>
        </w:rPr>
      </w:pPr>
      <w:r w:rsidRPr="00514F12">
        <w:rPr>
          <w:rFonts w:asciiTheme="minorHAnsi" w:hAnsiTheme="minorHAnsi"/>
          <w:b/>
          <w:iCs/>
          <w:sz w:val="18"/>
          <w:szCs w:val="18"/>
          <w:u w:val="single"/>
        </w:rPr>
        <w:t>Média Mensal de Dias Trabalhados (12x36)</w:t>
      </w:r>
      <w:r w:rsidRPr="00514F12">
        <w:rPr>
          <w:rFonts w:asciiTheme="minorHAnsi" w:hAnsiTheme="minorHAnsi"/>
          <w:iCs/>
          <w:sz w:val="18"/>
          <w:szCs w:val="18"/>
          <w:u w:val="single"/>
        </w:rPr>
        <w:t>:</w:t>
      </w:r>
    </w:p>
    <w:p w14:paraId="7C10C837" w14:textId="77777777" w:rsidR="00220544" w:rsidRPr="00514F12" w:rsidRDefault="00220544" w:rsidP="00220544">
      <w:pPr>
        <w:pStyle w:val="rtecenter"/>
        <w:spacing w:before="0" w:beforeAutospacing="0" w:after="0" w:afterAutospacing="0"/>
        <w:jc w:val="center"/>
        <w:rPr>
          <w:rFonts w:asciiTheme="minorHAnsi" w:hAnsiTheme="minorHAnsi"/>
          <w:iCs/>
          <w:sz w:val="18"/>
          <w:szCs w:val="18"/>
          <w:u w:val="single"/>
        </w:rPr>
      </w:pPr>
    </w:p>
    <w:p w14:paraId="2ADDD7F3" w14:textId="77777777" w:rsidR="00220544" w:rsidRPr="00514F12" w:rsidRDefault="00220544" w:rsidP="00220544">
      <w:pPr>
        <w:pStyle w:val="rtecenter"/>
        <w:spacing w:before="0" w:beforeAutospacing="0" w:after="0" w:afterAutospacing="0"/>
        <w:rPr>
          <w:rFonts w:asciiTheme="minorHAnsi" w:hAnsiTheme="minorHAnsi"/>
          <w:iCs/>
          <w:sz w:val="18"/>
          <w:szCs w:val="18"/>
        </w:rPr>
      </w:pPr>
      <w:r w:rsidRPr="00514F12">
        <w:rPr>
          <w:rFonts w:asciiTheme="minorHAnsi" w:hAnsiTheme="minorHAnsi"/>
          <w:b/>
          <w:iCs/>
          <w:sz w:val="18"/>
          <w:szCs w:val="18"/>
        </w:rPr>
        <w:t>(a)</w:t>
      </w:r>
      <w:r w:rsidRPr="00514F12">
        <w:rPr>
          <w:rFonts w:asciiTheme="minorHAnsi" w:hAnsiTheme="minorHAnsi"/>
          <w:iCs/>
          <w:sz w:val="18"/>
          <w:szCs w:val="18"/>
        </w:rPr>
        <w:t xml:space="preserve"> 365 : 12 = 30,42   (média de dias no mês)</w:t>
      </w:r>
    </w:p>
    <w:p w14:paraId="1BB24365" w14:textId="77777777" w:rsidR="00220544" w:rsidRPr="00514F12" w:rsidRDefault="00220544" w:rsidP="00220544">
      <w:pPr>
        <w:pStyle w:val="rtecenter"/>
        <w:spacing w:before="0" w:beforeAutospacing="0" w:after="0" w:afterAutospacing="0"/>
        <w:rPr>
          <w:rFonts w:asciiTheme="minorHAnsi" w:hAnsiTheme="minorHAnsi"/>
          <w:iCs/>
          <w:sz w:val="18"/>
          <w:szCs w:val="18"/>
        </w:rPr>
      </w:pPr>
      <w:r w:rsidRPr="00514F12">
        <w:rPr>
          <w:rFonts w:asciiTheme="minorHAnsi" w:hAnsiTheme="minorHAnsi"/>
          <w:b/>
          <w:iCs/>
          <w:sz w:val="18"/>
          <w:szCs w:val="18"/>
        </w:rPr>
        <w:t>(b)</w:t>
      </w:r>
      <w:r w:rsidRPr="00514F12">
        <w:rPr>
          <w:rFonts w:asciiTheme="minorHAnsi" w:hAnsiTheme="minorHAnsi"/>
          <w:iCs/>
          <w:sz w:val="18"/>
          <w:szCs w:val="18"/>
        </w:rPr>
        <w:t xml:space="preserve"> 30,42 : 2 = </w:t>
      </w:r>
      <w:r w:rsidRPr="00514F12">
        <w:rPr>
          <w:rFonts w:asciiTheme="minorHAnsi" w:hAnsiTheme="minorHAnsi"/>
          <w:b/>
          <w:iCs/>
          <w:sz w:val="18"/>
          <w:szCs w:val="18"/>
        </w:rPr>
        <w:t>15,21</w:t>
      </w:r>
      <w:r w:rsidRPr="00514F12">
        <w:rPr>
          <w:rFonts w:asciiTheme="minorHAnsi" w:hAnsiTheme="minorHAnsi"/>
          <w:iCs/>
          <w:sz w:val="18"/>
          <w:szCs w:val="18"/>
        </w:rPr>
        <w:t xml:space="preserve"> (</w:t>
      </w:r>
      <w:r w:rsidRPr="00514F12">
        <w:rPr>
          <w:rFonts w:asciiTheme="minorHAnsi" w:hAnsiTheme="minorHAnsi"/>
          <w:b/>
          <w:iCs/>
          <w:sz w:val="18"/>
          <w:szCs w:val="18"/>
        </w:rPr>
        <w:t>MMDT</w:t>
      </w:r>
      <w:r w:rsidRPr="00514F12">
        <w:rPr>
          <w:rFonts w:asciiTheme="minorHAnsi" w:hAnsiTheme="minorHAnsi"/>
          <w:iCs/>
          <w:sz w:val="18"/>
          <w:szCs w:val="18"/>
        </w:rPr>
        <w:t xml:space="preserve"> – Média mensal de dias trabalhado no mês para a jornada 12x36 horas) </w:t>
      </w:r>
    </w:p>
    <w:p w14:paraId="20D0436C" w14:textId="77777777" w:rsidR="00220544" w:rsidRPr="00514F12" w:rsidRDefault="00220544" w:rsidP="00220544">
      <w:pPr>
        <w:jc w:val="both"/>
        <w:rPr>
          <w:rFonts w:asciiTheme="minorHAnsi" w:hAnsiTheme="minorHAnsi" w:cs="Arial"/>
          <w:b/>
          <w:sz w:val="18"/>
          <w:szCs w:val="18"/>
          <w:u w:val="single"/>
        </w:rPr>
      </w:pPr>
    </w:p>
    <w:p w14:paraId="2F81C1D0" w14:textId="77777777" w:rsidR="00220544" w:rsidRPr="00514F12" w:rsidRDefault="00220544" w:rsidP="00220544">
      <w:pPr>
        <w:jc w:val="both"/>
        <w:rPr>
          <w:rFonts w:asciiTheme="minorHAnsi" w:hAnsiTheme="minorHAnsi" w:cs="Arial"/>
          <w:b/>
          <w:sz w:val="18"/>
          <w:szCs w:val="18"/>
          <w:u w:val="single"/>
        </w:rPr>
      </w:pPr>
      <w:r w:rsidRPr="00514F12">
        <w:rPr>
          <w:rFonts w:asciiTheme="minorHAnsi" w:hAnsiTheme="minorHAnsi" w:cs="Arial"/>
          <w:b/>
          <w:sz w:val="18"/>
          <w:szCs w:val="18"/>
          <w:u w:val="single"/>
        </w:rPr>
        <w:t>Modulo 2 – Encargos e Benefícios Anuais, Mensais e Diários</w:t>
      </w:r>
    </w:p>
    <w:p w14:paraId="1FF51823" w14:textId="77777777" w:rsidR="00220544" w:rsidRPr="00514F12" w:rsidRDefault="00220544" w:rsidP="00220544">
      <w:pPr>
        <w:jc w:val="both"/>
        <w:rPr>
          <w:rFonts w:asciiTheme="minorHAnsi" w:hAnsiTheme="minorHAnsi" w:cs="Arial"/>
          <w:b/>
          <w:sz w:val="18"/>
          <w:szCs w:val="18"/>
          <w:u w:val="single"/>
        </w:rPr>
      </w:pPr>
    </w:p>
    <w:p w14:paraId="11DCEFBA" w14:textId="77777777" w:rsidR="00220544" w:rsidRPr="00514F12" w:rsidRDefault="00220544" w:rsidP="00220544">
      <w:pPr>
        <w:jc w:val="both"/>
        <w:rPr>
          <w:rFonts w:asciiTheme="minorHAnsi" w:hAnsiTheme="minorHAnsi" w:cs="Arial"/>
          <w:sz w:val="18"/>
          <w:szCs w:val="18"/>
          <w:u w:val="single"/>
          <w:lang w:val="pt-PT"/>
        </w:rPr>
      </w:pPr>
      <w:proofErr w:type="spellStart"/>
      <w:r w:rsidRPr="00514F12">
        <w:rPr>
          <w:rFonts w:asciiTheme="minorHAnsi" w:hAnsiTheme="minorHAnsi" w:cs="Arial"/>
          <w:sz w:val="18"/>
          <w:szCs w:val="18"/>
          <w:u w:val="single"/>
          <w:lang w:val="pt-PT"/>
        </w:rPr>
        <w:t>Submódulo</w:t>
      </w:r>
      <w:proofErr w:type="spellEnd"/>
      <w:r w:rsidRPr="00514F12">
        <w:rPr>
          <w:rFonts w:asciiTheme="minorHAnsi" w:hAnsiTheme="minorHAnsi" w:cs="Arial"/>
          <w:sz w:val="18"/>
          <w:szCs w:val="18"/>
          <w:u w:val="single"/>
          <w:lang w:val="pt-PT"/>
        </w:rPr>
        <w:t xml:space="preserve"> 2.1 – 13º Salário, Férias e Adicional de Férias</w:t>
      </w:r>
    </w:p>
    <w:p w14:paraId="63E573D5" w14:textId="77777777" w:rsidR="00220544" w:rsidRPr="00534820" w:rsidRDefault="00220544" w:rsidP="00220544">
      <w:pPr>
        <w:jc w:val="both"/>
        <w:rPr>
          <w:rFonts w:ascii="Calibri" w:hAnsi="Calibri" w:cs="Arial"/>
          <w:u w:val="single"/>
          <w:lang w:val="pt-PT"/>
        </w:rPr>
      </w:pPr>
    </w:p>
    <w:tbl>
      <w:tblPr>
        <w:tblW w:w="891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73"/>
        <w:gridCol w:w="23"/>
        <w:gridCol w:w="2268"/>
        <w:gridCol w:w="851"/>
        <w:gridCol w:w="2901"/>
        <w:gridCol w:w="1688"/>
        <w:gridCol w:w="13"/>
      </w:tblGrid>
      <w:tr w:rsidR="00220544" w:rsidRPr="005B20B6" w14:paraId="5E962C0A" w14:textId="77777777" w:rsidTr="00FC0355">
        <w:trPr>
          <w:gridAfter w:val="1"/>
          <w:wAfter w:w="13" w:type="dxa"/>
          <w:trHeight w:val="510"/>
          <w:jc w:val="center"/>
        </w:trPr>
        <w:tc>
          <w:tcPr>
            <w:tcW w:w="1173" w:type="dxa"/>
            <w:shd w:val="clear" w:color="auto" w:fill="EAF1DD" w:themeFill="accent3" w:themeFillTint="33"/>
            <w:noWrap/>
            <w:vAlign w:val="center"/>
            <w:hideMark/>
          </w:tcPr>
          <w:p w14:paraId="7499943B" w14:textId="77777777" w:rsidR="00220544" w:rsidRPr="005B20B6" w:rsidRDefault="00220544" w:rsidP="00FC0355">
            <w:pPr>
              <w:jc w:val="center"/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</w:pPr>
            <w:r w:rsidRPr="005B20B6"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>ITEM</w:t>
            </w:r>
          </w:p>
        </w:tc>
        <w:tc>
          <w:tcPr>
            <w:tcW w:w="2291" w:type="dxa"/>
            <w:gridSpan w:val="2"/>
            <w:shd w:val="clear" w:color="auto" w:fill="EAF1DD" w:themeFill="accent3" w:themeFillTint="33"/>
            <w:noWrap/>
            <w:vAlign w:val="center"/>
            <w:hideMark/>
          </w:tcPr>
          <w:p w14:paraId="42D8A42E" w14:textId="77777777" w:rsidR="00220544" w:rsidRPr="005B20B6" w:rsidRDefault="00220544" w:rsidP="00FC0355">
            <w:pPr>
              <w:jc w:val="center"/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</w:pPr>
            <w:r w:rsidRPr="005B20B6"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>DESCRIÇÃO</w:t>
            </w:r>
          </w:p>
        </w:tc>
        <w:tc>
          <w:tcPr>
            <w:tcW w:w="851" w:type="dxa"/>
            <w:shd w:val="clear" w:color="auto" w:fill="EAF1DD" w:themeFill="accent3" w:themeFillTint="33"/>
            <w:noWrap/>
            <w:vAlign w:val="center"/>
            <w:hideMark/>
          </w:tcPr>
          <w:p w14:paraId="0C1F3F39" w14:textId="77777777" w:rsidR="00220544" w:rsidRPr="005B20B6" w:rsidRDefault="00220544" w:rsidP="00FC0355">
            <w:pPr>
              <w:jc w:val="center"/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</w:pPr>
            <w:r w:rsidRPr="005B20B6"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>%</w:t>
            </w:r>
          </w:p>
        </w:tc>
        <w:tc>
          <w:tcPr>
            <w:tcW w:w="2901" w:type="dxa"/>
            <w:shd w:val="clear" w:color="auto" w:fill="EAF1DD" w:themeFill="accent3" w:themeFillTint="33"/>
            <w:vAlign w:val="center"/>
            <w:hideMark/>
          </w:tcPr>
          <w:p w14:paraId="25C91E43" w14:textId="77777777" w:rsidR="00220544" w:rsidRPr="005B20B6" w:rsidRDefault="00220544" w:rsidP="00FC0355">
            <w:pPr>
              <w:jc w:val="center"/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</w:pPr>
            <w:r w:rsidRPr="005B20B6"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 xml:space="preserve">MEMÓRIA DE CÁLCULO </w:t>
            </w:r>
          </w:p>
        </w:tc>
        <w:tc>
          <w:tcPr>
            <w:tcW w:w="1688" w:type="dxa"/>
            <w:shd w:val="clear" w:color="auto" w:fill="EAF1DD" w:themeFill="accent3" w:themeFillTint="33"/>
            <w:noWrap/>
            <w:vAlign w:val="center"/>
            <w:hideMark/>
          </w:tcPr>
          <w:p w14:paraId="2F9ABECB" w14:textId="77777777" w:rsidR="00220544" w:rsidRPr="005B20B6" w:rsidRDefault="00220544" w:rsidP="00FC0355">
            <w:pPr>
              <w:jc w:val="center"/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</w:pPr>
            <w:r w:rsidRPr="005B20B6"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>FUNDAMENTO</w:t>
            </w:r>
          </w:p>
        </w:tc>
      </w:tr>
      <w:tr w:rsidR="00220544" w:rsidRPr="005B20B6" w14:paraId="69B85FDE" w14:textId="77777777" w:rsidTr="00FC0355">
        <w:trPr>
          <w:gridAfter w:val="1"/>
          <w:wAfter w:w="13" w:type="dxa"/>
          <w:trHeight w:val="631"/>
          <w:jc w:val="center"/>
        </w:trPr>
        <w:tc>
          <w:tcPr>
            <w:tcW w:w="1173" w:type="dxa"/>
            <w:shd w:val="clear" w:color="auto" w:fill="auto"/>
            <w:noWrap/>
            <w:vAlign w:val="center"/>
            <w:hideMark/>
          </w:tcPr>
          <w:p w14:paraId="4224619C" w14:textId="77777777" w:rsidR="00220544" w:rsidRPr="005B20B6" w:rsidRDefault="00220544" w:rsidP="00FC0355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5B20B6">
              <w:rPr>
                <w:rFonts w:ascii="Calibri" w:hAnsi="Calibri" w:cs="Arial"/>
                <w:sz w:val="18"/>
                <w:szCs w:val="18"/>
              </w:rPr>
              <w:t>A</w:t>
            </w:r>
          </w:p>
        </w:tc>
        <w:tc>
          <w:tcPr>
            <w:tcW w:w="2291" w:type="dxa"/>
            <w:gridSpan w:val="2"/>
            <w:shd w:val="clear" w:color="auto" w:fill="auto"/>
            <w:noWrap/>
            <w:vAlign w:val="center"/>
            <w:hideMark/>
          </w:tcPr>
          <w:p w14:paraId="08C17FAF" w14:textId="77777777" w:rsidR="00220544" w:rsidRPr="005B20B6" w:rsidRDefault="00220544" w:rsidP="00FC0355">
            <w:pPr>
              <w:rPr>
                <w:rFonts w:ascii="Calibri" w:hAnsi="Calibri" w:cs="Arial"/>
                <w:sz w:val="18"/>
                <w:szCs w:val="18"/>
              </w:rPr>
            </w:pPr>
            <w:r w:rsidRPr="005B20B6">
              <w:rPr>
                <w:rFonts w:ascii="Calibri" w:hAnsi="Calibri" w:cs="Arial"/>
                <w:sz w:val="18"/>
                <w:szCs w:val="18"/>
              </w:rPr>
              <w:t>13º Salário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024C002B" w14:textId="77777777" w:rsidR="00220544" w:rsidRPr="005B20B6" w:rsidRDefault="00220544" w:rsidP="00FC0355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5B20B6">
              <w:rPr>
                <w:rFonts w:ascii="Calibri" w:hAnsi="Calibri" w:cs="Arial"/>
                <w:sz w:val="18"/>
                <w:szCs w:val="18"/>
              </w:rPr>
              <w:t>8,33</w:t>
            </w:r>
          </w:p>
        </w:tc>
        <w:tc>
          <w:tcPr>
            <w:tcW w:w="2901" w:type="dxa"/>
            <w:shd w:val="clear" w:color="auto" w:fill="auto"/>
            <w:vAlign w:val="center"/>
            <w:hideMark/>
          </w:tcPr>
          <w:p w14:paraId="38AF2FD0" w14:textId="77777777" w:rsidR="00220544" w:rsidRPr="005B20B6" w:rsidRDefault="00220544" w:rsidP="00FC0355">
            <w:pPr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DTS = 1/12 x Remuneração</w:t>
            </w:r>
          </w:p>
        </w:tc>
        <w:tc>
          <w:tcPr>
            <w:tcW w:w="1688" w:type="dxa"/>
            <w:shd w:val="clear" w:color="auto" w:fill="auto"/>
            <w:noWrap/>
            <w:vAlign w:val="center"/>
            <w:hideMark/>
          </w:tcPr>
          <w:p w14:paraId="33CA0F44" w14:textId="77777777" w:rsidR="00220544" w:rsidRPr="005B20B6" w:rsidRDefault="00220544" w:rsidP="00FC0355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5B20B6">
              <w:rPr>
                <w:rFonts w:ascii="Calibri" w:hAnsi="Calibri" w:cs="Arial"/>
                <w:sz w:val="18"/>
                <w:szCs w:val="18"/>
              </w:rPr>
              <w:t>Art.7º, VIII, CF/88</w:t>
            </w:r>
          </w:p>
        </w:tc>
      </w:tr>
      <w:tr w:rsidR="00220544" w:rsidRPr="005B20B6" w14:paraId="7DF8DD86" w14:textId="77777777" w:rsidTr="00FC0355">
        <w:trPr>
          <w:gridAfter w:val="1"/>
          <w:wAfter w:w="13" w:type="dxa"/>
          <w:trHeight w:val="510"/>
          <w:jc w:val="center"/>
        </w:trPr>
        <w:tc>
          <w:tcPr>
            <w:tcW w:w="117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42C261" w14:textId="77777777" w:rsidR="00220544" w:rsidRPr="005B20B6" w:rsidRDefault="00220544" w:rsidP="00FC0355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5B20B6">
              <w:rPr>
                <w:rFonts w:ascii="Calibri" w:hAnsi="Calibri" w:cs="Arial"/>
                <w:sz w:val="18"/>
                <w:szCs w:val="18"/>
              </w:rPr>
              <w:t>B</w:t>
            </w:r>
          </w:p>
        </w:tc>
        <w:tc>
          <w:tcPr>
            <w:tcW w:w="2291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27F14F" w14:textId="77777777" w:rsidR="00220544" w:rsidRPr="005B20B6" w:rsidRDefault="00220544" w:rsidP="00FC0355">
            <w:pPr>
              <w:rPr>
                <w:rFonts w:ascii="Calibri" w:hAnsi="Calibri" w:cs="Arial"/>
                <w:sz w:val="18"/>
                <w:szCs w:val="18"/>
              </w:rPr>
            </w:pPr>
            <w:r w:rsidRPr="005B20B6">
              <w:rPr>
                <w:rFonts w:ascii="Calibri" w:hAnsi="Calibri" w:cs="Arial"/>
                <w:sz w:val="18"/>
                <w:szCs w:val="18"/>
              </w:rPr>
              <w:t>Férias e Adicional de Férias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6C613704" w14:textId="77777777" w:rsidR="00220544" w:rsidRPr="005B20B6" w:rsidRDefault="00220544" w:rsidP="00FC0355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5B20B6">
              <w:rPr>
                <w:rFonts w:ascii="Calibri" w:hAnsi="Calibri" w:cs="Arial"/>
                <w:sz w:val="18"/>
                <w:szCs w:val="18"/>
              </w:rPr>
              <w:t>12,10</w:t>
            </w:r>
          </w:p>
        </w:tc>
        <w:tc>
          <w:tcPr>
            <w:tcW w:w="2901" w:type="dxa"/>
            <w:shd w:val="clear" w:color="auto" w:fill="auto"/>
            <w:vAlign w:val="center"/>
            <w:hideMark/>
          </w:tcPr>
          <w:p w14:paraId="6888940E" w14:textId="77777777" w:rsidR="00220544" w:rsidRPr="005B20B6" w:rsidRDefault="00220544" w:rsidP="00FC0355">
            <w:pPr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FAF = 1/11 x R + 1/3 x 1/11 x R</w:t>
            </w:r>
          </w:p>
        </w:tc>
        <w:tc>
          <w:tcPr>
            <w:tcW w:w="1688" w:type="dxa"/>
            <w:shd w:val="clear" w:color="auto" w:fill="auto"/>
            <w:noWrap/>
            <w:vAlign w:val="center"/>
            <w:hideMark/>
          </w:tcPr>
          <w:p w14:paraId="5AA4C3D0" w14:textId="77777777" w:rsidR="00220544" w:rsidRPr="005B20B6" w:rsidRDefault="00220544" w:rsidP="00FC0355">
            <w:pPr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% Conta Vinculada- Anexo XII da IN nº 05/2017</w:t>
            </w:r>
          </w:p>
        </w:tc>
      </w:tr>
      <w:tr w:rsidR="00220544" w:rsidRPr="005B20B6" w14:paraId="74E7E028" w14:textId="77777777" w:rsidTr="00FC0355">
        <w:trPr>
          <w:gridAfter w:val="1"/>
          <w:wAfter w:w="13" w:type="dxa"/>
          <w:trHeight w:val="283"/>
          <w:jc w:val="center"/>
        </w:trPr>
        <w:tc>
          <w:tcPr>
            <w:tcW w:w="34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center"/>
          </w:tcPr>
          <w:p w14:paraId="4F574B26" w14:textId="77777777" w:rsidR="00220544" w:rsidRPr="005B20B6" w:rsidRDefault="00220544" w:rsidP="00FC0355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5B20B6">
              <w:rPr>
                <w:rFonts w:ascii="Calibri" w:hAnsi="Calibri" w:cs="Arial"/>
                <w:sz w:val="18"/>
                <w:szCs w:val="18"/>
              </w:rPr>
              <w:t>Total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shd w:val="clear" w:color="auto" w:fill="EAF1DD" w:themeFill="accent3" w:themeFillTint="33"/>
            <w:noWrap/>
            <w:vAlign w:val="center"/>
          </w:tcPr>
          <w:p w14:paraId="62EAD92E" w14:textId="77777777" w:rsidR="00220544" w:rsidRPr="005B20B6" w:rsidRDefault="00220544" w:rsidP="00FC0355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5B20B6">
              <w:rPr>
                <w:rFonts w:ascii="Calibri" w:hAnsi="Calibri" w:cs="Arial"/>
                <w:sz w:val="18"/>
                <w:szCs w:val="18"/>
              </w:rPr>
              <w:t>20,43</w:t>
            </w:r>
          </w:p>
        </w:tc>
        <w:tc>
          <w:tcPr>
            <w:tcW w:w="2901" w:type="dxa"/>
            <w:shd w:val="clear" w:color="auto" w:fill="EAF1DD" w:themeFill="accent3" w:themeFillTint="33"/>
            <w:vAlign w:val="center"/>
          </w:tcPr>
          <w:p w14:paraId="669A9486" w14:textId="77777777" w:rsidR="00220544" w:rsidRPr="005B20B6" w:rsidRDefault="00220544" w:rsidP="00FC0355">
            <w:pPr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688" w:type="dxa"/>
            <w:shd w:val="clear" w:color="auto" w:fill="EAF1DD" w:themeFill="accent3" w:themeFillTint="33"/>
            <w:noWrap/>
            <w:vAlign w:val="center"/>
          </w:tcPr>
          <w:p w14:paraId="5340B836" w14:textId="77777777" w:rsidR="00220544" w:rsidRPr="005B20B6" w:rsidRDefault="00220544" w:rsidP="00FC0355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220544" w:rsidRPr="005B20B6" w14:paraId="076A5B1F" w14:textId="77777777" w:rsidTr="00FC0355">
        <w:trPr>
          <w:trHeight w:val="283"/>
          <w:jc w:val="center"/>
        </w:trPr>
        <w:tc>
          <w:tcPr>
            <w:tcW w:w="11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center"/>
          </w:tcPr>
          <w:p w14:paraId="7E8F57FD" w14:textId="77777777" w:rsidR="00220544" w:rsidRPr="005B20B6" w:rsidRDefault="00220544" w:rsidP="00FC0355">
            <w:pPr>
              <w:ind w:right="-4"/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C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14:paraId="5C2F6FAE" w14:textId="77777777" w:rsidR="00220544" w:rsidRPr="005B20B6" w:rsidRDefault="00220544" w:rsidP="00FC0355">
            <w:pPr>
              <w:ind w:right="-4"/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35">
              <w:rPr>
                <w:rFonts w:ascii="Calibri" w:hAnsi="Calibri" w:cs="Arial"/>
                <w:sz w:val="18"/>
                <w:szCs w:val="18"/>
              </w:rPr>
              <w:t>Incidência do Submódulo 2.2 - Encargos previdenciários (GPS), FGTS e outras contribuições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shd w:val="clear" w:color="auto" w:fill="EAF1DD" w:themeFill="accent3" w:themeFillTint="33"/>
            <w:noWrap/>
            <w:vAlign w:val="center"/>
          </w:tcPr>
          <w:p w14:paraId="22DC6045" w14:textId="77777777" w:rsidR="00220544" w:rsidRPr="005B20B6" w:rsidRDefault="00220544" w:rsidP="00FC0355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7,82</w:t>
            </w:r>
            <w:r>
              <w:rPr>
                <w:rStyle w:val="Refdenotaderodap"/>
                <w:rFonts w:ascii="Calibri" w:hAnsi="Calibri" w:cs="Arial"/>
                <w:sz w:val="18"/>
                <w:szCs w:val="18"/>
              </w:rPr>
              <w:footnoteReference w:id="1"/>
            </w:r>
          </w:p>
        </w:tc>
        <w:tc>
          <w:tcPr>
            <w:tcW w:w="2901" w:type="dxa"/>
            <w:shd w:val="clear" w:color="auto" w:fill="EAF1DD" w:themeFill="accent3" w:themeFillTint="33"/>
            <w:vAlign w:val="center"/>
          </w:tcPr>
          <w:p w14:paraId="7B660CC8" w14:textId="77777777" w:rsidR="00220544" w:rsidRPr="005B20B6" w:rsidRDefault="00220544" w:rsidP="00FC0355">
            <w:pPr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=Total da remuneração x Percentual da tabela do Anexo XII</w:t>
            </w:r>
          </w:p>
        </w:tc>
        <w:tc>
          <w:tcPr>
            <w:tcW w:w="1701" w:type="dxa"/>
            <w:gridSpan w:val="2"/>
            <w:shd w:val="clear" w:color="auto" w:fill="EAF1DD" w:themeFill="accent3" w:themeFillTint="33"/>
            <w:noWrap/>
            <w:vAlign w:val="center"/>
          </w:tcPr>
          <w:p w14:paraId="15054D12" w14:textId="77777777" w:rsidR="00220544" w:rsidRPr="005B20B6" w:rsidRDefault="00220544" w:rsidP="00FC0355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% Conta Vinculada- Anexo XII da IN nº 05/2017</w:t>
            </w:r>
          </w:p>
        </w:tc>
      </w:tr>
    </w:tbl>
    <w:p w14:paraId="163674DA" w14:textId="77777777" w:rsidR="00220544" w:rsidRPr="00534820" w:rsidRDefault="00220544" w:rsidP="00220544">
      <w:pPr>
        <w:jc w:val="center"/>
        <w:rPr>
          <w:rFonts w:ascii="Calibri" w:hAnsi="Calibri" w:cs="Arial"/>
        </w:rPr>
      </w:pPr>
    </w:p>
    <w:p w14:paraId="422D98B3" w14:textId="77777777" w:rsidR="00220544" w:rsidRPr="00514F12" w:rsidRDefault="00220544" w:rsidP="00220544">
      <w:pPr>
        <w:jc w:val="both"/>
        <w:rPr>
          <w:rFonts w:asciiTheme="minorHAnsi" w:hAnsiTheme="minorHAnsi" w:cs="Arial"/>
          <w:color w:val="000000"/>
          <w:sz w:val="18"/>
          <w:szCs w:val="18"/>
          <w:shd w:val="clear" w:color="auto" w:fill="FFFFFF"/>
        </w:rPr>
      </w:pPr>
      <w:r w:rsidRPr="00514F12">
        <w:rPr>
          <w:rStyle w:val="Forte"/>
          <w:rFonts w:asciiTheme="minorHAnsi" w:hAnsiTheme="minorHAnsi" w:cs="Arial"/>
          <w:color w:val="000000"/>
          <w:sz w:val="18"/>
          <w:szCs w:val="18"/>
          <w:shd w:val="clear" w:color="auto" w:fill="FFFFFF"/>
        </w:rPr>
        <w:t>Nota 1:</w:t>
      </w:r>
      <w:r w:rsidRPr="00514F12">
        <w:rPr>
          <w:rFonts w:asciiTheme="minorHAnsi" w:hAnsiTheme="minorHAnsi" w:cs="Arial"/>
          <w:color w:val="000000"/>
          <w:sz w:val="18"/>
          <w:szCs w:val="18"/>
          <w:shd w:val="clear" w:color="auto" w:fill="FFFFFF"/>
        </w:rPr>
        <w:t> Como a planilha de custos e formação de preços é calculada </w:t>
      </w:r>
      <w:r w:rsidRPr="00514F12">
        <w:rPr>
          <w:rFonts w:asciiTheme="minorHAnsi" w:hAnsiTheme="minorHAnsi" w:cs="Arial"/>
          <w:color w:val="000000"/>
          <w:sz w:val="18"/>
          <w:szCs w:val="18"/>
          <w:u w:val="single"/>
          <w:shd w:val="clear" w:color="auto" w:fill="FFFFFF"/>
        </w:rPr>
        <w:t>mensalmente</w:t>
      </w:r>
      <w:r w:rsidRPr="00514F12">
        <w:rPr>
          <w:rFonts w:asciiTheme="minorHAnsi" w:hAnsiTheme="minorHAnsi" w:cs="Arial"/>
          <w:color w:val="000000"/>
          <w:sz w:val="18"/>
          <w:szCs w:val="18"/>
          <w:shd w:val="clear" w:color="auto" w:fill="FFFFFF"/>
        </w:rPr>
        <w:t>, provisiona-se proporcionalmente 1/12 (um doze avos) dos valores referentes a gratificação natalina, férias e adicional de férias.</w:t>
      </w:r>
    </w:p>
    <w:p w14:paraId="6A47EC22" w14:textId="77777777" w:rsidR="00220544" w:rsidRPr="00514F12" w:rsidRDefault="00220544" w:rsidP="00220544">
      <w:pPr>
        <w:jc w:val="both"/>
        <w:rPr>
          <w:rFonts w:asciiTheme="minorHAnsi" w:hAnsiTheme="minorHAnsi" w:cs="Arial"/>
          <w:color w:val="000000"/>
          <w:sz w:val="18"/>
          <w:szCs w:val="18"/>
          <w:shd w:val="clear" w:color="auto" w:fill="FFFFFF"/>
        </w:rPr>
      </w:pPr>
    </w:p>
    <w:p w14:paraId="643ABDC6" w14:textId="77777777" w:rsidR="00220544" w:rsidRPr="00514F12" w:rsidRDefault="00220544" w:rsidP="00220544">
      <w:pPr>
        <w:jc w:val="both"/>
        <w:rPr>
          <w:rFonts w:asciiTheme="minorHAnsi" w:hAnsiTheme="minorHAnsi" w:cs="Arial"/>
          <w:color w:val="000000"/>
          <w:sz w:val="18"/>
          <w:szCs w:val="18"/>
          <w:shd w:val="clear" w:color="auto" w:fill="FFFFFF"/>
        </w:rPr>
      </w:pPr>
      <w:r w:rsidRPr="00514F12">
        <w:rPr>
          <w:rStyle w:val="Forte"/>
          <w:rFonts w:asciiTheme="minorHAnsi" w:hAnsiTheme="minorHAnsi" w:cs="Arial"/>
          <w:color w:val="000000"/>
          <w:sz w:val="18"/>
          <w:szCs w:val="18"/>
          <w:shd w:val="clear" w:color="auto" w:fill="FFFFFF"/>
        </w:rPr>
        <w:t>Nota 2:</w:t>
      </w:r>
      <w:r w:rsidRPr="00514F12">
        <w:rPr>
          <w:rFonts w:asciiTheme="minorHAnsi" w:hAnsiTheme="minorHAnsi" w:cs="Arial"/>
          <w:color w:val="000000"/>
          <w:sz w:val="18"/>
          <w:szCs w:val="18"/>
          <w:shd w:val="clear" w:color="auto" w:fill="FFFFFF"/>
        </w:rPr>
        <w:t> O adicional de férias contido no Submódulo 2.1 corresponde a 1/3 (um terço) da remuneração que, por sua vez, é divido por 12 (doze) conforme Nota 1 acima.</w:t>
      </w:r>
    </w:p>
    <w:p w14:paraId="3C8F4493" w14:textId="77777777" w:rsidR="00220544" w:rsidRPr="00514F12" w:rsidRDefault="00220544" w:rsidP="00220544">
      <w:pPr>
        <w:jc w:val="both"/>
        <w:rPr>
          <w:rFonts w:asciiTheme="minorHAnsi" w:hAnsiTheme="minorHAnsi" w:cs="Arial"/>
          <w:sz w:val="18"/>
          <w:szCs w:val="18"/>
          <w:u w:val="single"/>
        </w:rPr>
      </w:pPr>
    </w:p>
    <w:p w14:paraId="5F46879A" w14:textId="77777777" w:rsidR="00220544" w:rsidRPr="00514F12" w:rsidRDefault="00220544" w:rsidP="00220544">
      <w:pPr>
        <w:jc w:val="both"/>
        <w:rPr>
          <w:rFonts w:asciiTheme="minorHAnsi" w:hAnsiTheme="minorHAnsi" w:cs="Arial"/>
          <w:sz w:val="18"/>
          <w:szCs w:val="18"/>
          <w:u w:val="single"/>
          <w:lang w:val="pt-PT"/>
        </w:rPr>
      </w:pPr>
      <w:r w:rsidRPr="00514F12">
        <w:rPr>
          <w:rStyle w:val="Forte"/>
          <w:rFonts w:asciiTheme="minorHAnsi" w:hAnsiTheme="minorHAnsi" w:cs="Arial"/>
          <w:color w:val="000000"/>
          <w:sz w:val="18"/>
          <w:szCs w:val="18"/>
          <w:shd w:val="clear" w:color="auto" w:fill="FFFFFF"/>
        </w:rPr>
        <w:t>Nota 3:</w:t>
      </w:r>
      <w:r w:rsidRPr="00514F12">
        <w:rPr>
          <w:rFonts w:asciiTheme="minorHAnsi" w:hAnsiTheme="minorHAnsi" w:cs="Arial"/>
          <w:color w:val="000000"/>
          <w:sz w:val="18"/>
          <w:szCs w:val="18"/>
          <w:shd w:val="clear" w:color="auto" w:fill="FFFFFF"/>
        </w:rPr>
        <w:t xml:space="preserve"> Levando em consideração a vigência contratual prevista no art. 57 da Lei nº 8.666, de 23 de junho de 1993, a rubrica férias tem como objetivo principal suprir a necessidade do pagamento das férias remuneradas ao final do contrato de 12 meses. Esta rubrica, quando da prorrogação contratual, </w:t>
      </w:r>
      <w:r w:rsidRPr="00514F12">
        <w:rPr>
          <w:rFonts w:asciiTheme="minorHAnsi" w:hAnsiTheme="minorHAnsi" w:cs="Arial"/>
          <w:b/>
          <w:color w:val="000000"/>
          <w:sz w:val="18"/>
          <w:szCs w:val="18"/>
          <w:shd w:val="clear" w:color="auto" w:fill="FFFFFF"/>
        </w:rPr>
        <w:t>torna-se custo não renovável.</w:t>
      </w:r>
    </w:p>
    <w:p w14:paraId="2FCD14BC" w14:textId="77777777" w:rsidR="00220544" w:rsidRPr="00514F12" w:rsidRDefault="00220544" w:rsidP="00220544">
      <w:pPr>
        <w:jc w:val="both"/>
        <w:rPr>
          <w:rFonts w:asciiTheme="minorHAnsi" w:hAnsiTheme="minorHAnsi" w:cs="Arial"/>
          <w:sz w:val="18"/>
          <w:szCs w:val="18"/>
          <w:u w:val="single"/>
          <w:lang w:val="pt-PT"/>
        </w:rPr>
      </w:pPr>
    </w:p>
    <w:p w14:paraId="69A13873" w14:textId="77777777" w:rsidR="00220544" w:rsidRPr="00514F12" w:rsidRDefault="00220544" w:rsidP="00220544">
      <w:pPr>
        <w:jc w:val="both"/>
        <w:rPr>
          <w:rFonts w:ascii="Calibri" w:hAnsi="Calibri" w:cs="Arial"/>
          <w:sz w:val="18"/>
          <w:szCs w:val="18"/>
          <w:u w:val="single"/>
          <w:lang w:val="pt-PT"/>
        </w:rPr>
      </w:pPr>
      <w:proofErr w:type="spellStart"/>
      <w:r w:rsidRPr="00514F12">
        <w:rPr>
          <w:rFonts w:ascii="Calibri" w:hAnsi="Calibri" w:cs="Arial"/>
          <w:sz w:val="18"/>
          <w:szCs w:val="18"/>
          <w:u w:val="single"/>
          <w:lang w:val="pt-PT"/>
        </w:rPr>
        <w:lastRenderedPageBreak/>
        <w:t>Submódulo</w:t>
      </w:r>
      <w:proofErr w:type="spellEnd"/>
      <w:r w:rsidRPr="00514F12">
        <w:rPr>
          <w:rFonts w:ascii="Calibri" w:hAnsi="Calibri" w:cs="Arial"/>
          <w:sz w:val="18"/>
          <w:szCs w:val="18"/>
          <w:u w:val="single"/>
          <w:lang w:val="pt-PT"/>
        </w:rPr>
        <w:t xml:space="preserve"> 2.2 - Encargos Previdenciários (GPS), Fundo de Garantia por Tempo de Serviço (FGTS) e outras contribuições. </w:t>
      </w:r>
    </w:p>
    <w:p w14:paraId="68FF90E8" w14:textId="77777777" w:rsidR="00220544" w:rsidRPr="00534820" w:rsidRDefault="00220544" w:rsidP="00220544">
      <w:pPr>
        <w:rPr>
          <w:rFonts w:ascii="Calibri" w:hAnsi="Calibri" w:cs="Arial"/>
        </w:rPr>
      </w:pPr>
    </w:p>
    <w:tbl>
      <w:tblPr>
        <w:tblW w:w="9007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46"/>
        <w:gridCol w:w="2126"/>
        <w:gridCol w:w="851"/>
        <w:gridCol w:w="1842"/>
        <w:gridCol w:w="3342"/>
      </w:tblGrid>
      <w:tr w:rsidR="00220544" w:rsidRPr="00514F12" w14:paraId="4418A56D" w14:textId="77777777" w:rsidTr="00FC0355">
        <w:trPr>
          <w:trHeight w:val="72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center"/>
            <w:hideMark/>
          </w:tcPr>
          <w:p w14:paraId="2F66FB29" w14:textId="77777777" w:rsidR="00220544" w:rsidRPr="00514F12" w:rsidRDefault="00220544" w:rsidP="00FC0355">
            <w:pPr>
              <w:jc w:val="center"/>
              <w:rPr>
                <w:rFonts w:asciiTheme="minorHAnsi" w:hAnsiTheme="minorHAnsi" w:cs="Arial"/>
                <w:b/>
                <w:bCs/>
                <w:color w:val="000000"/>
                <w:sz w:val="18"/>
                <w:szCs w:val="18"/>
              </w:rPr>
            </w:pPr>
            <w:r w:rsidRPr="00514F12">
              <w:rPr>
                <w:rFonts w:asciiTheme="minorHAnsi" w:hAnsiTheme="minorHAnsi" w:cs="Arial"/>
                <w:b/>
                <w:bCs/>
                <w:color w:val="000000"/>
                <w:sz w:val="18"/>
                <w:szCs w:val="18"/>
              </w:rPr>
              <w:t>ITEM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center"/>
            <w:hideMark/>
          </w:tcPr>
          <w:p w14:paraId="1CBE166F" w14:textId="77777777" w:rsidR="00220544" w:rsidRPr="00514F12" w:rsidRDefault="00220544" w:rsidP="00FC0355">
            <w:pPr>
              <w:jc w:val="center"/>
              <w:rPr>
                <w:rFonts w:asciiTheme="minorHAnsi" w:hAnsiTheme="minorHAnsi" w:cs="Arial"/>
                <w:b/>
                <w:bCs/>
                <w:color w:val="000000"/>
                <w:sz w:val="18"/>
                <w:szCs w:val="18"/>
              </w:rPr>
            </w:pPr>
            <w:r w:rsidRPr="00514F12">
              <w:rPr>
                <w:rFonts w:asciiTheme="minorHAnsi" w:hAnsiTheme="minorHAnsi" w:cs="Arial"/>
                <w:b/>
                <w:bCs/>
                <w:color w:val="000000"/>
                <w:sz w:val="18"/>
                <w:szCs w:val="18"/>
              </w:rPr>
              <w:t>DESCRIÇÃO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center"/>
            <w:hideMark/>
          </w:tcPr>
          <w:p w14:paraId="436F5F30" w14:textId="77777777" w:rsidR="00220544" w:rsidRPr="00514F12" w:rsidRDefault="00220544" w:rsidP="00FC0355">
            <w:pPr>
              <w:jc w:val="center"/>
              <w:rPr>
                <w:rFonts w:asciiTheme="minorHAnsi" w:hAnsiTheme="minorHAnsi" w:cs="Arial"/>
                <w:b/>
                <w:bCs/>
                <w:color w:val="000000"/>
                <w:sz w:val="18"/>
                <w:szCs w:val="18"/>
              </w:rPr>
            </w:pPr>
            <w:r w:rsidRPr="00514F12">
              <w:rPr>
                <w:rFonts w:asciiTheme="minorHAnsi" w:hAnsiTheme="minorHAnsi" w:cs="Arial"/>
                <w:b/>
                <w:bCs/>
                <w:color w:val="000000"/>
                <w:sz w:val="18"/>
                <w:szCs w:val="18"/>
              </w:rPr>
              <w:t>%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  <w:hideMark/>
          </w:tcPr>
          <w:p w14:paraId="22A39D7D" w14:textId="77777777" w:rsidR="00220544" w:rsidRPr="00514F12" w:rsidRDefault="00220544" w:rsidP="00FC0355">
            <w:pPr>
              <w:jc w:val="center"/>
              <w:rPr>
                <w:rFonts w:asciiTheme="minorHAnsi" w:hAnsiTheme="minorHAnsi" w:cs="Arial"/>
                <w:b/>
                <w:bCs/>
                <w:color w:val="000000"/>
                <w:sz w:val="18"/>
                <w:szCs w:val="18"/>
              </w:rPr>
            </w:pPr>
            <w:r w:rsidRPr="00514F12">
              <w:rPr>
                <w:rFonts w:asciiTheme="minorHAnsi" w:hAnsiTheme="minorHAnsi" w:cs="Arial"/>
                <w:b/>
                <w:bCs/>
                <w:color w:val="000000"/>
                <w:sz w:val="18"/>
                <w:szCs w:val="18"/>
              </w:rPr>
              <w:t xml:space="preserve">MEMÓRIA DE CALCULO </w:t>
            </w:r>
          </w:p>
        </w:tc>
        <w:tc>
          <w:tcPr>
            <w:tcW w:w="33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center"/>
            <w:hideMark/>
          </w:tcPr>
          <w:p w14:paraId="79DD9135" w14:textId="77777777" w:rsidR="00220544" w:rsidRPr="00514F12" w:rsidRDefault="00220544" w:rsidP="00FC0355">
            <w:pPr>
              <w:jc w:val="center"/>
              <w:rPr>
                <w:rFonts w:asciiTheme="minorHAnsi" w:hAnsiTheme="minorHAnsi" w:cs="Arial"/>
                <w:b/>
                <w:bCs/>
                <w:color w:val="000000"/>
                <w:sz w:val="18"/>
                <w:szCs w:val="18"/>
              </w:rPr>
            </w:pPr>
            <w:r w:rsidRPr="00514F12">
              <w:rPr>
                <w:rFonts w:asciiTheme="minorHAnsi" w:hAnsiTheme="minorHAnsi" w:cs="Arial"/>
                <w:b/>
                <w:bCs/>
                <w:color w:val="000000"/>
                <w:sz w:val="18"/>
                <w:szCs w:val="18"/>
              </w:rPr>
              <w:t>FUNDAMENTO</w:t>
            </w:r>
          </w:p>
        </w:tc>
      </w:tr>
      <w:tr w:rsidR="00220544" w:rsidRPr="00514F12" w14:paraId="3784DE41" w14:textId="77777777" w:rsidTr="00FC0355">
        <w:trPr>
          <w:trHeight w:val="316"/>
          <w:jc w:val="center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8F1427" w14:textId="77777777" w:rsidR="00220544" w:rsidRPr="00514F12" w:rsidRDefault="00220544" w:rsidP="00FC0355">
            <w:pPr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514F12">
              <w:rPr>
                <w:rFonts w:asciiTheme="minorHAnsi" w:hAnsiTheme="minorHAnsi" w:cs="Arial"/>
                <w:color w:val="000000"/>
                <w:sz w:val="18"/>
                <w:szCs w:val="18"/>
              </w:rPr>
              <w:t>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04CF93" w14:textId="77777777" w:rsidR="00220544" w:rsidRPr="00514F12" w:rsidRDefault="00220544" w:rsidP="00FC0355">
            <w:pPr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514F12">
              <w:rPr>
                <w:rFonts w:asciiTheme="minorHAnsi" w:hAnsiTheme="minorHAnsi" w:cs="Arial"/>
                <w:color w:val="000000"/>
                <w:sz w:val="18"/>
                <w:szCs w:val="18"/>
              </w:rPr>
              <w:t>INSS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9BDEBF" w14:textId="77777777" w:rsidR="00220544" w:rsidRPr="00514F12" w:rsidRDefault="00220544" w:rsidP="00FC0355">
            <w:pPr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514F12">
              <w:rPr>
                <w:rFonts w:asciiTheme="minorHAnsi" w:hAnsiTheme="minorHAnsi" w:cs="Arial"/>
                <w:color w:val="000000"/>
                <w:sz w:val="18"/>
                <w:szCs w:val="18"/>
              </w:rPr>
              <w:t>20,0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BD080A" w14:textId="77777777" w:rsidR="00220544" w:rsidRPr="00514F12" w:rsidRDefault="00220544" w:rsidP="00FC0355">
            <w:pPr>
              <w:jc w:val="center"/>
              <w:rPr>
                <w:rFonts w:asciiTheme="minorHAnsi" w:hAnsiTheme="minorHAnsi" w:cs="Arial"/>
                <w:sz w:val="18"/>
                <w:szCs w:val="18"/>
              </w:rPr>
            </w:pPr>
            <w:r w:rsidRPr="00514F12">
              <w:rPr>
                <w:rFonts w:asciiTheme="minorHAnsi" w:hAnsiTheme="minorHAnsi" w:cs="Arial"/>
                <w:sz w:val="18"/>
                <w:szCs w:val="18"/>
              </w:rPr>
              <w:t>Total da remuneração x %</w:t>
            </w:r>
          </w:p>
        </w:tc>
        <w:tc>
          <w:tcPr>
            <w:tcW w:w="3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EA1DC5" w14:textId="77777777" w:rsidR="00220544" w:rsidRPr="00514F12" w:rsidRDefault="00220544" w:rsidP="00FC0355">
            <w:pPr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514F12">
              <w:rPr>
                <w:rFonts w:asciiTheme="minorHAnsi" w:hAnsiTheme="minorHAnsi" w:cs="Arial"/>
                <w:color w:val="000000"/>
                <w:sz w:val="18"/>
                <w:szCs w:val="18"/>
              </w:rPr>
              <w:t>Art.22, Inciso I da Lei 8.212/91</w:t>
            </w:r>
          </w:p>
        </w:tc>
      </w:tr>
      <w:tr w:rsidR="00220544" w:rsidRPr="00514F12" w14:paraId="17179191" w14:textId="77777777" w:rsidTr="00FC0355">
        <w:trPr>
          <w:trHeight w:val="300"/>
          <w:jc w:val="center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4F30F9" w14:textId="77777777" w:rsidR="00220544" w:rsidRPr="00514F12" w:rsidRDefault="00220544" w:rsidP="00FC0355">
            <w:pPr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514F12">
              <w:rPr>
                <w:rFonts w:asciiTheme="minorHAnsi" w:hAnsiTheme="minorHAnsi" w:cs="Arial"/>
                <w:color w:val="000000"/>
                <w:sz w:val="18"/>
                <w:szCs w:val="18"/>
              </w:rPr>
              <w:t>B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16C263" w14:textId="77777777" w:rsidR="00220544" w:rsidRPr="00514F12" w:rsidRDefault="00220544" w:rsidP="00FC0355">
            <w:pPr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514F12">
              <w:rPr>
                <w:rFonts w:asciiTheme="minorHAnsi" w:hAnsiTheme="minorHAnsi" w:cs="Arial"/>
                <w:color w:val="000000"/>
                <w:sz w:val="18"/>
                <w:szCs w:val="18"/>
              </w:rPr>
              <w:t>SALÁRIO EDUCAÇÃO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2C023E" w14:textId="77777777" w:rsidR="00220544" w:rsidRPr="00514F12" w:rsidRDefault="00220544" w:rsidP="00FC0355">
            <w:pPr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514F12">
              <w:rPr>
                <w:rFonts w:asciiTheme="minorHAnsi" w:hAnsiTheme="minorHAnsi" w:cs="Arial"/>
                <w:color w:val="000000"/>
                <w:sz w:val="18"/>
                <w:szCs w:val="18"/>
              </w:rPr>
              <w:t>2,50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5ED9CB" w14:textId="77777777" w:rsidR="00220544" w:rsidRPr="00514F12" w:rsidRDefault="00220544" w:rsidP="00FC0355">
            <w:pPr>
              <w:jc w:val="center"/>
              <w:rPr>
                <w:rFonts w:asciiTheme="minorHAnsi" w:hAnsiTheme="minorHAnsi" w:cs="Arial"/>
                <w:sz w:val="18"/>
                <w:szCs w:val="18"/>
              </w:rPr>
            </w:pPr>
            <w:r w:rsidRPr="00514F12">
              <w:rPr>
                <w:rFonts w:asciiTheme="minorHAnsi" w:hAnsiTheme="minorHAnsi" w:cs="Arial"/>
                <w:sz w:val="18"/>
                <w:szCs w:val="18"/>
              </w:rPr>
              <w:t>Total da remuneração x %</w:t>
            </w:r>
          </w:p>
        </w:tc>
        <w:tc>
          <w:tcPr>
            <w:tcW w:w="3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D60F59" w14:textId="77777777" w:rsidR="00220544" w:rsidRPr="00514F12" w:rsidRDefault="00220544" w:rsidP="00FC0355">
            <w:pPr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514F12">
              <w:rPr>
                <w:rFonts w:asciiTheme="minorHAnsi" w:hAnsiTheme="minorHAnsi" w:cs="Arial"/>
                <w:color w:val="000000"/>
                <w:sz w:val="18"/>
                <w:szCs w:val="18"/>
              </w:rPr>
              <w:t>Art.3º, Inciso I, Decreto 87.043/82</w:t>
            </w:r>
          </w:p>
        </w:tc>
      </w:tr>
      <w:tr w:rsidR="00220544" w:rsidRPr="00514F12" w14:paraId="7745012E" w14:textId="77777777" w:rsidTr="00FC0355">
        <w:trPr>
          <w:trHeight w:val="330"/>
          <w:jc w:val="center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381F0B" w14:textId="77777777" w:rsidR="00220544" w:rsidRPr="00514F12" w:rsidRDefault="00220544" w:rsidP="00FC0355">
            <w:pPr>
              <w:jc w:val="center"/>
              <w:rPr>
                <w:rFonts w:asciiTheme="minorHAnsi" w:hAnsiTheme="minorHAnsi" w:cs="Arial"/>
                <w:b/>
                <w:color w:val="FF0000"/>
                <w:sz w:val="18"/>
                <w:szCs w:val="18"/>
              </w:rPr>
            </w:pPr>
            <w:r w:rsidRPr="00514F12">
              <w:rPr>
                <w:rFonts w:asciiTheme="minorHAnsi" w:hAnsiTheme="minorHAnsi" w:cs="Arial"/>
                <w:b/>
                <w:color w:val="FF0000"/>
                <w:sz w:val="18"/>
                <w:szCs w:val="18"/>
              </w:rPr>
              <w:t>C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0BF21D" w14:textId="77777777" w:rsidR="00220544" w:rsidRPr="00514F12" w:rsidRDefault="00220544" w:rsidP="00FC0355">
            <w:pPr>
              <w:rPr>
                <w:rFonts w:asciiTheme="minorHAnsi" w:hAnsiTheme="minorHAnsi" w:cs="Arial"/>
                <w:b/>
                <w:color w:val="FF0000"/>
                <w:sz w:val="18"/>
                <w:szCs w:val="18"/>
              </w:rPr>
            </w:pPr>
            <w:r w:rsidRPr="00514F12">
              <w:rPr>
                <w:rFonts w:asciiTheme="minorHAnsi" w:hAnsiTheme="minorHAnsi" w:cs="Arial"/>
                <w:b/>
                <w:color w:val="FF0000"/>
                <w:sz w:val="18"/>
                <w:szCs w:val="18"/>
              </w:rPr>
              <w:t>Seguro de Acidente de Trabalho (SAT)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542BF6" w14:textId="77777777" w:rsidR="00220544" w:rsidRPr="00514F12" w:rsidRDefault="00220544" w:rsidP="00FC0355">
            <w:pPr>
              <w:jc w:val="center"/>
              <w:rPr>
                <w:rFonts w:asciiTheme="minorHAnsi" w:hAnsiTheme="minorHAnsi" w:cs="Arial"/>
                <w:b/>
                <w:color w:val="FF0000"/>
                <w:sz w:val="18"/>
                <w:szCs w:val="18"/>
              </w:rPr>
            </w:pPr>
            <w:r w:rsidRPr="00514F12">
              <w:rPr>
                <w:rFonts w:asciiTheme="minorHAnsi" w:hAnsiTheme="minorHAnsi" w:cs="Arial"/>
                <w:b/>
                <w:color w:val="FF0000"/>
                <w:sz w:val="18"/>
                <w:szCs w:val="18"/>
              </w:rPr>
              <w:t>6,0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2745A7" w14:textId="77777777" w:rsidR="00220544" w:rsidRPr="00514F12" w:rsidRDefault="00220544" w:rsidP="00FC0355">
            <w:pPr>
              <w:rPr>
                <w:rFonts w:asciiTheme="minorHAnsi" w:hAnsiTheme="minorHAnsi" w:cs="Arial"/>
                <w:sz w:val="18"/>
                <w:szCs w:val="18"/>
              </w:rPr>
            </w:pPr>
            <w:r w:rsidRPr="00514F12">
              <w:rPr>
                <w:rFonts w:asciiTheme="minorHAnsi" w:hAnsiTheme="minorHAnsi"/>
                <w:sz w:val="18"/>
                <w:szCs w:val="18"/>
                <w:shd w:val="clear" w:color="auto" w:fill="FFFFFF"/>
              </w:rPr>
              <w:t xml:space="preserve"> </w:t>
            </w:r>
            <w:r w:rsidRPr="00514F12">
              <w:rPr>
                <w:rFonts w:asciiTheme="minorHAnsi" w:hAnsiTheme="minorHAnsi" w:cs="Arial"/>
                <w:sz w:val="18"/>
                <w:szCs w:val="18"/>
              </w:rPr>
              <w:t>Total da remuneração x %</w:t>
            </w:r>
          </w:p>
          <w:p w14:paraId="14A7BD82" w14:textId="77777777" w:rsidR="00220544" w:rsidRPr="00514F12" w:rsidRDefault="00220544" w:rsidP="00FC0355">
            <w:pPr>
              <w:rPr>
                <w:rFonts w:asciiTheme="minorHAnsi" w:hAnsiTheme="minorHAnsi" w:cs="Arial"/>
                <w:sz w:val="18"/>
                <w:szCs w:val="18"/>
                <w:shd w:val="clear" w:color="auto" w:fill="FFFFFF"/>
              </w:rPr>
            </w:pPr>
            <w:r w:rsidRPr="00514F12">
              <w:rPr>
                <w:rFonts w:asciiTheme="minorHAnsi" w:hAnsiTheme="minorHAnsi" w:cs="Arial"/>
                <w:sz w:val="18"/>
                <w:szCs w:val="18"/>
                <w:shd w:val="clear" w:color="auto" w:fill="FFFFFF"/>
              </w:rPr>
              <w:t>RAT: 1%, 2% ou </w:t>
            </w:r>
            <w:r w:rsidRPr="00514F12">
              <w:rPr>
                <w:rStyle w:val="Forte"/>
                <w:rFonts w:asciiTheme="minorHAnsi" w:hAnsiTheme="minorHAnsi" w:cs="Arial"/>
                <w:sz w:val="18"/>
                <w:szCs w:val="18"/>
                <w:shd w:val="clear" w:color="auto" w:fill="FFFFFF"/>
              </w:rPr>
              <w:t>3%</w:t>
            </w:r>
            <w:r w:rsidRPr="00514F12">
              <w:rPr>
                <w:rFonts w:asciiTheme="minorHAnsi" w:hAnsiTheme="minorHAnsi" w:cs="Arial"/>
                <w:sz w:val="18"/>
                <w:szCs w:val="18"/>
                <w:shd w:val="clear" w:color="auto" w:fill="FFFFFF"/>
              </w:rPr>
              <w:t> x </w:t>
            </w:r>
            <w:r w:rsidRPr="00514F12">
              <w:rPr>
                <w:rStyle w:val="qtip-link"/>
                <w:rFonts w:asciiTheme="minorHAnsi" w:hAnsiTheme="minorHAnsi" w:cs="Arial"/>
                <w:sz w:val="18"/>
                <w:szCs w:val="18"/>
                <w:shd w:val="clear" w:color="auto" w:fill="FFFFFF"/>
              </w:rPr>
              <w:t>FAP</w:t>
            </w:r>
            <w:r w:rsidRPr="00514F12">
              <w:rPr>
                <w:rFonts w:asciiTheme="minorHAnsi" w:hAnsiTheme="minorHAnsi" w:cs="Arial"/>
                <w:sz w:val="18"/>
                <w:szCs w:val="18"/>
                <w:shd w:val="clear" w:color="auto" w:fill="FFFFFF"/>
              </w:rPr>
              <w:t xml:space="preserve">: 0,5 a 2% </w:t>
            </w:r>
          </w:p>
          <w:p w14:paraId="021DF3A8" w14:textId="77777777" w:rsidR="00220544" w:rsidRPr="00514F12" w:rsidRDefault="00220544" w:rsidP="00FC0355">
            <w:pPr>
              <w:rPr>
                <w:rFonts w:asciiTheme="minorHAnsi" w:hAnsiTheme="minorHAnsi" w:cs="Arial"/>
                <w:sz w:val="18"/>
                <w:szCs w:val="18"/>
                <w:shd w:val="clear" w:color="auto" w:fill="FFFFFF"/>
              </w:rPr>
            </w:pPr>
          </w:p>
          <w:p w14:paraId="52192CD3" w14:textId="77777777" w:rsidR="00220544" w:rsidRPr="00514F12" w:rsidRDefault="00220544" w:rsidP="00FC0355">
            <w:pPr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514F12">
              <w:rPr>
                <w:rFonts w:asciiTheme="minorHAnsi" w:hAnsiTheme="minorHAnsi" w:cs="Arial"/>
                <w:sz w:val="18"/>
                <w:szCs w:val="18"/>
              </w:rPr>
              <w:t xml:space="preserve">CNAE </w:t>
            </w:r>
            <w:r w:rsidRPr="00514F12">
              <w:rPr>
                <w:rFonts w:asciiTheme="minorHAnsi" w:hAnsiTheme="minorHAnsi" w:cs="Arial"/>
                <w:color w:val="000000"/>
                <w:sz w:val="18"/>
                <w:szCs w:val="18"/>
              </w:rPr>
              <w:t xml:space="preserve">8111-7/00 </w:t>
            </w:r>
            <w:r w:rsidRPr="00514F12">
              <w:rPr>
                <w:rFonts w:asciiTheme="minorHAnsi" w:hAnsiTheme="minorHAnsi" w:cs="Arial"/>
                <w:sz w:val="18"/>
                <w:szCs w:val="18"/>
                <w:shd w:val="clear" w:color="auto" w:fill="FFFFFF"/>
              </w:rPr>
              <w:t xml:space="preserve">= RAT </w:t>
            </w:r>
            <w:r w:rsidRPr="00514F12">
              <w:rPr>
                <w:rFonts w:asciiTheme="minorHAnsi" w:hAnsiTheme="minorHAnsi" w:cs="Arial"/>
                <w:b/>
                <w:sz w:val="18"/>
                <w:szCs w:val="18"/>
                <w:shd w:val="clear" w:color="auto" w:fill="FFFFFF"/>
              </w:rPr>
              <w:t>3% x 2</w:t>
            </w:r>
            <w:r w:rsidRPr="00514F12">
              <w:rPr>
                <w:rFonts w:asciiTheme="minorHAnsi" w:hAnsiTheme="minorHAnsi" w:cs="Arial"/>
                <w:b/>
                <w:color w:val="FF0000"/>
                <w:sz w:val="18"/>
                <w:szCs w:val="18"/>
                <w:shd w:val="clear" w:color="auto" w:fill="FFFFFF"/>
              </w:rPr>
              <w:t xml:space="preserve">% FAP </w:t>
            </w:r>
            <w:r w:rsidRPr="00514F12">
              <w:rPr>
                <w:rFonts w:asciiTheme="minorHAnsi" w:hAnsiTheme="minorHAnsi" w:cs="Arial"/>
                <w:sz w:val="18"/>
                <w:szCs w:val="18"/>
                <w:shd w:val="clear" w:color="auto" w:fill="FFFFFF"/>
              </w:rPr>
              <w:t>(considerando a maior)</w:t>
            </w:r>
            <w:r w:rsidRPr="00514F12">
              <w:rPr>
                <w:rFonts w:asciiTheme="minorHAnsi" w:hAnsiTheme="minorHAnsi" w:cs="Arial"/>
                <w:sz w:val="18"/>
                <w:szCs w:val="18"/>
              </w:rPr>
              <w:t xml:space="preserve"> </w:t>
            </w:r>
          </w:p>
        </w:tc>
        <w:tc>
          <w:tcPr>
            <w:tcW w:w="3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D98EB8" w14:textId="77777777" w:rsidR="00220544" w:rsidRPr="00514F12" w:rsidRDefault="00220544" w:rsidP="00FC0355">
            <w:pPr>
              <w:jc w:val="both"/>
              <w:rPr>
                <w:rFonts w:asciiTheme="minorHAnsi" w:hAnsiTheme="minorHAnsi" w:cs="Arial"/>
                <w:sz w:val="18"/>
                <w:szCs w:val="18"/>
              </w:rPr>
            </w:pPr>
            <w:r w:rsidRPr="00514F12">
              <w:rPr>
                <w:rFonts w:asciiTheme="minorHAnsi" w:hAnsiTheme="minorHAnsi" w:cs="Arial"/>
                <w:sz w:val="18"/>
                <w:szCs w:val="18"/>
              </w:rPr>
              <w:t xml:space="preserve">RATxFAT – </w:t>
            </w:r>
            <w:r w:rsidRPr="00514F12">
              <w:rPr>
                <w:rStyle w:val="nfase"/>
                <w:rFonts w:asciiTheme="minorHAnsi" w:hAnsiTheme="minorHAnsi"/>
                <w:sz w:val="18"/>
                <w:szCs w:val="18"/>
                <w:shd w:val="clear" w:color="auto" w:fill="FFFFFF"/>
              </w:rPr>
              <w:t>Fundamentação: art. 22, inciso II, alíneas ‘b’ e ‘c’, da Lei nº 8.212/91.</w:t>
            </w:r>
            <w:r w:rsidRPr="00514F12">
              <w:rPr>
                <w:rFonts w:asciiTheme="minorHAnsi" w:hAnsiTheme="minorHAnsi"/>
                <w:sz w:val="18"/>
                <w:szCs w:val="18"/>
                <w:shd w:val="clear" w:color="auto" w:fill="FFFFFF"/>
              </w:rPr>
              <w:t> C</w:t>
            </w:r>
            <w:r w:rsidRPr="00514F12">
              <w:rPr>
                <w:rFonts w:asciiTheme="minorHAnsi" w:hAnsiTheme="minorHAnsi" w:cs="Arial"/>
                <w:sz w:val="18"/>
                <w:szCs w:val="18"/>
              </w:rPr>
              <w:t>onforme GFIP do mês anterior à data da proposta – Para estimativa, considerado o maior valor possível.</w:t>
            </w:r>
          </w:p>
        </w:tc>
      </w:tr>
      <w:tr w:rsidR="00220544" w:rsidRPr="00514F12" w14:paraId="2C4C26FC" w14:textId="77777777" w:rsidTr="00FC0355">
        <w:trPr>
          <w:trHeight w:val="374"/>
          <w:jc w:val="center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4B47D6" w14:textId="77777777" w:rsidR="00220544" w:rsidRPr="00514F12" w:rsidRDefault="00220544" w:rsidP="00FC0355">
            <w:pPr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514F12">
              <w:rPr>
                <w:rFonts w:asciiTheme="minorHAnsi" w:hAnsiTheme="minorHAnsi" w:cs="Arial"/>
                <w:color w:val="000000"/>
                <w:sz w:val="18"/>
                <w:szCs w:val="18"/>
              </w:rPr>
              <w:t>D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0F959D" w14:textId="77777777" w:rsidR="00220544" w:rsidRPr="00514F12" w:rsidRDefault="00220544" w:rsidP="00FC0355">
            <w:pPr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514F12">
              <w:rPr>
                <w:rFonts w:asciiTheme="minorHAnsi" w:hAnsiTheme="minorHAnsi" w:cs="Arial"/>
                <w:color w:val="000000"/>
                <w:sz w:val="18"/>
                <w:szCs w:val="18"/>
              </w:rPr>
              <w:t>SESC OU SESI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EB7CB4" w14:textId="77777777" w:rsidR="00220544" w:rsidRPr="00514F12" w:rsidRDefault="00220544" w:rsidP="00FC0355">
            <w:pPr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514F12">
              <w:rPr>
                <w:rFonts w:asciiTheme="minorHAnsi" w:hAnsiTheme="minorHAnsi" w:cs="Arial"/>
                <w:color w:val="000000"/>
                <w:sz w:val="18"/>
                <w:szCs w:val="18"/>
              </w:rPr>
              <w:t>1,50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1BE8F9" w14:textId="77777777" w:rsidR="00220544" w:rsidRPr="00514F12" w:rsidRDefault="00220544" w:rsidP="00FC0355">
            <w:pPr>
              <w:rPr>
                <w:rFonts w:asciiTheme="minorHAnsi" w:hAnsiTheme="minorHAnsi"/>
                <w:sz w:val="18"/>
                <w:szCs w:val="18"/>
              </w:rPr>
            </w:pPr>
            <w:r w:rsidRPr="00514F12">
              <w:rPr>
                <w:rFonts w:asciiTheme="minorHAnsi" w:hAnsiTheme="minorHAnsi" w:cs="Arial"/>
                <w:sz w:val="18"/>
                <w:szCs w:val="18"/>
              </w:rPr>
              <w:t>Total da remuneração x %</w:t>
            </w:r>
          </w:p>
        </w:tc>
        <w:tc>
          <w:tcPr>
            <w:tcW w:w="3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C55B4C" w14:textId="77777777" w:rsidR="00220544" w:rsidRPr="00514F12" w:rsidRDefault="00220544" w:rsidP="00FC0355">
            <w:pPr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514F12">
              <w:rPr>
                <w:rFonts w:asciiTheme="minorHAnsi" w:hAnsiTheme="minorHAnsi" w:cs="Arial"/>
                <w:color w:val="000000"/>
                <w:sz w:val="18"/>
                <w:szCs w:val="18"/>
              </w:rPr>
              <w:t>Art.3º, da lei 8036/90</w:t>
            </w:r>
          </w:p>
        </w:tc>
      </w:tr>
      <w:tr w:rsidR="00220544" w:rsidRPr="00514F12" w14:paraId="5CB0EB84" w14:textId="77777777" w:rsidTr="00FC0355">
        <w:trPr>
          <w:trHeight w:val="266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806A1E" w14:textId="77777777" w:rsidR="00220544" w:rsidRPr="00514F12" w:rsidRDefault="00220544" w:rsidP="00FC0355">
            <w:pPr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514F12">
              <w:rPr>
                <w:rFonts w:asciiTheme="minorHAnsi" w:hAnsiTheme="minorHAnsi" w:cs="Arial"/>
                <w:color w:val="000000"/>
                <w:sz w:val="18"/>
                <w:szCs w:val="18"/>
              </w:rPr>
              <w:t>E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73A8D6" w14:textId="77777777" w:rsidR="00220544" w:rsidRPr="00514F12" w:rsidRDefault="00220544" w:rsidP="00FC0355">
            <w:pPr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514F12">
              <w:rPr>
                <w:rFonts w:asciiTheme="minorHAnsi" w:hAnsiTheme="minorHAnsi" w:cs="Arial"/>
                <w:color w:val="000000"/>
                <w:sz w:val="18"/>
                <w:szCs w:val="18"/>
              </w:rPr>
              <w:t>SENAI OU SENAC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20EC77" w14:textId="77777777" w:rsidR="00220544" w:rsidRPr="00514F12" w:rsidRDefault="00220544" w:rsidP="00FC0355">
            <w:pPr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514F12">
              <w:rPr>
                <w:rFonts w:asciiTheme="minorHAnsi" w:hAnsiTheme="minorHAnsi" w:cs="Arial"/>
                <w:color w:val="000000"/>
                <w:sz w:val="18"/>
                <w:szCs w:val="18"/>
              </w:rPr>
              <w:t>1,00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1C648E" w14:textId="77777777" w:rsidR="00220544" w:rsidRPr="00514F12" w:rsidRDefault="00220544" w:rsidP="00FC0355">
            <w:pPr>
              <w:rPr>
                <w:rFonts w:asciiTheme="minorHAnsi" w:hAnsiTheme="minorHAnsi"/>
                <w:sz w:val="18"/>
                <w:szCs w:val="18"/>
              </w:rPr>
            </w:pPr>
            <w:r w:rsidRPr="00514F12">
              <w:rPr>
                <w:rFonts w:asciiTheme="minorHAnsi" w:hAnsiTheme="minorHAnsi" w:cs="Arial"/>
                <w:sz w:val="18"/>
                <w:szCs w:val="18"/>
              </w:rPr>
              <w:t>Total da remuneração x %</w:t>
            </w:r>
          </w:p>
        </w:tc>
        <w:tc>
          <w:tcPr>
            <w:tcW w:w="3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4A4E77" w14:textId="77777777" w:rsidR="00220544" w:rsidRPr="00514F12" w:rsidRDefault="00220544" w:rsidP="00FC0355">
            <w:pPr>
              <w:rPr>
                <w:rFonts w:asciiTheme="minorHAnsi" w:hAnsiTheme="minorHAnsi" w:cs="Arial"/>
                <w:sz w:val="18"/>
                <w:szCs w:val="18"/>
              </w:rPr>
            </w:pPr>
            <w:r w:rsidRPr="00514F12">
              <w:rPr>
                <w:rFonts w:asciiTheme="minorHAnsi" w:hAnsiTheme="minorHAnsi" w:cs="Arial"/>
                <w:sz w:val="18"/>
                <w:szCs w:val="18"/>
              </w:rPr>
              <w:t>Decreto 2.318/86</w:t>
            </w:r>
          </w:p>
        </w:tc>
      </w:tr>
      <w:tr w:rsidR="00220544" w:rsidRPr="00514F12" w14:paraId="14F13256" w14:textId="77777777" w:rsidTr="00FC0355">
        <w:trPr>
          <w:trHeight w:val="314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482151" w14:textId="77777777" w:rsidR="00220544" w:rsidRPr="00514F12" w:rsidRDefault="00220544" w:rsidP="00FC0355">
            <w:pPr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514F12">
              <w:rPr>
                <w:rFonts w:asciiTheme="minorHAnsi" w:hAnsiTheme="minorHAnsi" w:cs="Arial"/>
                <w:color w:val="000000"/>
                <w:sz w:val="18"/>
                <w:szCs w:val="18"/>
              </w:rPr>
              <w:t>F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32C54B" w14:textId="77777777" w:rsidR="00220544" w:rsidRPr="00514F12" w:rsidRDefault="00220544" w:rsidP="00FC0355">
            <w:pPr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514F12">
              <w:rPr>
                <w:rFonts w:asciiTheme="minorHAnsi" w:hAnsiTheme="minorHAnsi" w:cs="Arial"/>
                <w:color w:val="000000"/>
                <w:sz w:val="18"/>
                <w:szCs w:val="18"/>
              </w:rPr>
              <w:t>SEBRAE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C78FD0" w14:textId="77777777" w:rsidR="00220544" w:rsidRPr="00514F12" w:rsidRDefault="00220544" w:rsidP="00FC0355">
            <w:pPr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514F12">
              <w:rPr>
                <w:rFonts w:asciiTheme="minorHAnsi" w:hAnsiTheme="minorHAnsi" w:cs="Arial"/>
                <w:color w:val="000000"/>
                <w:sz w:val="18"/>
                <w:szCs w:val="18"/>
              </w:rPr>
              <w:t>0,60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E4CF92" w14:textId="77777777" w:rsidR="00220544" w:rsidRPr="00514F12" w:rsidRDefault="00220544" w:rsidP="00FC0355">
            <w:pPr>
              <w:rPr>
                <w:rFonts w:asciiTheme="minorHAnsi" w:hAnsiTheme="minorHAnsi"/>
                <w:sz w:val="18"/>
                <w:szCs w:val="18"/>
              </w:rPr>
            </w:pPr>
            <w:r w:rsidRPr="00514F12">
              <w:rPr>
                <w:rFonts w:asciiTheme="minorHAnsi" w:hAnsiTheme="minorHAnsi" w:cs="Arial"/>
                <w:sz w:val="18"/>
                <w:szCs w:val="18"/>
              </w:rPr>
              <w:t>Total da remuneração x %</w:t>
            </w:r>
          </w:p>
        </w:tc>
        <w:tc>
          <w:tcPr>
            <w:tcW w:w="33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FBBF93" w14:textId="77777777" w:rsidR="00220544" w:rsidRPr="00514F12" w:rsidRDefault="00220544" w:rsidP="00FC0355">
            <w:pPr>
              <w:rPr>
                <w:rFonts w:asciiTheme="minorHAnsi" w:hAnsiTheme="minorHAnsi" w:cs="Arial"/>
                <w:sz w:val="18"/>
                <w:szCs w:val="18"/>
              </w:rPr>
            </w:pPr>
            <w:r w:rsidRPr="00514F12">
              <w:rPr>
                <w:rFonts w:asciiTheme="minorHAnsi" w:hAnsiTheme="minorHAnsi" w:cs="Arial"/>
                <w:sz w:val="18"/>
                <w:szCs w:val="18"/>
              </w:rPr>
              <w:t>Art.8º, Lei 8029/90 e Lei 8154/90</w:t>
            </w:r>
          </w:p>
        </w:tc>
      </w:tr>
      <w:tr w:rsidR="00220544" w:rsidRPr="00514F12" w14:paraId="32ABAD63" w14:textId="77777777" w:rsidTr="00FC0355">
        <w:trPr>
          <w:trHeight w:val="504"/>
          <w:jc w:val="center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24CF1C" w14:textId="77777777" w:rsidR="00220544" w:rsidRPr="00514F12" w:rsidRDefault="00220544" w:rsidP="00FC0355">
            <w:pPr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514F12">
              <w:rPr>
                <w:rFonts w:asciiTheme="minorHAnsi" w:hAnsiTheme="minorHAnsi" w:cs="Arial"/>
                <w:color w:val="000000"/>
                <w:sz w:val="18"/>
                <w:szCs w:val="18"/>
              </w:rPr>
              <w:t>G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2A0BB0" w14:textId="77777777" w:rsidR="00220544" w:rsidRPr="00514F12" w:rsidRDefault="00220544" w:rsidP="00FC0355">
            <w:pPr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514F12">
              <w:rPr>
                <w:rFonts w:asciiTheme="minorHAnsi" w:hAnsiTheme="minorHAnsi" w:cs="Arial"/>
                <w:color w:val="000000"/>
                <w:sz w:val="18"/>
                <w:szCs w:val="18"/>
              </w:rPr>
              <w:t>INCRA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0F2059" w14:textId="77777777" w:rsidR="00220544" w:rsidRPr="00514F12" w:rsidRDefault="00220544" w:rsidP="00FC0355">
            <w:pPr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514F12">
              <w:rPr>
                <w:rFonts w:asciiTheme="minorHAnsi" w:hAnsiTheme="minorHAnsi" w:cs="Arial"/>
                <w:color w:val="000000"/>
                <w:sz w:val="18"/>
                <w:szCs w:val="18"/>
              </w:rPr>
              <w:t>0,20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58E621" w14:textId="77777777" w:rsidR="00220544" w:rsidRPr="00514F12" w:rsidRDefault="00220544" w:rsidP="00FC0355">
            <w:pPr>
              <w:rPr>
                <w:rFonts w:asciiTheme="minorHAnsi" w:hAnsiTheme="minorHAnsi"/>
                <w:sz w:val="18"/>
                <w:szCs w:val="18"/>
              </w:rPr>
            </w:pPr>
            <w:r w:rsidRPr="00514F12">
              <w:rPr>
                <w:rFonts w:asciiTheme="minorHAnsi" w:hAnsiTheme="minorHAnsi" w:cs="Arial"/>
                <w:sz w:val="18"/>
                <w:szCs w:val="18"/>
              </w:rPr>
              <w:t>Total da remuneração x %</w:t>
            </w:r>
          </w:p>
        </w:tc>
        <w:tc>
          <w:tcPr>
            <w:tcW w:w="3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8133C3" w14:textId="77777777" w:rsidR="00220544" w:rsidRPr="00514F12" w:rsidRDefault="00220544" w:rsidP="00FC0355">
            <w:pPr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514F12">
              <w:rPr>
                <w:rFonts w:asciiTheme="minorHAnsi" w:hAnsiTheme="minorHAnsi" w:cs="Arial"/>
                <w:color w:val="000000"/>
                <w:sz w:val="18"/>
                <w:szCs w:val="18"/>
              </w:rPr>
              <w:t>Lei 7787/89 e DL 1146/70</w:t>
            </w:r>
          </w:p>
        </w:tc>
      </w:tr>
      <w:tr w:rsidR="00220544" w:rsidRPr="00514F12" w14:paraId="1494B8D3" w14:textId="77777777" w:rsidTr="00FC0355">
        <w:trPr>
          <w:trHeight w:val="270"/>
          <w:jc w:val="center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277804" w14:textId="77777777" w:rsidR="00220544" w:rsidRPr="00514F12" w:rsidRDefault="00220544" w:rsidP="00FC0355">
            <w:pPr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514F12">
              <w:rPr>
                <w:rFonts w:asciiTheme="minorHAnsi" w:hAnsiTheme="minorHAnsi" w:cs="Arial"/>
                <w:color w:val="000000"/>
                <w:sz w:val="18"/>
                <w:szCs w:val="18"/>
              </w:rPr>
              <w:t>H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34357B" w14:textId="77777777" w:rsidR="00220544" w:rsidRPr="00514F12" w:rsidRDefault="00220544" w:rsidP="00FC0355">
            <w:pPr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514F12">
              <w:rPr>
                <w:rFonts w:asciiTheme="minorHAnsi" w:hAnsiTheme="minorHAnsi" w:cs="Arial"/>
                <w:color w:val="000000"/>
                <w:sz w:val="18"/>
                <w:szCs w:val="18"/>
              </w:rPr>
              <w:t>FGTS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F46541" w14:textId="77777777" w:rsidR="00220544" w:rsidRPr="00514F12" w:rsidRDefault="00220544" w:rsidP="00FC0355">
            <w:pPr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514F12">
              <w:rPr>
                <w:rFonts w:asciiTheme="minorHAnsi" w:hAnsiTheme="minorHAnsi" w:cs="Arial"/>
                <w:color w:val="000000"/>
                <w:sz w:val="18"/>
                <w:szCs w:val="18"/>
              </w:rPr>
              <w:t>8,00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BDD69F2" w14:textId="77777777" w:rsidR="00220544" w:rsidRPr="00514F12" w:rsidRDefault="00220544" w:rsidP="00FC0355">
            <w:pPr>
              <w:rPr>
                <w:rFonts w:asciiTheme="minorHAnsi" w:hAnsiTheme="minorHAnsi"/>
                <w:sz w:val="18"/>
                <w:szCs w:val="18"/>
              </w:rPr>
            </w:pPr>
            <w:r w:rsidRPr="00514F12">
              <w:rPr>
                <w:rFonts w:asciiTheme="minorHAnsi" w:hAnsiTheme="minorHAnsi" w:cs="Arial"/>
                <w:sz w:val="18"/>
                <w:szCs w:val="18"/>
              </w:rPr>
              <w:t>Total da remuneração x %</w:t>
            </w:r>
          </w:p>
        </w:tc>
        <w:tc>
          <w:tcPr>
            <w:tcW w:w="3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364228" w14:textId="77777777" w:rsidR="00220544" w:rsidRPr="00514F12" w:rsidRDefault="00220544" w:rsidP="00FC0355">
            <w:pPr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514F12">
              <w:rPr>
                <w:rFonts w:asciiTheme="minorHAnsi" w:hAnsiTheme="minorHAnsi" w:cs="Arial"/>
                <w:color w:val="000000"/>
                <w:sz w:val="18"/>
                <w:szCs w:val="18"/>
              </w:rPr>
              <w:t>Art.15, da Lei 8036/90 e Art.7º III, CF</w:t>
            </w:r>
          </w:p>
        </w:tc>
      </w:tr>
      <w:tr w:rsidR="00220544" w:rsidRPr="00514F12" w14:paraId="26058E99" w14:textId="77777777" w:rsidTr="00FC0355">
        <w:trPr>
          <w:trHeight w:val="303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EAF1DD" w:themeFill="accent3" w:themeFillTint="33"/>
            <w:noWrap/>
            <w:vAlign w:val="center"/>
            <w:hideMark/>
          </w:tcPr>
          <w:p w14:paraId="28832449" w14:textId="77777777" w:rsidR="00220544" w:rsidRPr="00514F12" w:rsidRDefault="00220544" w:rsidP="00FC0355">
            <w:pPr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center"/>
            <w:hideMark/>
          </w:tcPr>
          <w:p w14:paraId="4A13CFBF" w14:textId="77777777" w:rsidR="00220544" w:rsidRPr="00514F12" w:rsidRDefault="00220544" w:rsidP="00FC0355">
            <w:pPr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514F12">
              <w:rPr>
                <w:rFonts w:asciiTheme="minorHAnsi" w:hAnsiTheme="minorHAnsi" w:cs="Arial"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center"/>
            <w:hideMark/>
          </w:tcPr>
          <w:p w14:paraId="7515BA4F" w14:textId="77777777" w:rsidR="00220544" w:rsidRPr="00514F12" w:rsidRDefault="00220544" w:rsidP="00FC0355">
            <w:pPr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514F12">
              <w:rPr>
                <w:rFonts w:asciiTheme="minorHAnsi" w:hAnsiTheme="minorHAnsi" w:cs="Arial"/>
                <w:color w:val="000000"/>
                <w:sz w:val="18"/>
                <w:szCs w:val="18"/>
              </w:rPr>
              <w:t>39,80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center"/>
            <w:hideMark/>
          </w:tcPr>
          <w:p w14:paraId="5D99666D" w14:textId="77777777" w:rsidR="00220544" w:rsidRPr="00514F12" w:rsidRDefault="00220544" w:rsidP="00FC0355">
            <w:pPr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33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bottom"/>
            <w:hideMark/>
          </w:tcPr>
          <w:p w14:paraId="60FB5C01" w14:textId="77777777" w:rsidR="00220544" w:rsidRPr="00514F12" w:rsidRDefault="00220544" w:rsidP="00FC0355">
            <w:pPr>
              <w:rPr>
                <w:rFonts w:asciiTheme="minorHAnsi" w:hAnsiTheme="minorHAnsi" w:cs="Arial"/>
                <w:sz w:val="18"/>
                <w:szCs w:val="18"/>
              </w:rPr>
            </w:pPr>
          </w:p>
        </w:tc>
      </w:tr>
    </w:tbl>
    <w:p w14:paraId="4D4C121A" w14:textId="77777777" w:rsidR="00514F12" w:rsidRDefault="00514F12" w:rsidP="00220544">
      <w:pPr>
        <w:pStyle w:val="textojustificado"/>
        <w:shd w:val="clear" w:color="auto" w:fill="FFFFFF"/>
        <w:spacing w:before="0" w:beforeAutospacing="0" w:after="0" w:afterAutospacing="0"/>
        <w:textAlignment w:val="baseline"/>
        <w:rPr>
          <w:rStyle w:val="Forte"/>
          <w:rFonts w:asciiTheme="minorHAnsi" w:hAnsiTheme="minorHAnsi" w:cs="Arial"/>
          <w:color w:val="000000"/>
          <w:sz w:val="18"/>
          <w:szCs w:val="18"/>
        </w:rPr>
      </w:pPr>
    </w:p>
    <w:p w14:paraId="3E3C3D34" w14:textId="77777777" w:rsidR="00220544" w:rsidRPr="00514F12" w:rsidRDefault="00220544" w:rsidP="00220544">
      <w:pPr>
        <w:pStyle w:val="textojustificado"/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 w:cs="Arial"/>
          <w:color w:val="000000"/>
          <w:sz w:val="18"/>
          <w:szCs w:val="18"/>
        </w:rPr>
      </w:pPr>
      <w:r w:rsidRPr="00514F12">
        <w:rPr>
          <w:rStyle w:val="Forte"/>
          <w:rFonts w:asciiTheme="minorHAnsi" w:hAnsiTheme="minorHAnsi" w:cs="Arial"/>
          <w:color w:val="000000"/>
          <w:sz w:val="18"/>
          <w:szCs w:val="18"/>
        </w:rPr>
        <w:t>Nota 1:</w:t>
      </w:r>
      <w:r w:rsidRPr="00514F12">
        <w:rPr>
          <w:rFonts w:asciiTheme="minorHAnsi" w:hAnsiTheme="minorHAnsi" w:cs="Arial"/>
          <w:color w:val="000000"/>
          <w:sz w:val="18"/>
          <w:szCs w:val="18"/>
        </w:rPr>
        <w:t> Os percentuais dos encargos previdenciários, do FGTS e demais contribuições são aqueles estabelecidos pela legislação vigente.</w:t>
      </w:r>
    </w:p>
    <w:p w14:paraId="2804C185" w14:textId="77777777" w:rsidR="00220544" w:rsidRPr="00514F12" w:rsidRDefault="00220544" w:rsidP="00220544">
      <w:pPr>
        <w:pStyle w:val="textojustificado"/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 w:cs="Arial"/>
          <w:color w:val="000000"/>
          <w:sz w:val="18"/>
          <w:szCs w:val="18"/>
        </w:rPr>
      </w:pPr>
    </w:p>
    <w:p w14:paraId="5980C5AF" w14:textId="77777777" w:rsidR="00220544" w:rsidRPr="00514F12" w:rsidRDefault="00220544" w:rsidP="00220544">
      <w:pPr>
        <w:pStyle w:val="textojustificado"/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 w:cs="Arial"/>
          <w:color w:val="000000"/>
          <w:sz w:val="18"/>
          <w:szCs w:val="18"/>
        </w:rPr>
      </w:pPr>
      <w:r w:rsidRPr="00514F12">
        <w:rPr>
          <w:rStyle w:val="Forte"/>
          <w:rFonts w:asciiTheme="minorHAnsi" w:hAnsiTheme="minorHAnsi" w:cs="Arial"/>
          <w:color w:val="000000"/>
          <w:sz w:val="18"/>
          <w:szCs w:val="18"/>
        </w:rPr>
        <w:t>Nota 2:</w:t>
      </w:r>
      <w:r w:rsidRPr="00514F12">
        <w:rPr>
          <w:rFonts w:asciiTheme="minorHAnsi" w:hAnsiTheme="minorHAnsi" w:cs="Arial"/>
          <w:color w:val="000000"/>
          <w:sz w:val="18"/>
          <w:szCs w:val="18"/>
        </w:rPr>
        <w:t xml:space="preserve"> O FAP a depender do grau de risco do serviço irá variar entre 1%, para risco leve, de 2%, para risco médio, e de 3% de risco grave. No caso, consideraremos as alíquotas de 3%, relativa a serviços combinados </w:t>
      </w:r>
      <w:r w:rsidRPr="00514F12">
        <w:rPr>
          <w:rFonts w:asciiTheme="minorHAnsi" w:hAnsiTheme="minorHAnsi" w:cs="Arial"/>
          <w:b/>
          <w:color w:val="000000"/>
          <w:sz w:val="18"/>
          <w:szCs w:val="18"/>
        </w:rPr>
        <w:t>serviços combinados para apoio a edifícios, exceto condomínios prediais (CNAE 8111-7/00).</w:t>
      </w:r>
    </w:p>
    <w:p w14:paraId="3C2CB785" w14:textId="77777777" w:rsidR="00220544" w:rsidRPr="00514F12" w:rsidRDefault="00220544" w:rsidP="00220544">
      <w:pPr>
        <w:pStyle w:val="textojustificado"/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/>
          <w:b/>
          <w:sz w:val="18"/>
          <w:szCs w:val="18"/>
        </w:rPr>
      </w:pPr>
    </w:p>
    <w:p w14:paraId="1A894734" w14:textId="77777777" w:rsidR="00220544" w:rsidRPr="00514F12" w:rsidRDefault="00220544" w:rsidP="00220544">
      <w:pPr>
        <w:jc w:val="both"/>
        <w:rPr>
          <w:rFonts w:asciiTheme="minorHAnsi" w:hAnsiTheme="minorHAnsi" w:cs="Arial"/>
          <w:color w:val="000000"/>
          <w:sz w:val="18"/>
          <w:szCs w:val="18"/>
          <w:shd w:val="clear" w:color="auto" w:fill="FFFFFF"/>
        </w:rPr>
      </w:pPr>
      <w:r w:rsidRPr="00514F12">
        <w:rPr>
          <w:rStyle w:val="Forte"/>
          <w:rFonts w:asciiTheme="minorHAnsi" w:hAnsiTheme="minorHAnsi" w:cs="Arial"/>
          <w:color w:val="000000"/>
          <w:sz w:val="18"/>
          <w:szCs w:val="18"/>
          <w:shd w:val="clear" w:color="auto" w:fill="FFFFFF"/>
        </w:rPr>
        <w:t>Nota 3:</w:t>
      </w:r>
      <w:r w:rsidRPr="00514F12">
        <w:rPr>
          <w:rFonts w:asciiTheme="minorHAnsi" w:hAnsiTheme="minorHAnsi" w:cs="Arial"/>
          <w:color w:val="000000"/>
          <w:sz w:val="18"/>
          <w:szCs w:val="18"/>
          <w:shd w:val="clear" w:color="auto" w:fill="FFFFFF"/>
        </w:rPr>
        <w:t> Esses percentuais incidem sobre o Módulo 1, o Submódulo 2.1.</w:t>
      </w:r>
      <w:r w:rsidRPr="00514F12">
        <w:rPr>
          <w:rFonts w:asciiTheme="minorHAnsi" w:hAnsiTheme="minorHAnsi"/>
          <w:iCs/>
          <w:noProof/>
          <w:sz w:val="18"/>
          <w:szCs w:val="18"/>
        </w:rPr>
        <mc:AlternateContent>
          <mc:Choice Requires="wps">
            <w:drawing>
              <wp:anchor distT="91440" distB="91440" distL="137160" distR="137160" simplePos="0" relativeHeight="251659264" behindDoc="0" locked="0" layoutInCell="0" allowOverlap="1" wp14:anchorId="5BB28FDE" wp14:editId="6C462378">
                <wp:simplePos x="0" y="0"/>
                <wp:positionH relativeFrom="margin">
                  <wp:posOffset>0</wp:posOffset>
                </wp:positionH>
                <wp:positionV relativeFrom="margin">
                  <wp:posOffset>-4182745</wp:posOffset>
                </wp:positionV>
                <wp:extent cx="1802130" cy="2481580"/>
                <wp:effectExtent l="3175" t="0" r="0" b="0"/>
                <wp:wrapSquare wrapText="bothSides"/>
                <wp:docPr id="1" name="AutoForma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5400000">
                          <a:off x="0" y="0"/>
                          <a:ext cx="1802130" cy="2481580"/>
                        </a:xfrm>
                        <a:prstGeom prst="roundRect">
                          <a:avLst>
                            <a:gd name="adj" fmla="val 13032"/>
                          </a:avLst>
                        </a:prstGeom>
                        <a:solidFill>
                          <a:schemeClr val="accent3">
                            <a:lumMod val="40000"/>
                            <a:lumOff val="60000"/>
                          </a:schemeClr>
                        </a:solidFill>
                      </wps:spPr>
                      <wps:txbx>
                        <w:txbxContent>
                          <w:p w14:paraId="0B7F5964" w14:textId="77777777" w:rsidR="00102530" w:rsidRPr="00E81B5F" w:rsidRDefault="00102530" w:rsidP="00220544">
                            <w:pPr>
                              <w:pStyle w:val="rtecenter"/>
                              <w:spacing w:before="0" w:beforeAutospacing="0" w:after="0" w:afterAutospacing="0"/>
                              <w:rPr>
                                <w:rFonts w:asciiTheme="minorHAnsi" w:hAnsiTheme="minorHAnsi" w:cs="Arial"/>
                                <w:i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iCs/>
                                <w:sz w:val="20"/>
                                <w:szCs w:val="20"/>
                              </w:rPr>
                              <w:t xml:space="preserve">Fórmula dias: </w:t>
                            </w:r>
                            <w:r w:rsidRPr="00E81B5F">
                              <w:rPr>
                                <w:rFonts w:asciiTheme="minorHAnsi" w:hAnsiTheme="minorHAnsi"/>
                                <w:iCs/>
                                <w:sz w:val="20"/>
                                <w:szCs w:val="20"/>
                              </w:rPr>
                              <w:t>[(365 / 7) x 5 – 9] /12 = </w:t>
                            </w:r>
                            <w:r w:rsidRPr="00E81B5F">
                              <w:rPr>
                                <w:rStyle w:val="Forte"/>
                                <w:rFonts w:asciiTheme="minorHAnsi" w:hAnsiTheme="minorHAnsi"/>
                                <w:iCs/>
                                <w:sz w:val="20"/>
                                <w:szCs w:val="20"/>
                              </w:rPr>
                              <w:t>20,98</w:t>
                            </w:r>
                          </w:p>
                          <w:p w14:paraId="2F950AA6" w14:textId="77777777" w:rsidR="00102530" w:rsidRPr="009E0376" w:rsidRDefault="00102530" w:rsidP="00220544">
                            <w:pPr>
                              <w:pStyle w:val="NormalWeb"/>
                              <w:spacing w:after="0"/>
                              <w:rPr>
                                <w:rFonts w:asciiTheme="minorHAnsi" w:hAnsiTheme="minorHAnsi" w:cs="Arial"/>
                                <w:i/>
                                <w:iCs/>
                                <w:szCs w:val="20"/>
                                <w:u w:val="single"/>
                              </w:rPr>
                            </w:pPr>
                            <w:r w:rsidRPr="009E0376">
                              <w:rPr>
                                <w:rStyle w:val="nfase"/>
                                <w:rFonts w:asciiTheme="minorHAnsi" w:hAnsiTheme="minorHAnsi"/>
                                <w:szCs w:val="20"/>
                                <w:u w:val="single"/>
                              </w:rPr>
                              <w:t>Onde:</w:t>
                            </w:r>
                          </w:p>
                          <w:p w14:paraId="03C65A6D" w14:textId="77777777" w:rsidR="00102530" w:rsidRDefault="00102530" w:rsidP="00220544">
                            <w:pPr>
                              <w:pStyle w:val="rteindent1"/>
                              <w:spacing w:before="0" w:beforeAutospacing="0" w:after="0" w:afterAutospacing="0"/>
                              <w:ind w:left="600"/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 w:rsidRPr="00E81B5F">
                              <w:rPr>
                                <w:rFonts w:asciiTheme="minorHAnsi" w:hAnsiTheme="minorHAnsi"/>
                                <w:i/>
                                <w:iCs/>
                                <w:sz w:val="20"/>
                                <w:szCs w:val="20"/>
                              </w:rPr>
                              <w:t>365 = número de dias no ano</w:t>
                            </w:r>
                            <w:r w:rsidRPr="00E81B5F">
                              <w:rPr>
                                <w:rFonts w:asciiTheme="minorHAnsi" w:hAnsiTheme="minorHAnsi"/>
                                <w:i/>
                                <w:iCs/>
                                <w:sz w:val="20"/>
                                <w:szCs w:val="20"/>
                              </w:rPr>
                              <w:br/>
                              <w:t>7 = número de dias na semana</w:t>
                            </w:r>
                            <w:r w:rsidRPr="00E81B5F">
                              <w:rPr>
                                <w:rFonts w:asciiTheme="minorHAnsi" w:hAnsiTheme="minorHAnsi"/>
                                <w:i/>
                                <w:iCs/>
                                <w:sz w:val="20"/>
                                <w:szCs w:val="20"/>
                              </w:rPr>
                              <w:br/>
                              <w:t>5 = número de dias úteis (segunda a sexta)</w:t>
                            </w:r>
                            <w:r w:rsidRPr="00E81B5F">
                              <w:rPr>
                                <w:rFonts w:asciiTheme="minorHAnsi" w:hAnsiTheme="minorHAnsi"/>
                                <w:i/>
                                <w:iCs/>
                                <w:sz w:val="20"/>
                                <w:szCs w:val="20"/>
                              </w:rPr>
                              <w:br/>
                              <w:t>9 = número de feriados nacionais em dias úteis (média)</w:t>
                            </w:r>
                            <w:r w:rsidRPr="00E81B5F">
                              <w:rPr>
                                <w:rFonts w:asciiTheme="minorHAnsi" w:hAnsiTheme="minorHAnsi"/>
                                <w:i/>
                                <w:iCs/>
                                <w:sz w:val="20"/>
                                <w:szCs w:val="20"/>
                              </w:rPr>
                              <w:br/>
                              <w:t>12 = número de meses no ano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roundrect w14:anchorId="5BB28FDE" id="AutoForma 2" o:spid="_x0000_s1026" style="position:absolute;left:0;text-align:left;margin-left:0;margin-top:-329.35pt;width:141.9pt;height:195.4pt;rotation:90;z-index:251659264;visibility:visible;mso-wrap-style:square;mso-width-percent:0;mso-height-percent:0;mso-wrap-distance-left:10.8pt;mso-wrap-distance-top:7.2pt;mso-wrap-distance-right:10.8pt;mso-wrap-distance-bottom:7.2pt;mso-position-horizontal:absolute;mso-position-horizontal-relative:margin;mso-position-vertical:absolute;mso-position-vertical-relative:margin;mso-width-percent:0;mso-height-percent:0;mso-width-relative:margin;mso-height-relative:margin;v-text-anchor:middle" arcsize="8541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" o:allowincell="f" fillcolor="#d6e3bc [1302]" stroked="f">
                <v:textbox>
                  <w:txbxContent>
                    <w:p w14:paraId="0B7F5964" w14:textId="77777777" w:rsidR="00102530" w:rsidRPr="00E81B5F" w:rsidRDefault="00102530" w:rsidP="00220544">
                      <w:pPr>
                        <w:pStyle w:val="rtecenter"/>
                        <w:spacing w:before="0" w:beforeAutospacing="0" w:after="0" w:afterAutospacing="0"/>
                        <w:rPr>
                          <w:rFonts w:asciiTheme="minorHAnsi" w:hAnsiTheme="minorHAnsi" w:cs="Arial"/>
                          <w:iCs/>
                          <w:sz w:val="20"/>
                          <w:szCs w:val="20"/>
                        </w:rPr>
                      </w:pPr>
                      <w:r>
                        <w:rPr>
                          <w:rFonts w:asciiTheme="minorHAnsi" w:hAnsiTheme="minorHAnsi"/>
                          <w:iCs/>
                          <w:sz w:val="20"/>
                          <w:szCs w:val="20"/>
                        </w:rPr>
                        <w:t xml:space="preserve">Fórmula dias: </w:t>
                      </w:r>
                      <w:r w:rsidRPr="00E81B5F">
                        <w:rPr>
                          <w:rFonts w:asciiTheme="minorHAnsi" w:hAnsiTheme="minorHAnsi"/>
                          <w:iCs/>
                          <w:sz w:val="20"/>
                          <w:szCs w:val="20"/>
                        </w:rPr>
                        <w:t>[(365 / 7) x 5 – 9] /12 = </w:t>
                      </w:r>
                      <w:r w:rsidRPr="00E81B5F">
                        <w:rPr>
                          <w:rStyle w:val="Forte"/>
                          <w:rFonts w:asciiTheme="minorHAnsi" w:hAnsiTheme="minorHAnsi"/>
                          <w:iCs/>
                          <w:sz w:val="20"/>
                          <w:szCs w:val="20"/>
                        </w:rPr>
                        <w:t>20,98</w:t>
                      </w:r>
                    </w:p>
                    <w:p w14:paraId="2F950AA6" w14:textId="77777777" w:rsidR="00102530" w:rsidRPr="009E0376" w:rsidRDefault="00102530" w:rsidP="00220544">
                      <w:pPr>
                        <w:pStyle w:val="NormalWeb"/>
                        <w:spacing w:after="0"/>
                        <w:rPr>
                          <w:rFonts w:asciiTheme="minorHAnsi" w:hAnsiTheme="minorHAnsi" w:cs="Arial"/>
                          <w:i/>
                          <w:iCs/>
                          <w:szCs w:val="20"/>
                          <w:u w:val="single"/>
                        </w:rPr>
                      </w:pPr>
                      <w:r w:rsidRPr="009E0376">
                        <w:rPr>
                          <w:rStyle w:val="nfase"/>
                          <w:rFonts w:asciiTheme="minorHAnsi" w:hAnsiTheme="minorHAnsi"/>
                          <w:szCs w:val="20"/>
                          <w:u w:val="single"/>
                        </w:rPr>
                        <w:t>Onde:</w:t>
                      </w:r>
                    </w:p>
                    <w:p w14:paraId="03C65A6D" w14:textId="77777777" w:rsidR="00102530" w:rsidRDefault="00102530" w:rsidP="00220544">
                      <w:pPr>
                        <w:pStyle w:val="rteindent1"/>
                        <w:spacing w:before="0" w:beforeAutospacing="0" w:after="0" w:afterAutospacing="0"/>
                        <w:ind w:left="600"/>
                        <w:rPr>
                          <w:rFonts w:asciiTheme="majorHAnsi" w:eastAsiaTheme="majorEastAsia" w:hAnsiTheme="majorHAnsi" w:cstheme="majorBidi"/>
                          <w:i/>
                          <w:iCs/>
                          <w:color w:val="FFFFFF" w:themeColor="background1"/>
                          <w:sz w:val="28"/>
                          <w:szCs w:val="28"/>
                        </w:rPr>
                      </w:pPr>
                      <w:r w:rsidRPr="00E81B5F">
                        <w:rPr>
                          <w:rFonts w:asciiTheme="minorHAnsi" w:hAnsiTheme="minorHAnsi"/>
                          <w:i/>
                          <w:iCs/>
                          <w:sz w:val="20"/>
                          <w:szCs w:val="20"/>
                        </w:rPr>
                        <w:t>365 = número de dias no ano</w:t>
                      </w:r>
                      <w:r w:rsidRPr="00E81B5F">
                        <w:rPr>
                          <w:rFonts w:asciiTheme="minorHAnsi" w:hAnsiTheme="minorHAnsi"/>
                          <w:i/>
                          <w:iCs/>
                          <w:sz w:val="20"/>
                          <w:szCs w:val="20"/>
                        </w:rPr>
                        <w:br/>
                        <w:t>7 = número de dias na semana</w:t>
                      </w:r>
                      <w:r w:rsidRPr="00E81B5F">
                        <w:rPr>
                          <w:rFonts w:asciiTheme="minorHAnsi" w:hAnsiTheme="minorHAnsi"/>
                          <w:i/>
                          <w:iCs/>
                          <w:sz w:val="20"/>
                          <w:szCs w:val="20"/>
                        </w:rPr>
                        <w:br/>
                        <w:t>5 = número de dias úteis (segunda a sexta)</w:t>
                      </w:r>
                      <w:r w:rsidRPr="00E81B5F">
                        <w:rPr>
                          <w:rFonts w:asciiTheme="minorHAnsi" w:hAnsiTheme="minorHAnsi"/>
                          <w:i/>
                          <w:iCs/>
                          <w:sz w:val="20"/>
                          <w:szCs w:val="20"/>
                        </w:rPr>
                        <w:br/>
                        <w:t>9 = número de feriados nacionais em dias úteis (média)</w:t>
                      </w:r>
                      <w:r w:rsidRPr="00E81B5F">
                        <w:rPr>
                          <w:rFonts w:asciiTheme="minorHAnsi" w:hAnsiTheme="minorHAnsi"/>
                          <w:i/>
                          <w:iCs/>
                          <w:sz w:val="20"/>
                          <w:szCs w:val="20"/>
                        </w:rPr>
                        <w:br/>
                        <w:t>12 = número de meses no ano</w:t>
                      </w:r>
                    </w:p>
                  </w:txbxContent>
                </v:textbox>
                <w10:wrap type="square" anchorx="margin" anchory="margin"/>
              </v:roundrect>
            </w:pict>
          </mc:Fallback>
        </mc:AlternateContent>
      </w:r>
      <w:r w:rsidRPr="00514F12">
        <w:rPr>
          <w:rFonts w:asciiTheme="minorHAnsi" w:hAnsiTheme="minorHAnsi" w:cs="Arial"/>
          <w:color w:val="000000"/>
          <w:sz w:val="18"/>
          <w:szCs w:val="18"/>
          <w:shd w:val="clear" w:color="auto" w:fill="FFFFFF"/>
        </w:rPr>
        <w:t xml:space="preserve">  </w:t>
      </w:r>
    </w:p>
    <w:p w14:paraId="1F7D6039" w14:textId="77777777" w:rsidR="00220544" w:rsidRPr="00514F12" w:rsidRDefault="00220544" w:rsidP="00220544">
      <w:pPr>
        <w:jc w:val="both"/>
        <w:rPr>
          <w:rFonts w:asciiTheme="minorHAnsi" w:hAnsiTheme="minorHAnsi" w:cs="Arial"/>
          <w:color w:val="000000"/>
          <w:sz w:val="18"/>
          <w:szCs w:val="18"/>
          <w:shd w:val="clear" w:color="auto" w:fill="FFFFFF"/>
        </w:rPr>
      </w:pPr>
      <w:r w:rsidRPr="00514F12">
        <w:rPr>
          <w:rFonts w:asciiTheme="minorHAnsi" w:hAnsiTheme="minorHAnsi" w:cs="Arial"/>
          <w:color w:val="000000"/>
          <w:sz w:val="18"/>
          <w:szCs w:val="18"/>
          <w:shd w:val="clear" w:color="auto" w:fill="FFFFFF"/>
        </w:rPr>
        <w:t xml:space="preserve">Obs: Incindirá apenas na linha A do Submódulo 2.1 pois, na base de cálculo no primeiro ano, consideraremos que, inicialmente, não haverá prorrogação do contrato e segundo a tabela de incidência do </w:t>
      </w:r>
      <w:r w:rsidRPr="00514F12">
        <w:rPr>
          <w:rFonts w:asciiTheme="minorHAnsi" w:hAnsiTheme="minorHAnsi" w:cs="Arial"/>
          <w:b/>
          <w:color w:val="000000"/>
          <w:sz w:val="18"/>
          <w:szCs w:val="18"/>
          <w:shd w:val="clear" w:color="auto" w:fill="FFFFFF"/>
        </w:rPr>
        <w:t>GPS e FGTS não incide sobre indenizações</w:t>
      </w:r>
      <w:r w:rsidRPr="00514F12">
        <w:rPr>
          <w:rFonts w:asciiTheme="minorHAnsi" w:hAnsiTheme="minorHAnsi" w:cs="Arial"/>
          <w:color w:val="000000"/>
          <w:sz w:val="18"/>
          <w:szCs w:val="18"/>
          <w:shd w:val="clear" w:color="auto" w:fill="FFFFFF"/>
        </w:rPr>
        <w:t>.</w:t>
      </w:r>
    </w:p>
    <w:p w14:paraId="27E12561" w14:textId="77777777" w:rsidR="00220544" w:rsidRPr="00514F12" w:rsidRDefault="00220544" w:rsidP="00220544">
      <w:pPr>
        <w:jc w:val="both"/>
        <w:rPr>
          <w:rFonts w:asciiTheme="minorHAnsi" w:hAnsiTheme="minorHAnsi"/>
          <w:b/>
          <w:sz w:val="18"/>
          <w:szCs w:val="18"/>
        </w:rPr>
      </w:pPr>
      <w:r w:rsidRPr="00514F12">
        <w:rPr>
          <w:rFonts w:asciiTheme="minorHAnsi" w:hAnsiTheme="minorHAnsi" w:cs="Arial"/>
          <w:color w:val="000000"/>
          <w:sz w:val="18"/>
          <w:szCs w:val="18"/>
          <w:shd w:val="clear" w:color="auto" w:fill="FFFFFF"/>
        </w:rPr>
        <w:t xml:space="preserve"> No segundo ano, no caso de prorrogação, utilizar somente o 1/3 constitucional.</w:t>
      </w:r>
    </w:p>
    <w:p w14:paraId="0363B656" w14:textId="77777777" w:rsidR="00220544" w:rsidRPr="00514F12" w:rsidRDefault="00220544" w:rsidP="00220544">
      <w:pPr>
        <w:jc w:val="both"/>
        <w:rPr>
          <w:rFonts w:asciiTheme="minorHAnsi" w:hAnsiTheme="minorHAnsi" w:cs="Arial"/>
          <w:sz w:val="18"/>
          <w:szCs w:val="18"/>
          <w:u w:val="single"/>
          <w:lang w:val="pt-PT"/>
        </w:rPr>
      </w:pPr>
    </w:p>
    <w:p w14:paraId="2356A848" w14:textId="77777777" w:rsidR="00220544" w:rsidRPr="00514F12" w:rsidRDefault="00220544" w:rsidP="00220544">
      <w:pPr>
        <w:jc w:val="both"/>
        <w:rPr>
          <w:rFonts w:asciiTheme="minorHAnsi" w:hAnsiTheme="minorHAnsi" w:cs="Arial"/>
          <w:sz w:val="18"/>
          <w:szCs w:val="18"/>
          <w:lang w:val="pt-PT"/>
        </w:rPr>
      </w:pPr>
      <w:r w:rsidRPr="00514F12">
        <w:rPr>
          <w:rFonts w:asciiTheme="minorHAnsi" w:hAnsiTheme="minorHAnsi" w:cs="Arial"/>
          <w:sz w:val="18"/>
          <w:szCs w:val="18"/>
          <w:u w:val="single"/>
          <w:lang w:val="pt-PT"/>
        </w:rPr>
        <w:t>OBS</w:t>
      </w:r>
      <w:r w:rsidRPr="00514F12">
        <w:rPr>
          <w:rFonts w:asciiTheme="minorHAnsi" w:hAnsiTheme="minorHAnsi" w:cs="Arial"/>
          <w:sz w:val="18"/>
          <w:szCs w:val="18"/>
          <w:lang w:val="pt-PT"/>
        </w:rPr>
        <w:t xml:space="preserve">.: Para fins de cálculo do GPS, FGTS e outras contribuições (item 2.2 do quadro resumo do Módulo 2), deverá ser considerado o </w:t>
      </w:r>
      <w:r w:rsidRPr="00514F12">
        <w:rPr>
          <w:rFonts w:asciiTheme="minorHAnsi" w:hAnsiTheme="minorHAnsi" w:cs="Arial"/>
          <w:b/>
          <w:sz w:val="18"/>
          <w:szCs w:val="18"/>
          <w:lang w:val="pt-PT"/>
        </w:rPr>
        <w:t xml:space="preserve">total do </w:t>
      </w:r>
      <w:proofErr w:type="spellStart"/>
      <w:r w:rsidRPr="00514F12">
        <w:rPr>
          <w:rFonts w:asciiTheme="minorHAnsi" w:hAnsiTheme="minorHAnsi" w:cs="Arial"/>
          <w:b/>
          <w:sz w:val="18"/>
          <w:szCs w:val="18"/>
          <w:lang w:val="pt-PT"/>
        </w:rPr>
        <w:t>Submódulo</w:t>
      </w:r>
      <w:proofErr w:type="spellEnd"/>
      <w:r w:rsidRPr="00514F12">
        <w:rPr>
          <w:rFonts w:asciiTheme="minorHAnsi" w:hAnsiTheme="minorHAnsi" w:cs="Arial"/>
          <w:b/>
          <w:sz w:val="18"/>
          <w:szCs w:val="18"/>
          <w:lang w:val="pt-PT"/>
        </w:rPr>
        <w:t xml:space="preserve"> 2.2</w:t>
      </w:r>
      <w:r w:rsidRPr="00514F12">
        <w:rPr>
          <w:rFonts w:asciiTheme="minorHAnsi" w:hAnsiTheme="minorHAnsi" w:cs="Arial"/>
          <w:sz w:val="18"/>
          <w:szCs w:val="18"/>
          <w:lang w:val="pt-PT"/>
        </w:rPr>
        <w:t xml:space="preserve"> + Incidência do </w:t>
      </w:r>
      <w:proofErr w:type="spellStart"/>
      <w:r w:rsidRPr="00514F12">
        <w:rPr>
          <w:rFonts w:asciiTheme="minorHAnsi" w:hAnsiTheme="minorHAnsi" w:cs="Arial"/>
          <w:sz w:val="18"/>
          <w:szCs w:val="18"/>
          <w:lang w:val="pt-PT"/>
        </w:rPr>
        <w:t>Submódulo</w:t>
      </w:r>
      <w:proofErr w:type="spellEnd"/>
      <w:r w:rsidRPr="00514F12">
        <w:rPr>
          <w:rFonts w:asciiTheme="minorHAnsi" w:hAnsiTheme="minorHAnsi" w:cs="Arial"/>
          <w:sz w:val="18"/>
          <w:szCs w:val="18"/>
          <w:lang w:val="pt-PT"/>
        </w:rPr>
        <w:t xml:space="preserve"> 2.2  - Encargos previdenciários (GPS), FGTS e outras contribuições sobre o 13º (décimo terceiro) Salário, Férias e Adicional de Férias (letra C do </w:t>
      </w:r>
      <w:proofErr w:type="spellStart"/>
      <w:r w:rsidRPr="00514F12">
        <w:rPr>
          <w:rFonts w:asciiTheme="minorHAnsi" w:hAnsiTheme="minorHAnsi" w:cs="Arial"/>
          <w:sz w:val="18"/>
          <w:szCs w:val="18"/>
          <w:lang w:val="pt-PT"/>
        </w:rPr>
        <w:t>Submódulo</w:t>
      </w:r>
      <w:proofErr w:type="spellEnd"/>
      <w:r w:rsidRPr="00514F12">
        <w:rPr>
          <w:rFonts w:asciiTheme="minorHAnsi" w:hAnsiTheme="minorHAnsi" w:cs="Arial"/>
          <w:sz w:val="18"/>
          <w:szCs w:val="18"/>
          <w:lang w:val="pt-PT"/>
        </w:rPr>
        <w:t xml:space="preserve"> 2.1)</w:t>
      </w:r>
    </w:p>
    <w:p w14:paraId="4E829DFC" w14:textId="77777777" w:rsidR="00220544" w:rsidRDefault="00220544" w:rsidP="00220544">
      <w:pPr>
        <w:jc w:val="both"/>
        <w:rPr>
          <w:rFonts w:ascii="Calibri" w:hAnsi="Calibri" w:cs="Arial"/>
          <w:u w:val="single"/>
          <w:lang w:val="pt-PT"/>
        </w:rPr>
      </w:pPr>
    </w:p>
    <w:p w14:paraId="03F39F7F" w14:textId="77777777" w:rsidR="00220544" w:rsidRPr="00514F12" w:rsidRDefault="00220544" w:rsidP="00220544">
      <w:pPr>
        <w:jc w:val="both"/>
        <w:rPr>
          <w:rFonts w:ascii="Calibri" w:hAnsi="Calibri" w:cs="Arial"/>
          <w:sz w:val="18"/>
          <w:szCs w:val="18"/>
          <w:u w:val="single"/>
          <w:lang w:val="pt-PT"/>
        </w:rPr>
      </w:pPr>
      <w:proofErr w:type="spellStart"/>
      <w:r w:rsidRPr="00514F12">
        <w:rPr>
          <w:rFonts w:ascii="Calibri" w:hAnsi="Calibri" w:cs="Arial"/>
          <w:sz w:val="18"/>
          <w:szCs w:val="18"/>
          <w:u w:val="single"/>
          <w:lang w:val="pt-PT"/>
        </w:rPr>
        <w:t>Submódulo</w:t>
      </w:r>
      <w:proofErr w:type="spellEnd"/>
      <w:r w:rsidRPr="00514F12">
        <w:rPr>
          <w:rFonts w:ascii="Calibri" w:hAnsi="Calibri" w:cs="Arial"/>
          <w:sz w:val="18"/>
          <w:szCs w:val="18"/>
          <w:u w:val="single"/>
          <w:lang w:val="pt-PT"/>
        </w:rPr>
        <w:t xml:space="preserve"> 2.3 - Benefícios Mensais e Diários</w:t>
      </w:r>
    </w:p>
    <w:p w14:paraId="343A8189" w14:textId="77777777" w:rsidR="00220544" w:rsidRDefault="00220544" w:rsidP="00220544">
      <w:pPr>
        <w:jc w:val="both"/>
        <w:rPr>
          <w:rFonts w:ascii="Calibri" w:hAnsi="Calibri" w:cs="Arial"/>
          <w:u w:val="single"/>
          <w:lang w:val="pt-PT"/>
        </w:rPr>
      </w:pPr>
    </w:p>
    <w:tbl>
      <w:tblPr>
        <w:tblW w:w="623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51"/>
        <w:gridCol w:w="2263"/>
        <w:gridCol w:w="3119"/>
      </w:tblGrid>
      <w:tr w:rsidR="00220544" w:rsidRPr="00514F12" w14:paraId="29A7A744" w14:textId="77777777" w:rsidTr="00FC0355">
        <w:trPr>
          <w:trHeight w:val="510"/>
          <w:jc w:val="center"/>
        </w:trPr>
        <w:tc>
          <w:tcPr>
            <w:tcW w:w="851" w:type="dxa"/>
            <w:shd w:val="clear" w:color="auto" w:fill="EAF1DD" w:themeFill="accent3" w:themeFillTint="33"/>
            <w:noWrap/>
            <w:vAlign w:val="center"/>
            <w:hideMark/>
          </w:tcPr>
          <w:p w14:paraId="438839AA" w14:textId="77777777" w:rsidR="00220544" w:rsidRPr="00514F12" w:rsidRDefault="00220544" w:rsidP="00FC0355">
            <w:pPr>
              <w:jc w:val="center"/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</w:pPr>
            <w:r w:rsidRPr="00514F12"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>2.3</w:t>
            </w:r>
          </w:p>
        </w:tc>
        <w:tc>
          <w:tcPr>
            <w:tcW w:w="2263" w:type="dxa"/>
            <w:shd w:val="clear" w:color="auto" w:fill="EAF1DD" w:themeFill="accent3" w:themeFillTint="33"/>
            <w:noWrap/>
            <w:vAlign w:val="center"/>
            <w:hideMark/>
          </w:tcPr>
          <w:p w14:paraId="5C1900E1" w14:textId="77777777" w:rsidR="00220544" w:rsidRPr="00514F12" w:rsidRDefault="00220544" w:rsidP="00FC0355">
            <w:pPr>
              <w:jc w:val="center"/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</w:pPr>
            <w:r w:rsidRPr="00514F12"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>BENEFÍCIOS MENSAIS E DIÁRIOS</w:t>
            </w:r>
          </w:p>
        </w:tc>
        <w:tc>
          <w:tcPr>
            <w:tcW w:w="3119" w:type="dxa"/>
            <w:shd w:val="clear" w:color="auto" w:fill="EAF1DD" w:themeFill="accent3" w:themeFillTint="33"/>
            <w:vAlign w:val="center"/>
            <w:hideMark/>
          </w:tcPr>
          <w:p w14:paraId="46439493" w14:textId="77777777" w:rsidR="00220544" w:rsidRPr="00514F12" w:rsidRDefault="00220544" w:rsidP="00FC0355">
            <w:pPr>
              <w:jc w:val="center"/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</w:pPr>
            <w:r w:rsidRPr="00514F12"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 xml:space="preserve">VALOR (R$) </w:t>
            </w:r>
          </w:p>
        </w:tc>
      </w:tr>
      <w:tr w:rsidR="00220544" w:rsidRPr="00514F12" w14:paraId="5F64DF5A" w14:textId="77777777" w:rsidTr="00FC0355">
        <w:trPr>
          <w:trHeight w:val="631"/>
          <w:jc w:val="center"/>
        </w:trPr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1FC8A9B5" w14:textId="77777777" w:rsidR="00220544" w:rsidRPr="00514F12" w:rsidRDefault="00220544" w:rsidP="00FC0355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514F12">
              <w:rPr>
                <w:rFonts w:ascii="Calibri" w:hAnsi="Calibri" w:cs="Arial"/>
                <w:sz w:val="18"/>
                <w:szCs w:val="18"/>
              </w:rPr>
              <w:t>A</w:t>
            </w:r>
          </w:p>
        </w:tc>
        <w:tc>
          <w:tcPr>
            <w:tcW w:w="2263" w:type="dxa"/>
            <w:shd w:val="clear" w:color="auto" w:fill="auto"/>
            <w:noWrap/>
            <w:vAlign w:val="center"/>
          </w:tcPr>
          <w:p w14:paraId="70233B99" w14:textId="77777777" w:rsidR="00220544" w:rsidRPr="00514F12" w:rsidRDefault="00220544" w:rsidP="00FC0355">
            <w:pPr>
              <w:rPr>
                <w:rFonts w:ascii="Calibri" w:hAnsi="Calibri" w:cs="Arial"/>
                <w:sz w:val="18"/>
                <w:szCs w:val="18"/>
              </w:rPr>
            </w:pPr>
            <w:r w:rsidRPr="00514F12">
              <w:rPr>
                <w:rFonts w:ascii="Calibri" w:hAnsi="Calibri" w:cs="Arial"/>
                <w:sz w:val="18"/>
                <w:szCs w:val="18"/>
              </w:rPr>
              <w:t>Transporte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12B25B4A" w14:textId="77777777" w:rsidR="00220544" w:rsidRPr="00514F12" w:rsidRDefault="00220544" w:rsidP="00FC0355">
            <w:pPr>
              <w:spacing w:line="276" w:lineRule="auto"/>
              <w:jc w:val="both"/>
              <w:rPr>
                <w:rFonts w:ascii="Calibri" w:hAnsi="Calibri" w:cs="Arial"/>
                <w:sz w:val="18"/>
                <w:szCs w:val="18"/>
              </w:rPr>
            </w:pPr>
            <w:r w:rsidRPr="00514F12">
              <w:rPr>
                <w:rFonts w:ascii="Calibri" w:hAnsi="Calibri" w:cs="Arial"/>
                <w:sz w:val="18"/>
                <w:szCs w:val="18"/>
              </w:rPr>
              <w:t>valor do transporte x nº de passagens por dia x nº de dias trabalhados – (6% x valor salário base)</w:t>
            </w:r>
          </w:p>
        </w:tc>
      </w:tr>
      <w:tr w:rsidR="00220544" w:rsidRPr="00514F12" w14:paraId="20E11454" w14:textId="77777777" w:rsidTr="00FC0355">
        <w:trPr>
          <w:trHeight w:val="510"/>
          <w:jc w:val="center"/>
        </w:trPr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D965C0" w14:textId="77777777" w:rsidR="00220544" w:rsidRPr="00514F12" w:rsidRDefault="00220544" w:rsidP="00FC0355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514F12">
              <w:rPr>
                <w:rFonts w:ascii="Calibri" w:hAnsi="Calibri" w:cs="Arial"/>
                <w:sz w:val="18"/>
                <w:szCs w:val="18"/>
              </w:rPr>
              <w:t>B</w:t>
            </w:r>
          </w:p>
        </w:tc>
        <w:tc>
          <w:tcPr>
            <w:tcW w:w="226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E21395D" w14:textId="77777777" w:rsidR="00220544" w:rsidRPr="00514F12" w:rsidRDefault="00220544" w:rsidP="00FC0355">
            <w:pPr>
              <w:rPr>
                <w:rFonts w:ascii="Calibri" w:hAnsi="Calibri" w:cs="Arial"/>
                <w:sz w:val="18"/>
                <w:szCs w:val="18"/>
              </w:rPr>
            </w:pPr>
            <w:r w:rsidRPr="00514F12">
              <w:rPr>
                <w:rFonts w:ascii="Calibri" w:hAnsi="Calibri" w:cs="Arial"/>
                <w:sz w:val="18"/>
                <w:szCs w:val="18"/>
              </w:rPr>
              <w:t>Auxílio Refeição/Alimentação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4C4127B2" w14:textId="77777777" w:rsidR="00220544" w:rsidRPr="00514F12" w:rsidRDefault="00FA31F8" w:rsidP="00FA31F8">
            <w:pPr>
              <w:spacing w:line="276" w:lineRule="auto"/>
              <w:jc w:val="both"/>
              <w:rPr>
                <w:rFonts w:ascii="Calibri" w:hAnsi="Calibri"/>
                <w:sz w:val="18"/>
                <w:szCs w:val="18"/>
              </w:rPr>
            </w:pPr>
            <w:r w:rsidRPr="00514F12">
              <w:rPr>
                <w:rFonts w:ascii="Calibri" w:hAnsi="Calibri" w:cs="Arial"/>
                <w:sz w:val="18"/>
                <w:szCs w:val="18"/>
              </w:rPr>
              <w:t xml:space="preserve">Para todos os cargos, com exceção de motoristas: </w:t>
            </w:r>
            <w:r w:rsidR="00220544" w:rsidRPr="00514F12">
              <w:rPr>
                <w:rFonts w:ascii="Calibri" w:hAnsi="Calibri" w:cs="Arial"/>
                <w:sz w:val="18"/>
                <w:szCs w:val="18"/>
              </w:rPr>
              <w:t xml:space="preserve">valor do </w:t>
            </w:r>
            <w:r w:rsidR="00220544" w:rsidRPr="00514F12">
              <w:rPr>
                <w:rFonts w:ascii="Calibri" w:hAnsi="Calibri"/>
                <w:sz w:val="18"/>
                <w:szCs w:val="18"/>
              </w:rPr>
              <w:t>ticket alimentação no valor de R$ 260,00 (duzentos e sessenta reais), Cláusula 12ª, alínea B, da CCT</w:t>
            </w:r>
          </w:p>
          <w:p w14:paraId="7BA26A9D" w14:textId="181B8332" w:rsidR="00FA31F8" w:rsidRPr="00514F12" w:rsidRDefault="00FA31F8" w:rsidP="00FA31F8">
            <w:pPr>
              <w:spacing w:line="276" w:lineRule="auto"/>
              <w:jc w:val="both"/>
              <w:rPr>
                <w:rFonts w:ascii="Calibri" w:hAnsi="Calibri" w:cs="Arial"/>
                <w:sz w:val="18"/>
                <w:szCs w:val="18"/>
              </w:rPr>
            </w:pPr>
            <w:r w:rsidRPr="00514F12">
              <w:rPr>
                <w:rFonts w:ascii="Calibri" w:hAnsi="Calibri"/>
                <w:sz w:val="18"/>
                <w:szCs w:val="18"/>
              </w:rPr>
              <w:t>Para motoristas: R$65,00, descontado 20%. Cláusula 9ª</w:t>
            </w:r>
          </w:p>
        </w:tc>
      </w:tr>
      <w:tr w:rsidR="00220544" w:rsidRPr="00514F12" w14:paraId="5932F70E" w14:textId="77777777" w:rsidTr="00FC0355">
        <w:trPr>
          <w:trHeight w:val="510"/>
          <w:jc w:val="center"/>
        </w:trPr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5D5A7C4" w14:textId="77777777" w:rsidR="00220544" w:rsidRPr="00514F12" w:rsidRDefault="00220544" w:rsidP="00FC0355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514F12">
              <w:rPr>
                <w:rFonts w:ascii="Calibri" w:hAnsi="Calibri" w:cs="Arial"/>
                <w:sz w:val="18"/>
                <w:szCs w:val="18"/>
              </w:rPr>
              <w:lastRenderedPageBreak/>
              <w:t>C</w:t>
            </w:r>
          </w:p>
        </w:tc>
        <w:tc>
          <w:tcPr>
            <w:tcW w:w="226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091EE76" w14:textId="77777777" w:rsidR="00220544" w:rsidRPr="00514F12" w:rsidRDefault="00220544" w:rsidP="00FC0355">
            <w:pPr>
              <w:rPr>
                <w:rFonts w:ascii="Calibri" w:hAnsi="Calibri" w:cs="Arial"/>
                <w:sz w:val="18"/>
                <w:szCs w:val="18"/>
              </w:rPr>
            </w:pPr>
            <w:r w:rsidRPr="00514F12">
              <w:rPr>
                <w:rFonts w:ascii="Calibri" w:hAnsi="Calibri" w:cs="Arial"/>
                <w:sz w:val="18"/>
                <w:szCs w:val="18"/>
              </w:rPr>
              <w:t>Seguro de vida em grupo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1975D9D8" w14:textId="77777777" w:rsidR="00220544" w:rsidRPr="00514F12" w:rsidRDefault="00220544" w:rsidP="00FC0355">
            <w:pPr>
              <w:rPr>
                <w:rFonts w:ascii="Calibri" w:hAnsi="Calibri" w:cs="Arial"/>
                <w:sz w:val="18"/>
                <w:szCs w:val="18"/>
              </w:rPr>
            </w:pPr>
            <w:r w:rsidRPr="00514F12">
              <w:rPr>
                <w:rFonts w:ascii="Calibri" w:hAnsi="Calibri" w:cs="Arial"/>
                <w:sz w:val="18"/>
                <w:szCs w:val="18"/>
              </w:rPr>
              <w:t>R$ 2,45</w:t>
            </w:r>
          </w:p>
        </w:tc>
      </w:tr>
      <w:tr w:rsidR="00220544" w:rsidRPr="00514F12" w14:paraId="0623189B" w14:textId="77777777" w:rsidTr="00FC0355">
        <w:trPr>
          <w:trHeight w:val="510"/>
          <w:jc w:val="center"/>
        </w:trPr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33CA7C9" w14:textId="77777777" w:rsidR="00220544" w:rsidRPr="00514F12" w:rsidRDefault="00220544" w:rsidP="00FC0355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514F12">
              <w:rPr>
                <w:rFonts w:ascii="Calibri" w:hAnsi="Calibri" w:cs="Arial"/>
                <w:sz w:val="18"/>
                <w:szCs w:val="18"/>
              </w:rPr>
              <w:t>D</w:t>
            </w:r>
          </w:p>
        </w:tc>
        <w:tc>
          <w:tcPr>
            <w:tcW w:w="226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8FD7960" w14:textId="5F7AC58C" w:rsidR="00220544" w:rsidRPr="00514F12" w:rsidRDefault="00220544" w:rsidP="008646F5">
            <w:pPr>
              <w:rPr>
                <w:rFonts w:ascii="Calibri" w:hAnsi="Calibri" w:cs="Arial"/>
                <w:sz w:val="18"/>
                <w:szCs w:val="18"/>
              </w:rPr>
            </w:pPr>
            <w:r w:rsidRPr="00514F12">
              <w:rPr>
                <w:rFonts w:ascii="Calibri" w:hAnsi="Calibri" w:cs="Arial"/>
                <w:sz w:val="18"/>
                <w:szCs w:val="18"/>
              </w:rPr>
              <w:t>Outros (</w:t>
            </w:r>
            <w:r w:rsidR="008646F5" w:rsidRPr="00514F12">
              <w:rPr>
                <w:rFonts w:ascii="Calibri" w:hAnsi="Calibri" w:cs="Arial"/>
                <w:sz w:val="18"/>
                <w:szCs w:val="18"/>
              </w:rPr>
              <w:t>Plano odontológico</w:t>
            </w:r>
            <w:r w:rsidRPr="00514F12">
              <w:rPr>
                <w:rFonts w:ascii="Calibri" w:hAnsi="Calibri" w:cs="Arial"/>
                <w:sz w:val="18"/>
                <w:szCs w:val="18"/>
              </w:rPr>
              <w:t>)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4F2629EC" w14:textId="671A43B7" w:rsidR="008646F5" w:rsidRPr="00514F12" w:rsidRDefault="008646F5" w:rsidP="00FC0355">
            <w:pPr>
              <w:rPr>
                <w:rFonts w:ascii="Calibri" w:hAnsi="Calibri" w:cs="Arial"/>
                <w:sz w:val="18"/>
                <w:szCs w:val="18"/>
              </w:rPr>
            </w:pPr>
            <w:r w:rsidRPr="00514F12">
              <w:rPr>
                <w:rFonts w:ascii="Calibri" w:hAnsi="Calibri" w:cs="Arial"/>
                <w:sz w:val="18"/>
                <w:szCs w:val="18"/>
              </w:rPr>
              <w:t>Somente para motoristas: R$ 15,00</w:t>
            </w:r>
          </w:p>
        </w:tc>
      </w:tr>
      <w:tr w:rsidR="00220544" w:rsidRPr="00514F12" w14:paraId="258C07BA" w14:textId="77777777" w:rsidTr="00FC0355">
        <w:trPr>
          <w:trHeight w:val="283"/>
          <w:jc w:val="center"/>
        </w:trPr>
        <w:tc>
          <w:tcPr>
            <w:tcW w:w="31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center"/>
          </w:tcPr>
          <w:p w14:paraId="0B73ABEF" w14:textId="77777777" w:rsidR="00220544" w:rsidRPr="00514F12" w:rsidRDefault="00220544" w:rsidP="00FC0355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514F12">
              <w:rPr>
                <w:rFonts w:ascii="Calibri" w:hAnsi="Calibri" w:cs="Arial"/>
                <w:sz w:val="18"/>
                <w:szCs w:val="18"/>
              </w:rPr>
              <w:t>Total</w:t>
            </w:r>
          </w:p>
        </w:tc>
        <w:tc>
          <w:tcPr>
            <w:tcW w:w="3119" w:type="dxa"/>
            <w:shd w:val="clear" w:color="auto" w:fill="EAF1DD" w:themeFill="accent3" w:themeFillTint="33"/>
            <w:vAlign w:val="center"/>
          </w:tcPr>
          <w:p w14:paraId="6F979716" w14:textId="77777777" w:rsidR="00220544" w:rsidRPr="00514F12" w:rsidRDefault="00220544" w:rsidP="00FC0355">
            <w:pPr>
              <w:rPr>
                <w:rFonts w:ascii="Calibri" w:hAnsi="Calibri" w:cs="Arial"/>
                <w:sz w:val="18"/>
                <w:szCs w:val="18"/>
              </w:rPr>
            </w:pPr>
          </w:p>
        </w:tc>
      </w:tr>
    </w:tbl>
    <w:p w14:paraId="0811313B" w14:textId="77777777" w:rsidR="00220544" w:rsidRDefault="00220544" w:rsidP="00220544">
      <w:pPr>
        <w:shd w:val="clear" w:color="auto" w:fill="FFFFFF"/>
        <w:textAlignment w:val="baseline"/>
        <w:rPr>
          <w:rFonts w:cs="Arial"/>
          <w:b/>
          <w:bCs/>
          <w:color w:val="000000"/>
          <w:sz w:val="16"/>
          <w:szCs w:val="16"/>
          <w:lang w:eastAsia="en-US"/>
        </w:rPr>
      </w:pPr>
    </w:p>
    <w:p w14:paraId="169A62ED" w14:textId="77777777" w:rsidR="00220544" w:rsidRPr="00514F12" w:rsidRDefault="00220544" w:rsidP="00220544">
      <w:pPr>
        <w:shd w:val="clear" w:color="auto" w:fill="FFFFFF"/>
        <w:textAlignment w:val="baseline"/>
        <w:rPr>
          <w:rFonts w:asciiTheme="minorHAnsi" w:hAnsiTheme="minorHAnsi" w:cs="Arial"/>
          <w:color w:val="000000"/>
          <w:sz w:val="18"/>
          <w:szCs w:val="18"/>
          <w:lang w:eastAsia="en-US"/>
        </w:rPr>
      </w:pPr>
      <w:r w:rsidRPr="00514F12">
        <w:rPr>
          <w:rFonts w:asciiTheme="minorHAnsi" w:hAnsiTheme="minorHAnsi" w:cs="Arial"/>
          <w:b/>
          <w:bCs/>
          <w:color w:val="000000"/>
          <w:sz w:val="18"/>
          <w:szCs w:val="18"/>
          <w:lang w:eastAsia="en-US"/>
        </w:rPr>
        <w:t>Nota 1:</w:t>
      </w:r>
      <w:r w:rsidRPr="00514F12">
        <w:rPr>
          <w:rFonts w:asciiTheme="minorHAnsi" w:hAnsiTheme="minorHAnsi" w:cs="Arial"/>
          <w:color w:val="000000"/>
          <w:sz w:val="18"/>
          <w:szCs w:val="18"/>
          <w:lang w:eastAsia="en-US"/>
        </w:rPr>
        <w:t> O valor informado deverá ser o custo real do benefício (descontado o valor eventualmente pago pelo empregado).</w:t>
      </w:r>
    </w:p>
    <w:p w14:paraId="3BD1E44E" w14:textId="77777777" w:rsidR="00220544" w:rsidRPr="00514F12" w:rsidRDefault="00220544" w:rsidP="00220544">
      <w:pPr>
        <w:shd w:val="clear" w:color="auto" w:fill="FFFFFF"/>
        <w:textAlignment w:val="baseline"/>
        <w:rPr>
          <w:rFonts w:asciiTheme="minorHAnsi" w:hAnsiTheme="minorHAnsi" w:cs="Arial"/>
          <w:color w:val="000000"/>
          <w:sz w:val="18"/>
          <w:szCs w:val="18"/>
          <w:lang w:eastAsia="en-US"/>
        </w:rPr>
      </w:pPr>
    </w:p>
    <w:p w14:paraId="7E3065BD" w14:textId="77777777" w:rsidR="00220544" w:rsidRPr="00514F12" w:rsidRDefault="00220544" w:rsidP="00220544">
      <w:pPr>
        <w:shd w:val="clear" w:color="auto" w:fill="FFFFFF"/>
        <w:textAlignment w:val="baseline"/>
        <w:rPr>
          <w:rFonts w:asciiTheme="minorHAnsi" w:hAnsiTheme="minorHAnsi" w:cs="Arial"/>
          <w:color w:val="000000"/>
          <w:sz w:val="18"/>
          <w:szCs w:val="18"/>
          <w:lang w:eastAsia="en-US"/>
        </w:rPr>
      </w:pPr>
      <w:r w:rsidRPr="00514F12">
        <w:rPr>
          <w:rFonts w:asciiTheme="minorHAnsi" w:hAnsiTheme="minorHAnsi" w:cs="Arial"/>
          <w:b/>
          <w:bCs/>
          <w:color w:val="000000"/>
          <w:sz w:val="18"/>
          <w:szCs w:val="18"/>
          <w:lang w:eastAsia="en-US"/>
        </w:rPr>
        <w:t>Nota 2: </w:t>
      </w:r>
      <w:r w:rsidRPr="00514F12">
        <w:rPr>
          <w:rFonts w:asciiTheme="minorHAnsi" w:hAnsiTheme="minorHAnsi" w:cs="Arial"/>
          <w:color w:val="000000"/>
          <w:sz w:val="18"/>
          <w:szCs w:val="18"/>
          <w:lang w:eastAsia="en-US"/>
        </w:rPr>
        <w:t>Observar a previsão dos benefícios contidos em Acordos, Convenções e Dissídios Coletivos de Trabalho e atentar-se ao disposto no art. 6º da IN 5/2017.</w:t>
      </w:r>
    </w:p>
    <w:p w14:paraId="21BC08F6" w14:textId="77777777" w:rsidR="00220544" w:rsidRPr="00514F12" w:rsidRDefault="00220544" w:rsidP="00220544">
      <w:pPr>
        <w:jc w:val="both"/>
        <w:rPr>
          <w:rFonts w:asciiTheme="minorHAnsi" w:hAnsiTheme="minorHAnsi" w:cs="Arial"/>
          <w:sz w:val="18"/>
          <w:szCs w:val="18"/>
          <w:u w:val="single"/>
        </w:rPr>
      </w:pPr>
    </w:p>
    <w:p w14:paraId="45B07E3D" w14:textId="77777777" w:rsidR="00220544" w:rsidRPr="00514F12" w:rsidRDefault="00220544" w:rsidP="00220544">
      <w:pPr>
        <w:spacing w:line="276" w:lineRule="auto"/>
        <w:jc w:val="both"/>
        <w:rPr>
          <w:rFonts w:asciiTheme="minorHAnsi" w:hAnsiTheme="minorHAnsi" w:cs="Arial"/>
          <w:b/>
          <w:sz w:val="18"/>
          <w:szCs w:val="18"/>
        </w:rPr>
      </w:pPr>
      <w:r w:rsidRPr="00514F12">
        <w:rPr>
          <w:rFonts w:asciiTheme="minorHAnsi" w:hAnsiTheme="minorHAnsi" w:cs="Arial"/>
          <w:b/>
          <w:sz w:val="18"/>
          <w:szCs w:val="18"/>
        </w:rPr>
        <w:t>A) Transporte</w:t>
      </w:r>
    </w:p>
    <w:p w14:paraId="1EE7BED5" w14:textId="77777777" w:rsidR="00220544" w:rsidRPr="00514F12" w:rsidRDefault="00220544" w:rsidP="00220544">
      <w:pPr>
        <w:spacing w:line="276" w:lineRule="auto"/>
        <w:rPr>
          <w:rFonts w:asciiTheme="minorHAnsi" w:hAnsiTheme="minorHAnsi"/>
          <w:iCs/>
          <w:sz w:val="18"/>
          <w:szCs w:val="18"/>
        </w:rPr>
      </w:pPr>
      <w:r w:rsidRPr="00514F12">
        <w:rPr>
          <w:rFonts w:asciiTheme="minorHAnsi" w:hAnsiTheme="minorHAnsi" w:cs="Arial"/>
          <w:sz w:val="18"/>
          <w:szCs w:val="18"/>
        </w:rPr>
        <w:t xml:space="preserve">a.1. Para fins de estimativa, foi considerado o valor referente ao preço da passagem de ônibus em Niterói, considerando duas passagens de ida e duas passagens de volta, com o desconto de 6% do empregado, calculado com base em </w:t>
      </w:r>
      <w:r w:rsidRPr="00514F12">
        <w:rPr>
          <w:rFonts w:asciiTheme="minorHAnsi" w:hAnsiTheme="minorHAnsi" w:cs="Arial"/>
          <w:b/>
          <w:sz w:val="18"/>
          <w:szCs w:val="18"/>
        </w:rPr>
        <w:t>20,88 dias úteis</w:t>
      </w:r>
      <w:r w:rsidRPr="00514F12">
        <w:rPr>
          <w:rFonts w:asciiTheme="minorHAnsi" w:hAnsiTheme="minorHAnsi" w:cs="Arial"/>
          <w:sz w:val="18"/>
          <w:szCs w:val="18"/>
        </w:rPr>
        <w:t xml:space="preserve">, como </w:t>
      </w:r>
      <w:r w:rsidRPr="00514F12">
        <w:rPr>
          <w:rFonts w:asciiTheme="minorHAnsi" w:hAnsiTheme="minorHAnsi"/>
          <w:iCs/>
          <w:sz w:val="18"/>
          <w:szCs w:val="18"/>
        </w:rPr>
        <w:t xml:space="preserve">demonstrado, para </w:t>
      </w:r>
      <w:r w:rsidRPr="00514F12">
        <w:rPr>
          <w:rFonts w:asciiTheme="minorHAnsi" w:hAnsiTheme="minorHAnsi"/>
          <w:b/>
          <w:iCs/>
          <w:sz w:val="18"/>
          <w:szCs w:val="18"/>
        </w:rPr>
        <w:t>jornada de 44 horas</w:t>
      </w:r>
      <w:r w:rsidRPr="00514F12">
        <w:rPr>
          <w:rFonts w:asciiTheme="minorHAnsi" w:hAnsiTheme="minorHAnsi"/>
          <w:iCs/>
          <w:sz w:val="18"/>
          <w:szCs w:val="18"/>
        </w:rPr>
        <w:t>:</w:t>
      </w:r>
    </w:p>
    <w:p w14:paraId="3B90AE99" w14:textId="77777777" w:rsidR="00220544" w:rsidRPr="00514F12" w:rsidRDefault="00220544" w:rsidP="00220544">
      <w:pPr>
        <w:spacing w:line="276" w:lineRule="auto"/>
        <w:jc w:val="both"/>
        <w:rPr>
          <w:rFonts w:asciiTheme="minorHAnsi" w:hAnsiTheme="minorHAnsi" w:cs="Arial"/>
          <w:sz w:val="18"/>
          <w:szCs w:val="18"/>
        </w:rPr>
      </w:pPr>
    </w:p>
    <w:p w14:paraId="3886E66B" w14:textId="77777777" w:rsidR="00220544" w:rsidRPr="00514F12" w:rsidRDefault="00220544" w:rsidP="00220544">
      <w:pPr>
        <w:spacing w:line="276" w:lineRule="auto"/>
        <w:jc w:val="both"/>
        <w:rPr>
          <w:rFonts w:asciiTheme="minorHAnsi" w:hAnsiTheme="minorHAnsi" w:cs="Arial"/>
          <w:b/>
          <w:sz w:val="18"/>
          <w:szCs w:val="18"/>
        </w:rPr>
      </w:pPr>
      <w:r w:rsidRPr="00514F12">
        <w:rPr>
          <w:rFonts w:asciiTheme="minorHAnsi" w:hAnsiTheme="minorHAnsi" w:cs="Arial"/>
          <w:sz w:val="18"/>
          <w:szCs w:val="18"/>
        </w:rPr>
        <w:t xml:space="preserve">Fórmula = </w:t>
      </w:r>
      <w:r w:rsidRPr="00514F12">
        <w:rPr>
          <w:rFonts w:asciiTheme="minorHAnsi" w:hAnsiTheme="minorHAnsi" w:cs="Arial"/>
          <w:b/>
          <w:sz w:val="18"/>
          <w:szCs w:val="18"/>
        </w:rPr>
        <w:t>valor do transporte x nº de passagens por dia x nº de dias trabalhados – (6% x valor salário base)</w:t>
      </w:r>
    </w:p>
    <w:p w14:paraId="2A42719C" w14:textId="77777777" w:rsidR="00220544" w:rsidRPr="00514F12" w:rsidRDefault="00220544" w:rsidP="00220544">
      <w:pPr>
        <w:spacing w:line="276" w:lineRule="auto"/>
        <w:jc w:val="both"/>
        <w:rPr>
          <w:rFonts w:asciiTheme="minorHAnsi" w:hAnsiTheme="minorHAnsi" w:cs="Arial"/>
          <w:sz w:val="18"/>
          <w:szCs w:val="18"/>
        </w:rPr>
      </w:pPr>
      <w:r w:rsidRPr="00514F12">
        <w:rPr>
          <w:rFonts w:asciiTheme="minorHAnsi" w:hAnsiTheme="minorHAnsi" w:cs="Arial"/>
          <w:sz w:val="18"/>
          <w:szCs w:val="18"/>
        </w:rPr>
        <w:t xml:space="preserve">                                              R$ 4,05 x 4 x </w:t>
      </w:r>
      <w:r w:rsidRPr="00514F12">
        <w:rPr>
          <w:rFonts w:asciiTheme="minorHAnsi" w:hAnsiTheme="minorHAnsi" w:cs="Arial"/>
          <w:b/>
          <w:sz w:val="18"/>
          <w:szCs w:val="18"/>
        </w:rPr>
        <w:t>20,88</w:t>
      </w:r>
      <w:r w:rsidRPr="00514F12">
        <w:rPr>
          <w:rFonts w:asciiTheme="minorHAnsi" w:hAnsiTheme="minorHAnsi" w:cs="Arial"/>
          <w:sz w:val="18"/>
          <w:szCs w:val="18"/>
        </w:rPr>
        <w:t xml:space="preserve"> – (6% x valor salário base)</w:t>
      </w:r>
    </w:p>
    <w:p w14:paraId="520D463D" w14:textId="77777777" w:rsidR="00220544" w:rsidRPr="00514F12" w:rsidRDefault="00220544" w:rsidP="00220544">
      <w:pPr>
        <w:spacing w:line="276" w:lineRule="auto"/>
        <w:rPr>
          <w:rFonts w:asciiTheme="minorHAnsi" w:hAnsiTheme="minorHAnsi"/>
          <w:iCs/>
          <w:sz w:val="18"/>
          <w:szCs w:val="18"/>
        </w:rPr>
      </w:pPr>
      <w:r w:rsidRPr="00514F12">
        <w:rPr>
          <w:rFonts w:asciiTheme="minorHAnsi" w:hAnsiTheme="minorHAnsi" w:cs="Arial"/>
          <w:sz w:val="18"/>
          <w:szCs w:val="18"/>
        </w:rPr>
        <w:t xml:space="preserve">a.2. Para fins de estimativa, foi considerado o valor referente ao preço da passagem de ônibus em Niterói, considerando duas passagens de ida e duas passagens de volta, com o desconto de 6% do empregado, calculado com base em </w:t>
      </w:r>
      <w:r w:rsidRPr="00514F12">
        <w:rPr>
          <w:rFonts w:asciiTheme="minorHAnsi" w:hAnsiTheme="minorHAnsi" w:cs="Arial"/>
          <w:b/>
          <w:sz w:val="18"/>
          <w:szCs w:val="18"/>
        </w:rPr>
        <w:t>15,21 dias úteis</w:t>
      </w:r>
      <w:r w:rsidRPr="00514F12">
        <w:rPr>
          <w:rFonts w:asciiTheme="minorHAnsi" w:hAnsiTheme="minorHAnsi" w:cs="Arial"/>
          <w:sz w:val="18"/>
          <w:szCs w:val="18"/>
        </w:rPr>
        <w:t xml:space="preserve">, como </w:t>
      </w:r>
      <w:r w:rsidRPr="00514F12">
        <w:rPr>
          <w:rFonts w:asciiTheme="minorHAnsi" w:hAnsiTheme="minorHAnsi"/>
          <w:iCs/>
          <w:sz w:val="18"/>
          <w:szCs w:val="18"/>
        </w:rPr>
        <w:t xml:space="preserve">demonstrado, para </w:t>
      </w:r>
      <w:r w:rsidRPr="00514F12">
        <w:rPr>
          <w:rFonts w:asciiTheme="minorHAnsi" w:hAnsiTheme="minorHAnsi"/>
          <w:b/>
          <w:iCs/>
          <w:sz w:val="18"/>
          <w:szCs w:val="18"/>
        </w:rPr>
        <w:t>jornada de 12 x 36 horas</w:t>
      </w:r>
      <w:r w:rsidRPr="00514F12">
        <w:rPr>
          <w:rFonts w:asciiTheme="minorHAnsi" w:hAnsiTheme="minorHAnsi"/>
          <w:iCs/>
          <w:sz w:val="18"/>
          <w:szCs w:val="18"/>
        </w:rPr>
        <w:t>:</w:t>
      </w:r>
    </w:p>
    <w:p w14:paraId="624C6075" w14:textId="77777777" w:rsidR="00220544" w:rsidRPr="00514F12" w:rsidRDefault="00220544" w:rsidP="00220544">
      <w:pPr>
        <w:spacing w:line="276" w:lineRule="auto"/>
        <w:jc w:val="both"/>
        <w:rPr>
          <w:rFonts w:asciiTheme="minorHAnsi" w:hAnsiTheme="minorHAnsi" w:cs="Arial"/>
          <w:sz w:val="18"/>
          <w:szCs w:val="18"/>
        </w:rPr>
      </w:pPr>
    </w:p>
    <w:p w14:paraId="271D6197" w14:textId="77777777" w:rsidR="00220544" w:rsidRPr="00514F12" w:rsidRDefault="00220544" w:rsidP="00220544">
      <w:pPr>
        <w:spacing w:line="276" w:lineRule="auto"/>
        <w:jc w:val="both"/>
        <w:rPr>
          <w:rFonts w:asciiTheme="minorHAnsi" w:hAnsiTheme="minorHAnsi" w:cs="Arial"/>
          <w:b/>
          <w:sz w:val="18"/>
          <w:szCs w:val="18"/>
        </w:rPr>
      </w:pPr>
      <w:r w:rsidRPr="00514F12">
        <w:rPr>
          <w:rFonts w:asciiTheme="minorHAnsi" w:hAnsiTheme="minorHAnsi" w:cs="Arial"/>
          <w:sz w:val="18"/>
          <w:szCs w:val="18"/>
        </w:rPr>
        <w:t xml:space="preserve">Fórmula = </w:t>
      </w:r>
      <w:r w:rsidRPr="00514F12">
        <w:rPr>
          <w:rFonts w:asciiTheme="minorHAnsi" w:hAnsiTheme="minorHAnsi" w:cs="Arial"/>
          <w:b/>
          <w:sz w:val="18"/>
          <w:szCs w:val="18"/>
        </w:rPr>
        <w:t>valor do transporte x nº de passagens por dia x nº de dias trabalhados – (6% x valor salário base)</w:t>
      </w:r>
    </w:p>
    <w:p w14:paraId="2D35A5B7" w14:textId="77777777" w:rsidR="00220544" w:rsidRPr="00514F12" w:rsidRDefault="00220544" w:rsidP="00220544">
      <w:pPr>
        <w:spacing w:line="276" w:lineRule="auto"/>
        <w:jc w:val="both"/>
        <w:rPr>
          <w:rFonts w:asciiTheme="minorHAnsi" w:hAnsiTheme="minorHAnsi" w:cs="Arial"/>
          <w:sz w:val="18"/>
          <w:szCs w:val="18"/>
        </w:rPr>
      </w:pPr>
      <w:r w:rsidRPr="00514F12">
        <w:rPr>
          <w:rFonts w:asciiTheme="minorHAnsi" w:hAnsiTheme="minorHAnsi" w:cs="Arial"/>
          <w:sz w:val="18"/>
          <w:szCs w:val="18"/>
        </w:rPr>
        <w:t xml:space="preserve">                                              R$ 4,05 x 4 x </w:t>
      </w:r>
      <w:r w:rsidRPr="00514F12">
        <w:rPr>
          <w:rFonts w:asciiTheme="minorHAnsi" w:hAnsiTheme="minorHAnsi" w:cs="Arial"/>
          <w:b/>
          <w:sz w:val="18"/>
          <w:szCs w:val="18"/>
        </w:rPr>
        <w:t>15,21</w:t>
      </w:r>
      <w:r w:rsidRPr="00514F12">
        <w:rPr>
          <w:rFonts w:asciiTheme="minorHAnsi" w:hAnsiTheme="minorHAnsi" w:cs="Arial"/>
          <w:sz w:val="18"/>
          <w:szCs w:val="18"/>
        </w:rPr>
        <w:t xml:space="preserve"> – (6% x valor salário base)</w:t>
      </w:r>
    </w:p>
    <w:p w14:paraId="7E23185F" w14:textId="77777777" w:rsidR="00220544" w:rsidRPr="00514F12" w:rsidRDefault="00220544" w:rsidP="00220544">
      <w:pPr>
        <w:spacing w:line="276" w:lineRule="auto"/>
        <w:jc w:val="both"/>
        <w:rPr>
          <w:rFonts w:asciiTheme="minorHAnsi" w:hAnsiTheme="minorHAnsi" w:cs="Arial"/>
          <w:sz w:val="18"/>
          <w:szCs w:val="18"/>
        </w:rPr>
      </w:pPr>
    </w:p>
    <w:p w14:paraId="236AEBE0" w14:textId="77777777" w:rsidR="00220544" w:rsidRPr="00514F12" w:rsidRDefault="00220544" w:rsidP="00220544">
      <w:pPr>
        <w:spacing w:line="276" w:lineRule="auto"/>
        <w:jc w:val="both"/>
        <w:rPr>
          <w:rFonts w:asciiTheme="minorHAnsi" w:hAnsiTheme="minorHAnsi" w:cs="Arial"/>
          <w:sz w:val="18"/>
          <w:szCs w:val="18"/>
        </w:rPr>
      </w:pPr>
      <w:r w:rsidRPr="00514F12">
        <w:rPr>
          <w:rFonts w:asciiTheme="minorHAnsi" w:hAnsiTheme="minorHAnsi" w:cs="Arial"/>
          <w:b/>
          <w:sz w:val="18"/>
          <w:szCs w:val="18"/>
        </w:rPr>
        <w:t>OBSERVAÇÃO:</w:t>
      </w:r>
      <w:r w:rsidRPr="00514F12">
        <w:rPr>
          <w:rFonts w:asciiTheme="minorHAnsi" w:hAnsiTheme="minorHAnsi" w:cs="Arial"/>
          <w:sz w:val="18"/>
          <w:szCs w:val="18"/>
        </w:rPr>
        <w:t xml:space="preserve"> Tendo em vista que haverá mão de obra alocada nas unidades fora da sede, em que o valor da passagem é distinto da cidade de Niterói, esclarecemos que o valor a ser cobrado pelo vencedor, quando do faturamento dos serviços, será de acordo com o valor da passagem urbana do local da prestação de serviços, limitada ao valor máximo estimado para este custo. Para fins de dimensionamento da proposta, foi adotado o valor vigente na cidade de Niterói (R$ 4,05), que corresponde ao local de prestação de serviço de mais de 50% da mão de obra alocada.</w:t>
      </w:r>
    </w:p>
    <w:p w14:paraId="57E7B17D" w14:textId="77777777" w:rsidR="00220544" w:rsidRPr="00514F12" w:rsidRDefault="00220544" w:rsidP="00220544">
      <w:pPr>
        <w:spacing w:line="276" w:lineRule="auto"/>
        <w:rPr>
          <w:rFonts w:asciiTheme="minorHAnsi" w:hAnsiTheme="minorHAnsi" w:cs="Arial"/>
          <w:sz w:val="18"/>
          <w:szCs w:val="18"/>
        </w:rPr>
      </w:pPr>
    </w:p>
    <w:p w14:paraId="6E90DC54" w14:textId="77777777" w:rsidR="00220544" w:rsidRPr="00514F12" w:rsidRDefault="00220544" w:rsidP="00220544">
      <w:pPr>
        <w:spacing w:line="276" w:lineRule="auto"/>
        <w:jc w:val="both"/>
        <w:rPr>
          <w:rFonts w:ascii="Calibri" w:hAnsi="Calibri" w:cs="Arial"/>
          <w:b/>
          <w:sz w:val="18"/>
          <w:szCs w:val="18"/>
        </w:rPr>
      </w:pPr>
      <w:r w:rsidRPr="00514F12">
        <w:rPr>
          <w:rFonts w:ascii="Calibri" w:hAnsi="Calibri" w:cs="Arial"/>
          <w:b/>
          <w:sz w:val="18"/>
          <w:szCs w:val="18"/>
        </w:rPr>
        <w:t xml:space="preserve">B) Auxílio-alimentação </w:t>
      </w:r>
    </w:p>
    <w:p w14:paraId="759D209E" w14:textId="02E282AB" w:rsidR="00FA31F8" w:rsidRPr="00514F12" w:rsidRDefault="00FA31F8" w:rsidP="00FA31F8">
      <w:pPr>
        <w:spacing w:line="276" w:lineRule="auto"/>
        <w:jc w:val="both"/>
        <w:rPr>
          <w:rFonts w:ascii="Calibri" w:hAnsi="Calibri"/>
          <w:sz w:val="18"/>
          <w:szCs w:val="18"/>
        </w:rPr>
      </w:pPr>
      <w:r w:rsidRPr="00514F12">
        <w:rPr>
          <w:rFonts w:ascii="Calibri" w:hAnsi="Calibri" w:cs="Arial"/>
          <w:sz w:val="18"/>
          <w:szCs w:val="18"/>
        </w:rPr>
        <w:t>Para todos os cargos, com exceção de motoristas: T</w:t>
      </w:r>
      <w:r w:rsidRPr="00514F12">
        <w:rPr>
          <w:rFonts w:ascii="Calibri" w:hAnsi="Calibri"/>
          <w:sz w:val="18"/>
          <w:szCs w:val="18"/>
        </w:rPr>
        <w:t>icket alimentação no valor de R$ 260,00 (duzentos e sessenta reais), Cláusula 12ª, alínea B, da CCT.</w:t>
      </w:r>
    </w:p>
    <w:p w14:paraId="22A4C3D7" w14:textId="50771160" w:rsidR="00220544" w:rsidRPr="00514F12" w:rsidRDefault="00FA31F8" w:rsidP="00FA31F8">
      <w:pPr>
        <w:spacing w:line="276" w:lineRule="auto"/>
        <w:jc w:val="both"/>
        <w:rPr>
          <w:rFonts w:ascii="Calibri" w:hAnsi="Calibri"/>
          <w:sz w:val="18"/>
          <w:szCs w:val="18"/>
        </w:rPr>
      </w:pPr>
      <w:r w:rsidRPr="00514F12">
        <w:rPr>
          <w:rFonts w:ascii="Calibri" w:hAnsi="Calibri"/>
          <w:sz w:val="18"/>
          <w:szCs w:val="18"/>
        </w:rPr>
        <w:t>Para motoristas: R$65,00, descontado 20%. Cláusula 9ª da CCT.</w:t>
      </w:r>
    </w:p>
    <w:p w14:paraId="636FDBC1" w14:textId="70CDF3E2" w:rsidR="00FA31F8" w:rsidRPr="00514F12" w:rsidRDefault="00FA31F8" w:rsidP="00FA31F8">
      <w:pPr>
        <w:spacing w:line="276" w:lineRule="auto"/>
        <w:jc w:val="both"/>
        <w:rPr>
          <w:rFonts w:ascii="Calibri" w:hAnsi="Calibri"/>
          <w:sz w:val="18"/>
          <w:szCs w:val="18"/>
        </w:rPr>
      </w:pPr>
      <w:r w:rsidRPr="00514F12">
        <w:rPr>
          <w:rFonts w:ascii="Calibri" w:hAnsi="Calibri"/>
          <w:sz w:val="18"/>
          <w:szCs w:val="18"/>
        </w:rPr>
        <w:t>R$ 65,00 – (20%*R$65,00) = R$ 52,00</w:t>
      </w:r>
    </w:p>
    <w:p w14:paraId="3107682C" w14:textId="77777777" w:rsidR="00FA31F8" w:rsidRPr="00514F12" w:rsidRDefault="00FA31F8" w:rsidP="00FA31F8">
      <w:pPr>
        <w:spacing w:line="276" w:lineRule="auto"/>
        <w:jc w:val="both"/>
        <w:rPr>
          <w:rFonts w:ascii="Calibri" w:hAnsi="Calibri"/>
          <w:sz w:val="18"/>
          <w:szCs w:val="18"/>
        </w:rPr>
      </w:pPr>
    </w:p>
    <w:p w14:paraId="2059D32F" w14:textId="77777777" w:rsidR="00FA31F8" w:rsidRPr="00514F12" w:rsidRDefault="00FA31F8" w:rsidP="00FA31F8">
      <w:pPr>
        <w:spacing w:line="276" w:lineRule="auto"/>
        <w:jc w:val="both"/>
        <w:rPr>
          <w:rFonts w:ascii="Calibri" w:hAnsi="Calibri" w:cs="Arial"/>
          <w:sz w:val="18"/>
          <w:szCs w:val="18"/>
        </w:rPr>
      </w:pPr>
    </w:p>
    <w:p w14:paraId="25F9C6B4" w14:textId="77777777" w:rsidR="00220544" w:rsidRPr="00514F12" w:rsidRDefault="00220544" w:rsidP="00220544">
      <w:pPr>
        <w:spacing w:line="276" w:lineRule="auto"/>
        <w:jc w:val="both"/>
        <w:rPr>
          <w:rFonts w:ascii="Calibri" w:hAnsi="Calibri" w:cs="Arial"/>
          <w:b/>
          <w:sz w:val="18"/>
          <w:szCs w:val="18"/>
        </w:rPr>
      </w:pPr>
      <w:r w:rsidRPr="00514F12">
        <w:rPr>
          <w:rFonts w:ascii="Calibri" w:hAnsi="Calibri" w:cs="Arial"/>
          <w:b/>
          <w:sz w:val="18"/>
          <w:szCs w:val="18"/>
        </w:rPr>
        <w:t>C) Seguro de vida em grupo</w:t>
      </w:r>
    </w:p>
    <w:p w14:paraId="411EFB16" w14:textId="77777777" w:rsidR="00FA31F8" w:rsidRPr="00514F12" w:rsidRDefault="00FA31F8" w:rsidP="00220544">
      <w:pPr>
        <w:spacing w:line="276" w:lineRule="auto"/>
        <w:jc w:val="both"/>
        <w:rPr>
          <w:rFonts w:ascii="Calibri" w:hAnsi="Calibri" w:cs="Arial"/>
          <w:sz w:val="18"/>
          <w:szCs w:val="18"/>
        </w:rPr>
      </w:pPr>
      <w:r w:rsidRPr="00514F12">
        <w:rPr>
          <w:rFonts w:ascii="Calibri" w:hAnsi="Calibri" w:cs="Arial"/>
          <w:sz w:val="18"/>
          <w:szCs w:val="18"/>
        </w:rPr>
        <w:t xml:space="preserve">Para todos os cargos, com exceção de motoristas: </w:t>
      </w:r>
      <w:r w:rsidR="00220544" w:rsidRPr="00514F12">
        <w:rPr>
          <w:rFonts w:ascii="Calibri" w:hAnsi="Calibri" w:cs="Arial"/>
          <w:sz w:val="18"/>
          <w:szCs w:val="18"/>
        </w:rPr>
        <w:t>C</w:t>
      </w:r>
      <w:r w:rsidRPr="00514F12">
        <w:rPr>
          <w:rFonts w:ascii="Calibri" w:hAnsi="Calibri" w:cs="Arial"/>
          <w:sz w:val="18"/>
          <w:szCs w:val="18"/>
        </w:rPr>
        <w:t>láusula 17ª da CCT do SINDISTAL</w:t>
      </w:r>
    </w:p>
    <w:p w14:paraId="7A48B8AF" w14:textId="4CA0203F" w:rsidR="00220544" w:rsidRPr="00514F12" w:rsidRDefault="00FA31F8" w:rsidP="00220544">
      <w:pPr>
        <w:spacing w:line="276" w:lineRule="auto"/>
        <w:jc w:val="both"/>
        <w:rPr>
          <w:rFonts w:ascii="Calibri" w:hAnsi="Calibri" w:cs="Arial"/>
          <w:sz w:val="18"/>
          <w:szCs w:val="18"/>
        </w:rPr>
      </w:pPr>
      <w:r w:rsidRPr="00514F12">
        <w:rPr>
          <w:rFonts w:ascii="Calibri" w:hAnsi="Calibri"/>
          <w:sz w:val="18"/>
          <w:szCs w:val="18"/>
        </w:rPr>
        <w:t xml:space="preserve">Para motoristas: </w:t>
      </w:r>
      <w:r w:rsidRPr="00514F12">
        <w:rPr>
          <w:rFonts w:ascii="Calibri" w:hAnsi="Calibri" w:cs="Arial"/>
          <w:sz w:val="18"/>
          <w:szCs w:val="18"/>
        </w:rPr>
        <w:t xml:space="preserve">Cláusula 12ª da CCT do </w:t>
      </w:r>
      <w:r w:rsidRPr="00514F12">
        <w:rPr>
          <w:rStyle w:val="Fontepargpadro6"/>
          <w:rFonts w:asciiTheme="minorHAnsi" w:eastAsia="Arial" w:hAnsiTheme="minorHAnsi"/>
          <w:b/>
          <w:bCs/>
          <w:sz w:val="18"/>
          <w:szCs w:val="18"/>
          <w:lang w:eastAsia="en-US"/>
        </w:rPr>
        <w:t>Sindicato das Empresas de Transportes de Passageiros por Fretamento no Estado do Rio de Janeiro</w:t>
      </w:r>
      <w:r w:rsidRPr="00514F12">
        <w:rPr>
          <w:rFonts w:ascii="Calibri" w:hAnsi="Calibri" w:cs="Arial"/>
          <w:sz w:val="18"/>
          <w:szCs w:val="18"/>
        </w:rPr>
        <w:t>.</w:t>
      </w:r>
      <w:r w:rsidR="00220544" w:rsidRPr="00514F12">
        <w:rPr>
          <w:rFonts w:ascii="Calibri" w:hAnsi="Calibri" w:cs="Arial"/>
          <w:sz w:val="18"/>
          <w:szCs w:val="18"/>
        </w:rPr>
        <w:t xml:space="preserve"> </w:t>
      </w:r>
    </w:p>
    <w:p w14:paraId="52E214D9" w14:textId="4A22A729" w:rsidR="00220544" w:rsidRPr="00514F12" w:rsidRDefault="008646F5" w:rsidP="00220544">
      <w:pPr>
        <w:jc w:val="both"/>
        <w:rPr>
          <w:rFonts w:ascii="Calibri" w:hAnsi="Calibri" w:cs="Arial"/>
          <w:sz w:val="18"/>
          <w:szCs w:val="18"/>
        </w:rPr>
      </w:pPr>
      <w:r w:rsidRPr="00514F12">
        <w:rPr>
          <w:rFonts w:ascii="Calibri" w:hAnsi="Calibri" w:cs="Arial"/>
          <w:sz w:val="18"/>
          <w:szCs w:val="18"/>
        </w:rPr>
        <w:t>R$ 2,45 (pesquisa de mercado)</w:t>
      </w:r>
    </w:p>
    <w:p w14:paraId="2E73BA5E" w14:textId="77777777" w:rsidR="008646F5" w:rsidRPr="00514F12" w:rsidRDefault="008646F5" w:rsidP="00220544">
      <w:pPr>
        <w:jc w:val="both"/>
        <w:rPr>
          <w:rFonts w:ascii="Calibri" w:hAnsi="Calibri" w:cs="Arial"/>
          <w:sz w:val="18"/>
          <w:szCs w:val="18"/>
        </w:rPr>
      </w:pPr>
    </w:p>
    <w:p w14:paraId="28C18643" w14:textId="22EA6AC7" w:rsidR="008646F5" w:rsidRPr="00514F12" w:rsidRDefault="008646F5" w:rsidP="008646F5">
      <w:pPr>
        <w:spacing w:line="276" w:lineRule="auto"/>
        <w:jc w:val="both"/>
        <w:rPr>
          <w:rFonts w:ascii="Calibri" w:hAnsi="Calibri" w:cs="Arial"/>
          <w:b/>
          <w:sz w:val="18"/>
          <w:szCs w:val="18"/>
        </w:rPr>
      </w:pPr>
      <w:r w:rsidRPr="00514F12">
        <w:rPr>
          <w:rFonts w:ascii="Calibri" w:hAnsi="Calibri" w:cs="Arial"/>
          <w:b/>
          <w:sz w:val="18"/>
          <w:szCs w:val="18"/>
        </w:rPr>
        <w:t>D) Outros (Plano odontológico)</w:t>
      </w:r>
    </w:p>
    <w:p w14:paraId="6C6612C1" w14:textId="5E5B6C2E" w:rsidR="008646F5" w:rsidRPr="00514F12" w:rsidRDefault="008646F5" w:rsidP="00220544">
      <w:pPr>
        <w:jc w:val="both"/>
        <w:rPr>
          <w:rFonts w:ascii="Calibri" w:hAnsi="Calibri" w:cs="Arial"/>
          <w:sz w:val="18"/>
          <w:szCs w:val="18"/>
        </w:rPr>
      </w:pPr>
      <w:r w:rsidRPr="00514F12">
        <w:rPr>
          <w:rFonts w:ascii="Calibri" w:hAnsi="Calibri" w:cs="Arial"/>
          <w:sz w:val="18"/>
          <w:szCs w:val="18"/>
        </w:rPr>
        <w:t xml:space="preserve">Somente para motoristas, conforme cláusula 11ª da CCT. </w:t>
      </w:r>
    </w:p>
    <w:p w14:paraId="7451FDD8" w14:textId="08843F35" w:rsidR="008646F5" w:rsidRPr="00514F12" w:rsidRDefault="008646F5" w:rsidP="00220544">
      <w:pPr>
        <w:jc w:val="both"/>
        <w:rPr>
          <w:rFonts w:ascii="Calibri" w:hAnsi="Calibri" w:cs="Arial"/>
          <w:sz w:val="18"/>
          <w:szCs w:val="18"/>
        </w:rPr>
      </w:pPr>
      <w:r w:rsidRPr="00514F12">
        <w:rPr>
          <w:rFonts w:ascii="Calibri" w:hAnsi="Calibri" w:cs="Arial"/>
          <w:sz w:val="18"/>
          <w:szCs w:val="18"/>
        </w:rPr>
        <w:t>R$ 15,00</w:t>
      </w:r>
    </w:p>
    <w:p w14:paraId="4646ABAA" w14:textId="77777777" w:rsidR="00220544" w:rsidRPr="00514F12" w:rsidRDefault="00220544" w:rsidP="00220544">
      <w:pPr>
        <w:jc w:val="both"/>
        <w:rPr>
          <w:rFonts w:ascii="Calibri" w:hAnsi="Calibri" w:cs="Arial"/>
          <w:b/>
          <w:sz w:val="18"/>
          <w:szCs w:val="18"/>
          <w:u w:val="single"/>
        </w:rPr>
      </w:pPr>
    </w:p>
    <w:p w14:paraId="203462A4" w14:textId="77777777" w:rsidR="00220544" w:rsidRPr="00514F12" w:rsidRDefault="00220544" w:rsidP="00220544">
      <w:pPr>
        <w:jc w:val="both"/>
        <w:rPr>
          <w:rFonts w:ascii="Calibri" w:hAnsi="Calibri" w:cs="Arial"/>
          <w:b/>
          <w:sz w:val="18"/>
          <w:szCs w:val="18"/>
          <w:u w:val="single"/>
        </w:rPr>
      </w:pPr>
      <w:r w:rsidRPr="00514F12">
        <w:rPr>
          <w:rFonts w:ascii="Calibri" w:hAnsi="Calibri" w:cs="Arial"/>
          <w:b/>
          <w:sz w:val="18"/>
          <w:szCs w:val="18"/>
          <w:u w:val="single"/>
        </w:rPr>
        <w:t>Módulo 3 – Provisão para Rescisão</w:t>
      </w:r>
    </w:p>
    <w:p w14:paraId="14B8E4CE" w14:textId="77777777" w:rsidR="00220544" w:rsidRPr="00534820" w:rsidRDefault="00220544" w:rsidP="00220544">
      <w:pPr>
        <w:jc w:val="both"/>
        <w:rPr>
          <w:rFonts w:ascii="Calibri" w:hAnsi="Calibri" w:cs="Arial"/>
          <w:u w:val="single"/>
          <w:lang w:val="pt-PT"/>
        </w:rPr>
      </w:pPr>
    </w:p>
    <w:tbl>
      <w:tblPr>
        <w:tblW w:w="793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51"/>
        <w:gridCol w:w="2126"/>
        <w:gridCol w:w="3118"/>
        <w:gridCol w:w="1843"/>
      </w:tblGrid>
      <w:tr w:rsidR="00220544" w:rsidRPr="00514F12" w14:paraId="7B47A85C" w14:textId="77777777" w:rsidTr="00FC0355">
        <w:trPr>
          <w:trHeight w:val="510"/>
          <w:jc w:val="center"/>
        </w:trPr>
        <w:tc>
          <w:tcPr>
            <w:tcW w:w="851" w:type="dxa"/>
            <w:shd w:val="clear" w:color="auto" w:fill="EAF1DD" w:themeFill="accent3" w:themeFillTint="33"/>
            <w:noWrap/>
            <w:vAlign w:val="center"/>
            <w:hideMark/>
          </w:tcPr>
          <w:p w14:paraId="142E614B" w14:textId="77777777" w:rsidR="00220544" w:rsidRPr="00514F12" w:rsidRDefault="00220544" w:rsidP="00FC0355">
            <w:pPr>
              <w:jc w:val="center"/>
              <w:rPr>
                <w:rFonts w:asciiTheme="minorHAnsi" w:hAnsiTheme="minorHAnsi" w:cs="Arial"/>
                <w:b/>
                <w:bCs/>
                <w:color w:val="000000"/>
                <w:sz w:val="18"/>
                <w:szCs w:val="18"/>
              </w:rPr>
            </w:pPr>
            <w:r w:rsidRPr="00514F12">
              <w:rPr>
                <w:rFonts w:asciiTheme="minorHAnsi" w:hAnsiTheme="minorHAnsi" w:cs="Arial"/>
                <w:b/>
                <w:bCs/>
                <w:color w:val="000000"/>
                <w:sz w:val="18"/>
                <w:szCs w:val="18"/>
              </w:rPr>
              <w:t>3</w:t>
            </w:r>
          </w:p>
        </w:tc>
        <w:tc>
          <w:tcPr>
            <w:tcW w:w="2126" w:type="dxa"/>
            <w:shd w:val="clear" w:color="auto" w:fill="EAF1DD" w:themeFill="accent3" w:themeFillTint="33"/>
            <w:noWrap/>
            <w:vAlign w:val="center"/>
            <w:hideMark/>
          </w:tcPr>
          <w:p w14:paraId="52574566" w14:textId="77777777" w:rsidR="00220544" w:rsidRPr="00514F12" w:rsidRDefault="00220544" w:rsidP="00FC0355">
            <w:pPr>
              <w:jc w:val="center"/>
              <w:rPr>
                <w:rFonts w:asciiTheme="minorHAnsi" w:hAnsiTheme="minorHAnsi" w:cs="Arial"/>
                <w:b/>
                <w:bCs/>
                <w:color w:val="000000"/>
                <w:sz w:val="18"/>
                <w:szCs w:val="18"/>
              </w:rPr>
            </w:pPr>
            <w:r w:rsidRPr="00514F12">
              <w:rPr>
                <w:rFonts w:asciiTheme="minorHAnsi" w:hAnsiTheme="minorHAnsi" w:cs="Arial"/>
                <w:b/>
                <w:bCs/>
                <w:color w:val="000000"/>
                <w:sz w:val="18"/>
                <w:szCs w:val="18"/>
              </w:rPr>
              <w:t>PROVISÃO PARA RESCISÃO</w:t>
            </w:r>
          </w:p>
        </w:tc>
        <w:tc>
          <w:tcPr>
            <w:tcW w:w="3118" w:type="dxa"/>
            <w:shd w:val="clear" w:color="auto" w:fill="EAF1DD" w:themeFill="accent3" w:themeFillTint="33"/>
            <w:vAlign w:val="center"/>
            <w:hideMark/>
          </w:tcPr>
          <w:p w14:paraId="790E3B02" w14:textId="77777777" w:rsidR="00220544" w:rsidRPr="00514F12" w:rsidRDefault="00220544" w:rsidP="00FC0355">
            <w:pPr>
              <w:jc w:val="center"/>
              <w:rPr>
                <w:rFonts w:asciiTheme="minorHAnsi" w:hAnsiTheme="minorHAnsi" w:cs="Arial"/>
                <w:b/>
                <w:bCs/>
                <w:color w:val="000000"/>
                <w:sz w:val="18"/>
                <w:szCs w:val="18"/>
              </w:rPr>
            </w:pPr>
            <w:r w:rsidRPr="00514F12">
              <w:rPr>
                <w:rFonts w:asciiTheme="minorHAnsi" w:hAnsiTheme="minorHAnsi" w:cs="Arial"/>
                <w:b/>
                <w:bCs/>
                <w:color w:val="000000"/>
                <w:sz w:val="18"/>
                <w:szCs w:val="18"/>
              </w:rPr>
              <w:t xml:space="preserve">MEMÓRIA DE CÁLCULO </w:t>
            </w:r>
          </w:p>
        </w:tc>
        <w:tc>
          <w:tcPr>
            <w:tcW w:w="1843" w:type="dxa"/>
            <w:shd w:val="clear" w:color="auto" w:fill="EAF1DD" w:themeFill="accent3" w:themeFillTint="33"/>
            <w:noWrap/>
            <w:vAlign w:val="center"/>
            <w:hideMark/>
          </w:tcPr>
          <w:p w14:paraId="31FABD94" w14:textId="77777777" w:rsidR="00220544" w:rsidRPr="00514F12" w:rsidRDefault="00220544" w:rsidP="00FC0355">
            <w:pPr>
              <w:jc w:val="center"/>
              <w:rPr>
                <w:rFonts w:asciiTheme="minorHAnsi" w:hAnsiTheme="minorHAnsi" w:cs="Arial"/>
                <w:b/>
                <w:bCs/>
                <w:color w:val="000000"/>
                <w:sz w:val="18"/>
                <w:szCs w:val="18"/>
              </w:rPr>
            </w:pPr>
            <w:r w:rsidRPr="00514F12">
              <w:rPr>
                <w:rFonts w:asciiTheme="minorHAnsi" w:hAnsiTheme="minorHAnsi" w:cs="Arial"/>
                <w:b/>
                <w:bCs/>
                <w:color w:val="000000"/>
                <w:sz w:val="18"/>
                <w:szCs w:val="18"/>
              </w:rPr>
              <w:t>FUNDAMENTO</w:t>
            </w:r>
          </w:p>
        </w:tc>
      </w:tr>
      <w:tr w:rsidR="00220544" w:rsidRPr="00042B8B" w14:paraId="337A7A2D" w14:textId="77777777" w:rsidTr="00FC0355">
        <w:trPr>
          <w:trHeight w:val="534"/>
          <w:jc w:val="center"/>
        </w:trPr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0712CA36" w14:textId="77777777" w:rsidR="00220544" w:rsidRPr="00514F12" w:rsidRDefault="00220544" w:rsidP="00FC0355">
            <w:pPr>
              <w:jc w:val="center"/>
              <w:rPr>
                <w:rFonts w:asciiTheme="minorHAnsi" w:hAnsiTheme="minorHAnsi" w:cs="Arial"/>
                <w:sz w:val="18"/>
                <w:szCs w:val="18"/>
              </w:rPr>
            </w:pPr>
            <w:r w:rsidRPr="00514F12">
              <w:rPr>
                <w:rFonts w:asciiTheme="minorHAnsi" w:hAnsiTheme="minorHAnsi" w:cs="Arial"/>
                <w:sz w:val="18"/>
                <w:szCs w:val="18"/>
              </w:rPr>
              <w:t>A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76E42599" w14:textId="77777777" w:rsidR="00220544" w:rsidRPr="00514F12" w:rsidRDefault="00220544" w:rsidP="00FC0355">
            <w:pPr>
              <w:rPr>
                <w:rFonts w:asciiTheme="minorHAnsi" w:hAnsiTheme="minorHAnsi" w:cs="Arial"/>
                <w:sz w:val="18"/>
                <w:szCs w:val="18"/>
              </w:rPr>
            </w:pPr>
            <w:r w:rsidRPr="00514F12">
              <w:rPr>
                <w:rFonts w:asciiTheme="minorHAnsi" w:hAnsiTheme="minorHAnsi" w:cs="Arial"/>
                <w:sz w:val="18"/>
                <w:szCs w:val="18"/>
              </w:rPr>
              <w:t>Aviso prévio indenizado</w:t>
            </w:r>
          </w:p>
        </w:tc>
        <w:tc>
          <w:tcPr>
            <w:tcW w:w="3118" w:type="dxa"/>
            <w:shd w:val="clear" w:color="auto" w:fill="auto"/>
            <w:vAlign w:val="center"/>
          </w:tcPr>
          <w:p w14:paraId="29835053" w14:textId="77777777" w:rsidR="00220544" w:rsidRPr="00514F12" w:rsidRDefault="00220544" w:rsidP="00FC0355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18"/>
                <w:szCs w:val="18"/>
              </w:rPr>
            </w:pPr>
            <w:r w:rsidRPr="00514F12">
              <w:rPr>
                <w:rFonts w:asciiTheme="minorHAnsi" w:hAnsiTheme="minorHAnsi" w:cs="Arial"/>
                <w:sz w:val="18"/>
                <w:szCs w:val="18"/>
              </w:rPr>
              <w:t>[(Remuneração + 13º + Férias + 1/3 constitucional) / meses do ano] x indicador de rotatividade de dispensa sem justa causa =</w:t>
            </w:r>
            <w:r w:rsidRPr="00514F12">
              <w:rPr>
                <w:rFonts w:asciiTheme="minorHAnsi" w:hAnsiTheme="minorHAnsi" w:cs="Arial"/>
                <w:b/>
                <w:color w:val="FF0000"/>
                <w:sz w:val="18"/>
                <w:szCs w:val="18"/>
              </w:rPr>
              <w:t xml:space="preserve"> 5%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2DAD4FCD" w14:textId="77777777" w:rsidR="00220544" w:rsidRPr="00514F12" w:rsidRDefault="00220544" w:rsidP="00FC0355">
            <w:pPr>
              <w:autoSpaceDE w:val="0"/>
              <w:autoSpaceDN w:val="0"/>
              <w:adjustRightInd w:val="0"/>
              <w:rPr>
                <w:rFonts w:asciiTheme="minorHAnsi" w:eastAsiaTheme="minorHAnsi" w:hAnsiTheme="minorHAnsi" w:cs="Arial"/>
                <w:sz w:val="18"/>
                <w:szCs w:val="18"/>
                <w:lang w:val="en-US" w:eastAsia="en-US"/>
              </w:rPr>
            </w:pPr>
            <w:r w:rsidRPr="00514F12">
              <w:rPr>
                <w:rFonts w:asciiTheme="minorHAnsi" w:eastAsiaTheme="minorHAnsi" w:hAnsiTheme="minorHAnsi" w:cs="Arial"/>
                <w:sz w:val="18"/>
                <w:szCs w:val="18"/>
                <w:lang w:val="en-US" w:eastAsia="en-US"/>
              </w:rPr>
              <w:t>Art. 7º, XXI, CF/88,</w:t>
            </w:r>
          </w:p>
          <w:p w14:paraId="6CDB4888" w14:textId="77777777" w:rsidR="00220544" w:rsidRPr="00514F12" w:rsidRDefault="00220544" w:rsidP="00FC0355">
            <w:pPr>
              <w:rPr>
                <w:rFonts w:asciiTheme="minorHAnsi" w:hAnsiTheme="minorHAnsi" w:cs="Arial"/>
                <w:sz w:val="18"/>
                <w:szCs w:val="18"/>
                <w:lang w:val="en-US"/>
              </w:rPr>
            </w:pPr>
            <w:r w:rsidRPr="00514F12">
              <w:rPr>
                <w:rFonts w:asciiTheme="minorHAnsi" w:eastAsiaTheme="minorHAnsi" w:hAnsiTheme="minorHAnsi" w:cs="Arial"/>
                <w:sz w:val="18"/>
                <w:szCs w:val="18"/>
                <w:lang w:val="en-US" w:eastAsia="en-US"/>
              </w:rPr>
              <w:t>477, 487 e 491 CLT</w:t>
            </w:r>
          </w:p>
        </w:tc>
      </w:tr>
      <w:tr w:rsidR="00220544" w:rsidRPr="00514F12" w14:paraId="6B3AEB11" w14:textId="77777777" w:rsidTr="00FC0355">
        <w:trPr>
          <w:trHeight w:val="556"/>
          <w:jc w:val="center"/>
        </w:trPr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7CADD20E" w14:textId="77777777" w:rsidR="00220544" w:rsidRPr="00514F12" w:rsidRDefault="00220544" w:rsidP="00FC0355">
            <w:pPr>
              <w:jc w:val="center"/>
              <w:rPr>
                <w:rFonts w:asciiTheme="minorHAnsi" w:hAnsiTheme="minorHAnsi" w:cs="Arial"/>
                <w:sz w:val="18"/>
                <w:szCs w:val="18"/>
              </w:rPr>
            </w:pPr>
            <w:r w:rsidRPr="00514F12">
              <w:rPr>
                <w:rFonts w:asciiTheme="minorHAnsi" w:hAnsiTheme="minorHAnsi" w:cs="Arial"/>
                <w:sz w:val="18"/>
                <w:szCs w:val="18"/>
              </w:rPr>
              <w:lastRenderedPageBreak/>
              <w:t>B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33606EC1" w14:textId="77777777" w:rsidR="00220544" w:rsidRPr="00514F12" w:rsidRDefault="00220544" w:rsidP="00FC0355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18"/>
                <w:szCs w:val="18"/>
              </w:rPr>
            </w:pPr>
            <w:r w:rsidRPr="00514F12">
              <w:rPr>
                <w:rFonts w:asciiTheme="minorHAnsi" w:eastAsiaTheme="minorHAnsi" w:hAnsiTheme="minorHAnsi" w:cs="Arial"/>
                <w:sz w:val="18"/>
                <w:szCs w:val="18"/>
                <w:lang w:eastAsia="en-US"/>
              </w:rPr>
              <w:t>Incidência do FGTS sobre o Aviso prévio indenizado.</w:t>
            </w:r>
          </w:p>
        </w:tc>
        <w:tc>
          <w:tcPr>
            <w:tcW w:w="3118" w:type="dxa"/>
            <w:shd w:val="clear" w:color="auto" w:fill="auto"/>
            <w:vAlign w:val="center"/>
          </w:tcPr>
          <w:p w14:paraId="1585ABC5" w14:textId="77777777" w:rsidR="00220544" w:rsidRPr="00514F12" w:rsidRDefault="00220544" w:rsidP="00FC0355">
            <w:pPr>
              <w:autoSpaceDE w:val="0"/>
              <w:autoSpaceDN w:val="0"/>
              <w:adjustRightInd w:val="0"/>
              <w:rPr>
                <w:rFonts w:asciiTheme="minorHAnsi" w:eastAsiaTheme="minorHAnsi" w:hAnsiTheme="minorHAnsi" w:cs="Arial"/>
                <w:sz w:val="18"/>
                <w:szCs w:val="18"/>
                <w:lang w:eastAsia="en-US"/>
              </w:rPr>
            </w:pPr>
            <w:r w:rsidRPr="00514F12">
              <w:rPr>
                <w:rFonts w:asciiTheme="minorHAnsi" w:eastAsiaTheme="minorHAnsi" w:hAnsiTheme="minorHAnsi" w:cs="Arial"/>
                <w:sz w:val="18"/>
                <w:szCs w:val="18"/>
                <w:lang w:eastAsia="en-US"/>
              </w:rPr>
              <w:t>[(Remuneração + 13º) / 12)] x 5% x 8%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441B6D3F" w14:textId="77777777" w:rsidR="00220544" w:rsidRPr="00514F12" w:rsidRDefault="00220544" w:rsidP="00FC0355">
            <w:pPr>
              <w:autoSpaceDE w:val="0"/>
              <w:autoSpaceDN w:val="0"/>
              <w:adjustRightInd w:val="0"/>
              <w:rPr>
                <w:rFonts w:asciiTheme="minorHAnsi" w:eastAsiaTheme="minorHAnsi" w:hAnsiTheme="minorHAnsi" w:cs="Arial"/>
                <w:sz w:val="18"/>
                <w:szCs w:val="18"/>
                <w:lang w:eastAsia="en-US"/>
              </w:rPr>
            </w:pPr>
            <w:r w:rsidRPr="00514F12">
              <w:rPr>
                <w:rFonts w:asciiTheme="minorHAnsi" w:eastAsiaTheme="minorHAnsi" w:hAnsiTheme="minorHAnsi" w:cs="Arial"/>
                <w:sz w:val="18"/>
                <w:szCs w:val="18"/>
                <w:lang w:eastAsia="en-US"/>
              </w:rPr>
              <w:t>Súmula nº 305 do TST</w:t>
            </w:r>
          </w:p>
        </w:tc>
      </w:tr>
      <w:tr w:rsidR="00220544" w:rsidRPr="00514F12" w14:paraId="232DF48C" w14:textId="77777777" w:rsidTr="00FC0355">
        <w:trPr>
          <w:trHeight w:val="550"/>
          <w:jc w:val="center"/>
        </w:trPr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4E58DB91" w14:textId="77777777" w:rsidR="00220544" w:rsidRPr="00514F12" w:rsidRDefault="00220544" w:rsidP="00FC0355">
            <w:pPr>
              <w:jc w:val="center"/>
              <w:rPr>
                <w:rFonts w:asciiTheme="minorHAnsi" w:hAnsiTheme="minorHAnsi" w:cs="Arial"/>
                <w:sz w:val="18"/>
                <w:szCs w:val="18"/>
              </w:rPr>
            </w:pPr>
            <w:r w:rsidRPr="00514F12">
              <w:rPr>
                <w:rFonts w:asciiTheme="minorHAnsi" w:hAnsiTheme="minorHAnsi" w:cs="Arial"/>
                <w:sz w:val="18"/>
                <w:szCs w:val="18"/>
              </w:rPr>
              <w:t>C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41EC3533" w14:textId="77777777" w:rsidR="00220544" w:rsidRPr="00514F12" w:rsidRDefault="00220544" w:rsidP="00FC0355">
            <w:pPr>
              <w:rPr>
                <w:rFonts w:asciiTheme="minorHAnsi" w:hAnsiTheme="minorHAnsi" w:cs="Arial"/>
                <w:sz w:val="18"/>
                <w:szCs w:val="18"/>
              </w:rPr>
            </w:pPr>
            <w:r w:rsidRPr="00514F12">
              <w:rPr>
                <w:rFonts w:asciiTheme="minorHAnsi" w:hAnsiTheme="minorHAnsi" w:cs="Arial"/>
                <w:sz w:val="18"/>
                <w:szCs w:val="18"/>
              </w:rPr>
              <w:t>Multa do FGTS e Contribuição Social sobre Aviso Prévio Indenizado - 5%</w:t>
            </w:r>
          </w:p>
        </w:tc>
        <w:tc>
          <w:tcPr>
            <w:tcW w:w="3118" w:type="dxa"/>
            <w:shd w:val="clear" w:color="auto" w:fill="auto"/>
            <w:vAlign w:val="center"/>
          </w:tcPr>
          <w:p w14:paraId="1DC1B21B" w14:textId="77777777" w:rsidR="00220544" w:rsidRPr="00514F12" w:rsidRDefault="00220544" w:rsidP="00FC0355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18"/>
                <w:szCs w:val="18"/>
              </w:rPr>
            </w:pPr>
            <w:r w:rsidRPr="00514F12">
              <w:rPr>
                <w:rFonts w:asciiTheme="minorHAnsi" w:hAnsiTheme="minorHAnsi" w:cs="Arial"/>
                <w:sz w:val="18"/>
                <w:szCs w:val="18"/>
              </w:rPr>
              <w:t>Zerado. Consideramos a tabela de percentual da Conta Vinculada, Anexo XII, devido a ser proposto percentual único para a multa. Independente da quantidade de API e APT e da rotatividade do contrato, a multa, por ser linear, será calculada considerando 100% dos empregados.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2ADA81B6" w14:textId="77777777" w:rsidR="00220544" w:rsidRPr="00514F12" w:rsidRDefault="00220544" w:rsidP="00FC0355">
            <w:pPr>
              <w:autoSpaceDE w:val="0"/>
              <w:autoSpaceDN w:val="0"/>
              <w:adjustRightInd w:val="0"/>
              <w:rPr>
                <w:rFonts w:asciiTheme="minorHAnsi" w:eastAsiaTheme="minorHAnsi" w:hAnsiTheme="minorHAnsi" w:cs="Arial"/>
                <w:sz w:val="18"/>
                <w:szCs w:val="18"/>
                <w:lang w:eastAsia="en-US"/>
              </w:rPr>
            </w:pPr>
            <w:r w:rsidRPr="00514F12">
              <w:rPr>
                <w:rFonts w:asciiTheme="minorHAnsi" w:eastAsiaTheme="minorHAnsi" w:hAnsiTheme="minorHAnsi" w:cs="Arial"/>
                <w:sz w:val="18"/>
                <w:szCs w:val="18"/>
                <w:lang w:eastAsia="en-US"/>
              </w:rPr>
              <w:t>Leis n.ºs 8.036/90 e</w:t>
            </w:r>
          </w:p>
          <w:p w14:paraId="1BAEFD09" w14:textId="77777777" w:rsidR="00220544" w:rsidRPr="00514F12" w:rsidRDefault="00220544" w:rsidP="00FC0355">
            <w:pPr>
              <w:rPr>
                <w:rFonts w:asciiTheme="minorHAnsi" w:hAnsiTheme="minorHAnsi" w:cs="Arial"/>
                <w:sz w:val="18"/>
                <w:szCs w:val="18"/>
              </w:rPr>
            </w:pPr>
            <w:r w:rsidRPr="00514F12">
              <w:rPr>
                <w:rFonts w:asciiTheme="minorHAnsi" w:eastAsiaTheme="minorHAnsi" w:hAnsiTheme="minorHAnsi" w:cs="Arial"/>
                <w:sz w:val="18"/>
                <w:szCs w:val="18"/>
                <w:lang w:eastAsia="en-US"/>
              </w:rPr>
              <w:t>9.491/97</w:t>
            </w:r>
          </w:p>
        </w:tc>
      </w:tr>
      <w:tr w:rsidR="00220544" w:rsidRPr="00042B8B" w14:paraId="21EA3594" w14:textId="77777777" w:rsidTr="00FC0355">
        <w:trPr>
          <w:trHeight w:val="416"/>
          <w:jc w:val="center"/>
        </w:trPr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350B7421" w14:textId="77777777" w:rsidR="00220544" w:rsidRPr="00514F12" w:rsidRDefault="00220544" w:rsidP="00FC0355">
            <w:pPr>
              <w:jc w:val="center"/>
              <w:rPr>
                <w:rFonts w:asciiTheme="minorHAnsi" w:hAnsiTheme="minorHAnsi" w:cs="Arial"/>
                <w:sz w:val="18"/>
                <w:szCs w:val="18"/>
              </w:rPr>
            </w:pPr>
            <w:r w:rsidRPr="00514F12">
              <w:rPr>
                <w:rFonts w:asciiTheme="minorHAnsi" w:hAnsiTheme="minorHAnsi" w:cs="Arial"/>
                <w:sz w:val="18"/>
                <w:szCs w:val="18"/>
              </w:rPr>
              <w:t>D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1372E497" w14:textId="77777777" w:rsidR="00220544" w:rsidRPr="00514F12" w:rsidRDefault="00220544" w:rsidP="00FC0355">
            <w:pPr>
              <w:rPr>
                <w:rFonts w:asciiTheme="minorHAnsi" w:hAnsiTheme="minorHAnsi" w:cs="Arial"/>
                <w:sz w:val="18"/>
                <w:szCs w:val="18"/>
              </w:rPr>
            </w:pPr>
            <w:r w:rsidRPr="00514F12">
              <w:rPr>
                <w:rFonts w:asciiTheme="minorHAnsi" w:hAnsiTheme="minorHAnsi" w:cs="Arial"/>
                <w:sz w:val="18"/>
                <w:szCs w:val="18"/>
              </w:rPr>
              <w:t>Aviso Prévio Trabalhado</w:t>
            </w:r>
          </w:p>
        </w:tc>
        <w:tc>
          <w:tcPr>
            <w:tcW w:w="3118" w:type="dxa"/>
            <w:shd w:val="clear" w:color="auto" w:fill="auto"/>
            <w:vAlign w:val="center"/>
          </w:tcPr>
          <w:p w14:paraId="39B83D16" w14:textId="77777777" w:rsidR="00220544" w:rsidRPr="00514F12" w:rsidRDefault="00220544" w:rsidP="00FC0355">
            <w:pPr>
              <w:rPr>
                <w:rFonts w:asciiTheme="minorHAnsi" w:hAnsiTheme="minorHAnsi" w:cs="Arial"/>
                <w:sz w:val="18"/>
                <w:szCs w:val="18"/>
              </w:rPr>
            </w:pPr>
            <w:r w:rsidRPr="00514F12">
              <w:rPr>
                <w:rFonts w:asciiTheme="minorHAnsi" w:hAnsiTheme="minorHAnsi" w:cs="Arial"/>
                <w:sz w:val="18"/>
                <w:szCs w:val="18"/>
              </w:rPr>
              <w:t>[(Remuneração + benefícios mensais e diários não dedutíveis, ex. beneficio social familiar) / dias do mês) / meses do ano] x 7 dias de redução da jornada.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6C0C52BA" w14:textId="77777777" w:rsidR="00220544" w:rsidRPr="00514F12" w:rsidRDefault="00220544" w:rsidP="00FC0355">
            <w:pPr>
              <w:autoSpaceDE w:val="0"/>
              <w:autoSpaceDN w:val="0"/>
              <w:adjustRightInd w:val="0"/>
              <w:rPr>
                <w:rFonts w:asciiTheme="minorHAnsi" w:eastAsiaTheme="minorHAnsi" w:hAnsiTheme="minorHAnsi" w:cs="Arial"/>
                <w:sz w:val="18"/>
                <w:szCs w:val="18"/>
                <w:lang w:val="en-US" w:eastAsia="en-US"/>
              </w:rPr>
            </w:pPr>
            <w:r w:rsidRPr="00514F12">
              <w:rPr>
                <w:rFonts w:asciiTheme="minorHAnsi" w:eastAsiaTheme="minorHAnsi" w:hAnsiTheme="minorHAnsi" w:cs="Arial"/>
                <w:sz w:val="18"/>
                <w:szCs w:val="18"/>
                <w:lang w:val="en-US" w:eastAsia="en-US"/>
              </w:rPr>
              <w:t>Art. 7º, XXI, CF/88,</w:t>
            </w:r>
          </w:p>
          <w:p w14:paraId="2FCE8C54" w14:textId="77777777" w:rsidR="00220544" w:rsidRPr="00514F12" w:rsidRDefault="00220544" w:rsidP="00FC0355">
            <w:pPr>
              <w:rPr>
                <w:rFonts w:asciiTheme="minorHAnsi" w:hAnsiTheme="minorHAnsi" w:cs="Arial"/>
                <w:sz w:val="18"/>
                <w:szCs w:val="18"/>
                <w:lang w:val="en-US"/>
              </w:rPr>
            </w:pPr>
            <w:r w:rsidRPr="00514F12">
              <w:rPr>
                <w:rFonts w:asciiTheme="minorHAnsi" w:eastAsiaTheme="minorHAnsi" w:hAnsiTheme="minorHAnsi" w:cs="Arial"/>
                <w:sz w:val="18"/>
                <w:szCs w:val="18"/>
                <w:lang w:val="en-US" w:eastAsia="en-US"/>
              </w:rPr>
              <w:t>477, 487 e 491 CLT.</w:t>
            </w:r>
          </w:p>
        </w:tc>
      </w:tr>
      <w:tr w:rsidR="00220544" w:rsidRPr="00514F12" w14:paraId="5AC205B1" w14:textId="77777777" w:rsidTr="00FC0355">
        <w:trPr>
          <w:trHeight w:val="563"/>
          <w:jc w:val="center"/>
        </w:trPr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3116380C" w14:textId="77777777" w:rsidR="00220544" w:rsidRPr="00514F12" w:rsidRDefault="00220544" w:rsidP="00FC0355">
            <w:pPr>
              <w:jc w:val="center"/>
              <w:rPr>
                <w:rFonts w:asciiTheme="minorHAnsi" w:hAnsiTheme="minorHAnsi" w:cs="Arial"/>
                <w:sz w:val="18"/>
                <w:szCs w:val="18"/>
              </w:rPr>
            </w:pPr>
            <w:r w:rsidRPr="00514F12">
              <w:rPr>
                <w:rFonts w:asciiTheme="minorHAnsi" w:hAnsiTheme="minorHAnsi" w:cs="Arial"/>
                <w:sz w:val="18"/>
                <w:szCs w:val="18"/>
              </w:rPr>
              <w:t>E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3C70F090" w14:textId="77777777" w:rsidR="00220544" w:rsidRPr="00514F12" w:rsidRDefault="00220544" w:rsidP="00FC0355">
            <w:pPr>
              <w:rPr>
                <w:rFonts w:asciiTheme="minorHAnsi" w:hAnsiTheme="minorHAnsi" w:cs="Arial"/>
                <w:sz w:val="18"/>
                <w:szCs w:val="18"/>
              </w:rPr>
            </w:pPr>
            <w:r w:rsidRPr="00514F12">
              <w:rPr>
                <w:rFonts w:asciiTheme="minorHAnsi" w:hAnsiTheme="minorHAnsi" w:cs="Arial"/>
                <w:sz w:val="18"/>
                <w:szCs w:val="18"/>
              </w:rPr>
              <w:t>Incidência dos encargos do Submódulo 2.2 sobre Aviso Prévio Trabalhado.</w:t>
            </w:r>
          </w:p>
        </w:tc>
        <w:tc>
          <w:tcPr>
            <w:tcW w:w="3118" w:type="dxa"/>
            <w:shd w:val="clear" w:color="auto" w:fill="auto"/>
            <w:vAlign w:val="center"/>
          </w:tcPr>
          <w:p w14:paraId="53C993BC" w14:textId="77777777" w:rsidR="00220544" w:rsidRPr="00514F12" w:rsidRDefault="00220544" w:rsidP="00FC0355">
            <w:pPr>
              <w:rPr>
                <w:rFonts w:asciiTheme="minorHAnsi" w:hAnsiTheme="minorHAnsi" w:cs="Arial"/>
                <w:sz w:val="18"/>
                <w:szCs w:val="18"/>
              </w:rPr>
            </w:pPr>
            <w:r w:rsidRPr="00514F12">
              <w:rPr>
                <w:rFonts w:asciiTheme="minorHAnsi" w:hAnsiTheme="minorHAnsi" w:cs="Arial"/>
                <w:sz w:val="18"/>
                <w:szCs w:val="18"/>
              </w:rPr>
              <w:t>[(Remuneração / dias do mês) / meses do ano] x 7 dias de redução da jornada x 8%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14:paraId="773581D0" w14:textId="77777777" w:rsidR="00220544" w:rsidRPr="00514F12" w:rsidRDefault="00220544" w:rsidP="00FC0355">
            <w:pPr>
              <w:jc w:val="center"/>
              <w:rPr>
                <w:rFonts w:asciiTheme="minorHAnsi" w:hAnsiTheme="minorHAnsi" w:cs="Arial"/>
                <w:sz w:val="18"/>
                <w:szCs w:val="18"/>
              </w:rPr>
            </w:pPr>
            <w:r w:rsidRPr="00514F12">
              <w:rPr>
                <w:rFonts w:asciiTheme="minorHAnsi" w:hAnsiTheme="minorHAnsi" w:cs="Arial"/>
                <w:sz w:val="18"/>
                <w:szCs w:val="18"/>
              </w:rPr>
              <w:t>-</w:t>
            </w:r>
          </w:p>
        </w:tc>
      </w:tr>
      <w:tr w:rsidR="00220544" w:rsidRPr="00042B8B" w14:paraId="30DA33D4" w14:textId="77777777" w:rsidTr="00FC0355">
        <w:trPr>
          <w:trHeight w:val="558"/>
          <w:jc w:val="center"/>
        </w:trPr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60613E53" w14:textId="77777777" w:rsidR="00220544" w:rsidRPr="00514F12" w:rsidRDefault="00220544" w:rsidP="00FC0355">
            <w:pPr>
              <w:jc w:val="center"/>
              <w:rPr>
                <w:rFonts w:asciiTheme="minorHAnsi" w:hAnsiTheme="minorHAnsi" w:cs="Arial"/>
                <w:sz w:val="18"/>
                <w:szCs w:val="18"/>
              </w:rPr>
            </w:pPr>
            <w:r w:rsidRPr="00514F12">
              <w:rPr>
                <w:rFonts w:asciiTheme="minorHAnsi" w:hAnsiTheme="minorHAnsi" w:cs="Arial"/>
                <w:sz w:val="18"/>
                <w:szCs w:val="18"/>
              </w:rPr>
              <w:t>F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0DA0ECFE" w14:textId="77777777" w:rsidR="00220544" w:rsidRPr="00514F12" w:rsidRDefault="00220544" w:rsidP="00FC0355">
            <w:pPr>
              <w:rPr>
                <w:rFonts w:asciiTheme="minorHAnsi" w:hAnsiTheme="minorHAnsi" w:cs="Arial"/>
                <w:sz w:val="18"/>
                <w:szCs w:val="18"/>
              </w:rPr>
            </w:pPr>
            <w:r w:rsidRPr="00514F12">
              <w:rPr>
                <w:rFonts w:asciiTheme="minorHAnsi" w:hAnsiTheme="minorHAnsi" w:cs="Arial"/>
                <w:sz w:val="18"/>
                <w:szCs w:val="18"/>
              </w:rPr>
              <w:t>Multa FGTS e Contribuição Social sobre o Aviso Prévio Trabalhado – 100%</w:t>
            </w:r>
          </w:p>
        </w:tc>
        <w:tc>
          <w:tcPr>
            <w:tcW w:w="3118" w:type="dxa"/>
            <w:shd w:val="clear" w:color="auto" w:fill="auto"/>
            <w:vAlign w:val="center"/>
          </w:tcPr>
          <w:p w14:paraId="71B082E5" w14:textId="77777777" w:rsidR="00220544" w:rsidRPr="00514F12" w:rsidRDefault="00220544" w:rsidP="00FC0355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18"/>
                <w:szCs w:val="18"/>
              </w:rPr>
            </w:pPr>
            <w:r w:rsidRPr="00514F12">
              <w:rPr>
                <w:rFonts w:asciiTheme="minorHAnsi" w:hAnsiTheme="minorHAnsi" w:cs="Arial"/>
                <w:sz w:val="18"/>
                <w:szCs w:val="18"/>
              </w:rPr>
              <w:t>Consideramos a tabela de percentual da Conta Vinculada, Anexo XII, devido a ser proposto percentual único para a multa. Independente da quantidade de API e APT e da rotatividade do contrato, a multa, por ser linear, será calculada considerando 100% dos empregados.</w:t>
            </w:r>
          </w:p>
          <w:p w14:paraId="1B9A74FE" w14:textId="77777777" w:rsidR="00220544" w:rsidRPr="00514F12" w:rsidRDefault="00220544" w:rsidP="00FC0355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18"/>
                <w:szCs w:val="18"/>
              </w:rPr>
            </w:pPr>
          </w:p>
          <w:p w14:paraId="0F86FA09" w14:textId="578D5FE7" w:rsidR="00220544" w:rsidRPr="00514F12" w:rsidRDefault="00220544" w:rsidP="00FC0355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18"/>
                <w:szCs w:val="18"/>
              </w:rPr>
            </w:pPr>
            <w:r w:rsidRPr="00514F12">
              <w:rPr>
                <w:rFonts w:asciiTheme="minorHAnsi" w:hAnsiTheme="minorHAnsi" w:cs="Arial"/>
                <w:sz w:val="18"/>
                <w:szCs w:val="18"/>
              </w:rPr>
              <w:t xml:space="preserve">Remuneração x </w:t>
            </w:r>
            <w:r w:rsidR="00221B01" w:rsidRPr="00514F12">
              <w:rPr>
                <w:rFonts w:asciiTheme="minorHAnsi" w:hAnsiTheme="minorHAnsi" w:cs="Arial"/>
                <w:b/>
                <w:color w:val="FF0000"/>
                <w:sz w:val="18"/>
                <w:szCs w:val="18"/>
              </w:rPr>
              <w:t>4</w:t>
            </w:r>
            <w:r w:rsidRPr="00514F12">
              <w:rPr>
                <w:rFonts w:asciiTheme="minorHAnsi" w:hAnsiTheme="minorHAnsi" w:cs="Arial"/>
                <w:b/>
                <w:color w:val="FF0000"/>
                <w:sz w:val="18"/>
                <w:szCs w:val="18"/>
              </w:rPr>
              <w:t xml:space="preserve">% </w:t>
            </w:r>
            <w:r w:rsidRPr="00514F12">
              <w:rPr>
                <w:rFonts w:asciiTheme="minorHAnsi" w:hAnsiTheme="minorHAnsi" w:cs="Arial"/>
                <w:b/>
                <w:sz w:val="18"/>
                <w:szCs w:val="18"/>
              </w:rPr>
              <w:t>(Anexo XII, IN 05/2017)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14:paraId="4832E2DE" w14:textId="77777777" w:rsidR="00220544" w:rsidRPr="00514F12" w:rsidRDefault="00220544" w:rsidP="00FC0355">
            <w:pPr>
              <w:autoSpaceDE w:val="0"/>
              <w:autoSpaceDN w:val="0"/>
              <w:adjustRightInd w:val="0"/>
              <w:rPr>
                <w:rFonts w:asciiTheme="minorHAnsi" w:eastAsiaTheme="minorHAnsi" w:hAnsiTheme="minorHAnsi" w:cs="Arial"/>
                <w:sz w:val="18"/>
                <w:szCs w:val="18"/>
                <w:lang w:val="en-US" w:eastAsia="en-US"/>
              </w:rPr>
            </w:pPr>
            <w:r w:rsidRPr="00514F12">
              <w:rPr>
                <w:rFonts w:asciiTheme="minorHAnsi" w:eastAsiaTheme="minorHAnsi" w:hAnsiTheme="minorHAnsi" w:cs="Arial"/>
                <w:sz w:val="18"/>
                <w:szCs w:val="18"/>
                <w:lang w:val="en-US" w:eastAsia="en-US"/>
              </w:rPr>
              <w:t>Art. 7º, XXI, CF/88,</w:t>
            </w:r>
          </w:p>
          <w:p w14:paraId="63362FF2" w14:textId="77777777" w:rsidR="00220544" w:rsidRPr="00514F12" w:rsidRDefault="00220544" w:rsidP="00FC0355">
            <w:pPr>
              <w:rPr>
                <w:rFonts w:asciiTheme="minorHAnsi" w:hAnsiTheme="minorHAnsi" w:cs="Arial"/>
                <w:sz w:val="18"/>
                <w:szCs w:val="18"/>
                <w:lang w:val="en-US"/>
              </w:rPr>
            </w:pPr>
            <w:r w:rsidRPr="00514F12">
              <w:rPr>
                <w:rFonts w:asciiTheme="minorHAnsi" w:eastAsiaTheme="minorHAnsi" w:hAnsiTheme="minorHAnsi" w:cs="Arial"/>
                <w:sz w:val="18"/>
                <w:szCs w:val="18"/>
                <w:lang w:val="en-US" w:eastAsia="en-US"/>
              </w:rPr>
              <w:t>477, 487 e 491 CLT.</w:t>
            </w:r>
          </w:p>
        </w:tc>
      </w:tr>
      <w:tr w:rsidR="00220544" w:rsidRPr="00514F12" w14:paraId="0FB78ADA" w14:textId="77777777" w:rsidTr="00FC0355">
        <w:trPr>
          <w:trHeight w:val="411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EAF1DD" w:themeFill="accent3" w:themeFillTint="33"/>
            <w:noWrap/>
            <w:vAlign w:val="center"/>
            <w:hideMark/>
          </w:tcPr>
          <w:p w14:paraId="3E03087C" w14:textId="77777777" w:rsidR="00220544" w:rsidRPr="00514F12" w:rsidRDefault="00220544" w:rsidP="00FC0355">
            <w:pPr>
              <w:jc w:val="center"/>
              <w:rPr>
                <w:rFonts w:asciiTheme="minorHAnsi" w:hAnsiTheme="minorHAnsi" w:cs="Arial"/>
                <w:sz w:val="18"/>
                <w:szCs w:val="18"/>
                <w:lang w:val="en-US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center"/>
            <w:hideMark/>
          </w:tcPr>
          <w:p w14:paraId="156946EE" w14:textId="77777777" w:rsidR="00220544" w:rsidRPr="00514F12" w:rsidRDefault="00220544" w:rsidP="00FC0355">
            <w:pPr>
              <w:rPr>
                <w:rFonts w:asciiTheme="minorHAnsi" w:hAnsiTheme="minorHAnsi" w:cs="Arial"/>
                <w:sz w:val="18"/>
                <w:szCs w:val="18"/>
              </w:rPr>
            </w:pPr>
            <w:r w:rsidRPr="00514F12">
              <w:rPr>
                <w:rFonts w:asciiTheme="minorHAnsi" w:hAnsiTheme="minorHAnsi" w:cs="Arial"/>
                <w:sz w:val="18"/>
                <w:szCs w:val="18"/>
              </w:rPr>
              <w:t>Total</w:t>
            </w:r>
          </w:p>
        </w:tc>
        <w:tc>
          <w:tcPr>
            <w:tcW w:w="3118" w:type="dxa"/>
            <w:shd w:val="clear" w:color="auto" w:fill="EAF1DD" w:themeFill="accent3" w:themeFillTint="33"/>
            <w:vAlign w:val="center"/>
            <w:hideMark/>
          </w:tcPr>
          <w:p w14:paraId="02D2CFB0" w14:textId="77777777" w:rsidR="00220544" w:rsidRPr="00514F12" w:rsidRDefault="00220544" w:rsidP="00FC0355">
            <w:pPr>
              <w:autoSpaceDE w:val="0"/>
              <w:autoSpaceDN w:val="0"/>
              <w:adjustRightInd w:val="0"/>
              <w:rPr>
                <w:rFonts w:asciiTheme="minorHAnsi" w:eastAsiaTheme="minorHAnsi" w:hAnsiTheme="minorHAnsi" w:cs="Arial"/>
                <w:sz w:val="18"/>
                <w:szCs w:val="18"/>
                <w:lang w:eastAsia="en-US"/>
              </w:rPr>
            </w:pPr>
          </w:p>
        </w:tc>
        <w:tc>
          <w:tcPr>
            <w:tcW w:w="1843" w:type="dxa"/>
            <w:shd w:val="clear" w:color="auto" w:fill="EAF1DD" w:themeFill="accent3" w:themeFillTint="33"/>
            <w:noWrap/>
            <w:vAlign w:val="center"/>
            <w:hideMark/>
          </w:tcPr>
          <w:p w14:paraId="6C764164" w14:textId="77777777" w:rsidR="00220544" w:rsidRPr="00514F12" w:rsidRDefault="00220544" w:rsidP="00FC0355">
            <w:pPr>
              <w:autoSpaceDE w:val="0"/>
              <w:autoSpaceDN w:val="0"/>
              <w:adjustRightInd w:val="0"/>
              <w:rPr>
                <w:rFonts w:asciiTheme="minorHAnsi" w:eastAsiaTheme="minorHAnsi" w:hAnsiTheme="minorHAnsi" w:cs="Arial"/>
                <w:sz w:val="18"/>
                <w:szCs w:val="18"/>
                <w:lang w:eastAsia="en-US"/>
              </w:rPr>
            </w:pPr>
          </w:p>
        </w:tc>
      </w:tr>
    </w:tbl>
    <w:p w14:paraId="0F56786F" w14:textId="77777777" w:rsidR="00220544" w:rsidRPr="00514F12" w:rsidRDefault="00220544" w:rsidP="00220544">
      <w:pPr>
        <w:autoSpaceDE w:val="0"/>
        <w:autoSpaceDN w:val="0"/>
        <w:adjustRightInd w:val="0"/>
        <w:ind w:left="426"/>
        <w:jc w:val="both"/>
        <w:rPr>
          <w:rFonts w:asciiTheme="minorHAnsi" w:eastAsiaTheme="minorHAnsi" w:hAnsiTheme="minorHAnsi" w:cs="Arial"/>
          <w:sz w:val="18"/>
          <w:szCs w:val="18"/>
          <w:lang w:eastAsia="en-US"/>
        </w:rPr>
      </w:pPr>
      <w:r w:rsidRPr="00514F12">
        <w:rPr>
          <w:rFonts w:asciiTheme="minorHAnsi" w:eastAsiaTheme="minorHAnsi" w:hAnsiTheme="minorHAnsi" w:cs="Arial"/>
          <w:sz w:val="18"/>
          <w:szCs w:val="18"/>
          <w:lang w:eastAsia="en-US"/>
        </w:rPr>
        <w:t>OBSERVAÇÕES: Nota Técnica nº 652/2017 - MP</w:t>
      </w:r>
    </w:p>
    <w:p w14:paraId="0356E663" w14:textId="77777777" w:rsidR="00220544" w:rsidRPr="00514F12" w:rsidRDefault="00220544" w:rsidP="00220544">
      <w:pPr>
        <w:autoSpaceDE w:val="0"/>
        <w:autoSpaceDN w:val="0"/>
        <w:adjustRightInd w:val="0"/>
        <w:ind w:left="426"/>
        <w:jc w:val="both"/>
        <w:rPr>
          <w:rFonts w:asciiTheme="minorHAnsi" w:eastAsiaTheme="minorHAnsi" w:hAnsiTheme="minorHAnsi" w:cs="Arial"/>
          <w:sz w:val="18"/>
          <w:szCs w:val="18"/>
          <w:lang w:eastAsia="en-US"/>
        </w:rPr>
      </w:pPr>
    </w:p>
    <w:p w14:paraId="37D10FF3" w14:textId="77777777" w:rsidR="00220544" w:rsidRPr="00514F12" w:rsidRDefault="00220544" w:rsidP="00220544">
      <w:pPr>
        <w:autoSpaceDE w:val="0"/>
        <w:autoSpaceDN w:val="0"/>
        <w:adjustRightInd w:val="0"/>
        <w:ind w:left="426"/>
        <w:jc w:val="both"/>
        <w:rPr>
          <w:rFonts w:asciiTheme="minorHAnsi" w:eastAsiaTheme="minorHAnsi" w:hAnsiTheme="minorHAnsi" w:cs="Arial"/>
          <w:sz w:val="18"/>
          <w:szCs w:val="18"/>
          <w:lang w:eastAsia="en-US"/>
        </w:rPr>
      </w:pPr>
    </w:p>
    <w:p w14:paraId="6A5DA8A7" w14:textId="77777777" w:rsidR="00220544" w:rsidRPr="00514F12" w:rsidRDefault="00220544" w:rsidP="00220544">
      <w:pPr>
        <w:jc w:val="both"/>
        <w:rPr>
          <w:rFonts w:ascii="Calibri" w:hAnsi="Calibri" w:cs="Arial"/>
          <w:b/>
          <w:color w:val="FF0000"/>
          <w:sz w:val="18"/>
          <w:szCs w:val="18"/>
          <w:u w:val="single"/>
        </w:rPr>
      </w:pPr>
      <w:r w:rsidRPr="00514F12">
        <w:rPr>
          <w:rFonts w:ascii="Calibri" w:hAnsi="Calibri" w:cs="Arial"/>
          <w:b/>
          <w:sz w:val="18"/>
          <w:szCs w:val="18"/>
          <w:u w:val="single"/>
        </w:rPr>
        <w:t xml:space="preserve">Módulo 4 – Custo de Reposição de Profissional Ausente </w:t>
      </w:r>
    </w:p>
    <w:p w14:paraId="261C0488" w14:textId="77777777" w:rsidR="00220544" w:rsidRPr="00514F12" w:rsidRDefault="00220544" w:rsidP="00220544">
      <w:pPr>
        <w:autoSpaceDE w:val="0"/>
        <w:autoSpaceDN w:val="0"/>
        <w:adjustRightInd w:val="0"/>
        <w:rPr>
          <w:rFonts w:ascii="Calibri" w:hAnsi="Calibri" w:cs="Arial"/>
          <w:sz w:val="18"/>
          <w:szCs w:val="18"/>
        </w:rPr>
      </w:pPr>
    </w:p>
    <w:p w14:paraId="1BE6A488" w14:textId="77777777" w:rsidR="00220544" w:rsidRPr="00514F12" w:rsidRDefault="00220544" w:rsidP="00220544">
      <w:pPr>
        <w:jc w:val="both"/>
        <w:rPr>
          <w:rFonts w:ascii="Calibri" w:hAnsi="Calibri" w:cs="Arial"/>
          <w:sz w:val="18"/>
          <w:szCs w:val="18"/>
          <w:u w:val="single"/>
          <w:lang w:val="pt-PT"/>
        </w:rPr>
      </w:pPr>
      <w:proofErr w:type="spellStart"/>
      <w:r w:rsidRPr="00514F12">
        <w:rPr>
          <w:rFonts w:ascii="Calibri" w:hAnsi="Calibri" w:cs="Arial"/>
          <w:sz w:val="18"/>
          <w:szCs w:val="18"/>
          <w:u w:val="single"/>
          <w:lang w:val="pt-PT"/>
        </w:rPr>
        <w:t>Submódulo</w:t>
      </w:r>
      <w:proofErr w:type="spellEnd"/>
      <w:r w:rsidRPr="00514F12">
        <w:rPr>
          <w:rFonts w:ascii="Calibri" w:hAnsi="Calibri" w:cs="Arial"/>
          <w:sz w:val="18"/>
          <w:szCs w:val="18"/>
          <w:u w:val="single"/>
          <w:lang w:val="pt-PT"/>
        </w:rPr>
        <w:t xml:space="preserve"> 4.1 – Ausências Legais</w:t>
      </w:r>
    </w:p>
    <w:p w14:paraId="7A42C80D" w14:textId="77777777" w:rsidR="00220544" w:rsidRPr="00534820" w:rsidRDefault="00220544" w:rsidP="00220544">
      <w:pPr>
        <w:autoSpaceDE w:val="0"/>
        <w:autoSpaceDN w:val="0"/>
        <w:adjustRightInd w:val="0"/>
        <w:rPr>
          <w:rFonts w:ascii="Calibri" w:hAnsi="Calibri" w:cs="Arial"/>
          <w:lang w:val="pt-PT"/>
        </w:rPr>
      </w:pPr>
    </w:p>
    <w:tbl>
      <w:tblPr>
        <w:tblW w:w="971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71"/>
        <w:gridCol w:w="2126"/>
        <w:gridCol w:w="3231"/>
        <w:gridCol w:w="3988"/>
      </w:tblGrid>
      <w:tr w:rsidR="00220544" w:rsidRPr="00514F12" w14:paraId="47C009C2" w14:textId="77777777" w:rsidTr="008646F5">
        <w:trPr>
          <w:trHeight w:val="510"/>
          <w:tblHeader/>
          <w:jc w:val="center"/>
        </w:trPr>
        <w:tc>
          <w:tcPr>
            <w:tcW w:w="371" w:type="dxa"/>
            <w:shd w:val="clear" w:color="auto" w:fill="EAF1DD" w:themeFill="accent3" w:themeFillTint="33"/>
            <w:noWrap/>
            <w:vAlign w:val="center"/>
            <w:hideMark/>
          </w:tcPr>
          <w:p w14:paraId="6F0181F9" w14:textId="77777777" w:rsidR="00220544" w:rsidRPr="00514F12" w:rsidRDefault="00220544" w:rsidP="00FC0355">
            <w:pPr>
              <w:jc w:val="center"/>
              <w:rPr>
                <w:rFonts w:asciiTheme="minorHAnsi" w:hAnsiTheme="minorHAnsi" w:cs="Arial"/>
                <w:b/>
                <w:bCs/>
                <w:color w:val="000000"/>
                <w:sz w:val="18"/>
                <w:szCs w:val="18"/>
              </w:rPr>
            </w:pPr>
            <w:r w:rsidRPr="00514F12">
              <w:rPr>
                <w:rFonts w:asciiTheme="minorHAnsi" w:hAnsiTheme="minorHAnsi" w:cs="Arial"/>
                <w:b/>
                <w:bCs/>
                <w:color w:val="000000"/>
                <w:sz w:val="18"/>
                <w:szCs w:val="18"/>
              </w:rPr>
              <w:t>4.1</w:t>
            </w:r>
          </w:p>
        </w:tc>
        <w:tc>
          <w:tcPr>
            <w:tcW w:w="2126" w:type="dxa"/>
            <w:shd w:val="clear" w:color="auto" w:fill="EAF1DD" w:themeFill="accent3" w:themeFillTint="33"/>
            <w:noWrap/>
            <w:vAlign w:val="center"/>
            <w:hideMark/>
          </w:tcPr>
          <w:p w14:paraId="27E412FD" w14:textId="77777777" w:rsidR="00220544" w:rsidRPr="00514F12" w:rsidRDefault="00220544" w:rsidP="00FC0355">
            <w:pPr>
              <w:jc w:val="center"/>
              <w:rPr>
                <w:rFonts w:asciiTheme="minorHAnsi" w:hAnsiTheme="minorHAnsi" w:cs="Arial"/>
                <w:b/>
                <w:bCs/>
                <w:color w:val="000000"/>
                <w:sz w:val="18"/>
                <w:szCs w:val="18"/>
              </w:rPr>
            </w:pPr>
            <w:r w:rsidRPr="00514F12">
              <w:rPr>
                <w:rFonts w:asciiTheme="minorHAnsi" w:hAnsiTheme="minorHAnsi" w:cs="Arial"/>
                <w:b/>
                <w:bCs/>
                <w:color w:val="000000"/>
                <w:sz w:val="18"/>
                <w:szCs w:val="18"/>
              </w:rPr>
              <w:t>Ausências Legais</w:t>
            </w:r>
          </w:p>
        </w:tc>
        <w:tc>
          <w:tcPr>
            <w:tcW w:w="3524" w:type="dxa"/>
            <w:shd w:val="clear" w:color="auto" w:fill="EAF1DD" w:themeFill="accent3" w:themeFillTint="33"/>
            <w:vAlign w:val="center"/>
            <w:hideMark/>
          </w:tcPr>
          <w:p w14:paraId="73B92C2E" w14:textId="77777777" w:rsidR="00220544" w:rsidRPr="00514F12" w:rsidRDefault="00220544" w:rsidP="00FC0355">
            <w:pPr>
              <w:jc w:val="center"/>
              <w:rPr>
                <w:rFonts w:asciiTheme="minorHAnsi" w:hAnsiTheme="minorHAnsi" w:cs="Arial"/>
                <w:b/>
                <w:bCs/>
                <w:color w:val="000000"/>
                <w:sz w:val="18"/>
                <w:szCs w:val="18"/>
              </w:rPr>
            </w:pPr>
            <w:r w:rsidRPr="00514F12">
              <w:rPr>
                <w:rFonts w:asciiTheme="minorHAnsi" w:hAnsiTheme="minorHAnsi" w:cs="Arial"/>
                <w:b/>
                <w:bCs/>
                <w:color w:val="000000"/>
                <w:sz w:val="18"/>
                <w:szCs w:val="18"/>
              </w:rPr>
              <w:t xml:space="preserve">MEMÓRIA DE CÁLCULO </w:t>
            </w:r>
          </w:p>
        </w:tc>
        <w:tc>
          <w:tcPr>
            <w:tcW w:w="3695" w:type="dxa"/>
            <w:shd w:val="clear" w:color="auto" w:fill="EAF1DD" w:themeFill="accent3" w:themeFillTint="33"/>
            <w:noWrap/>
            <w:vAlign w:val="center"/>
            <w:hideMark/>
          </w:tcPr>
          <w:p w14:paraId="21E0CA5D" w14:textId="77777777" w:rsidR="00220544" w:rsidRPr="00514F12" w:rsidRDefault="00220544" w:rsidP="00FC0355">
            <w:pPr>
              <w:jc w:val="center"/>
              <w:rPr>
                <w:rFonts w:asciiTheme="minorHAnsi" w:hAnsiTheme="minorHAnsi" w:cs="Arial"/>
                <w:b/>
                <w:bCs/>
                <w:color w:val="000000"/>
                <w:sz w:val="18"/>
                <w:szCs w:val="18"/>
              </w:rPr>
            </w:pPr>
            <w:r w:rsidRPr="00514F12">
              <w:rPr>
                <w:rFonts w:asciiTheme="minorHAnsi" w:hAnsiTheme="minorHAnsi" w:cs="Arial"/>
                <w:b/>
                <w:bCs/>
                <w:color w:val="000000"/>
                <w:sz w:val="18"/>
                <w:szCs w:val="18"/>
              </w:rPr>
              <w:t>FUNDAMENTO</w:t>
            </w:r>
          </w:p>
        </w:tc>
      </w:tr>
      <w:tr w:rsidR="00220544" w:rsidRPr="00514F12" w14:paraId="2A86108F" w14:textId="77777777" w:rsidTr="008646F5">
        <w:trPr>
          <w:trHeight w:val="461"/>
          <w:jc w:val="center"/>
        </w:trPr>
        <w:tc>
          <w:tcPr>
            <w:tcW w:w="371" w:type="dxa"/>
            <w:shd w:val="clear" w:color="auto" w:fill="auto"/>
            <w:noWrap/>
            <w:vAlign w:val="center"/>
            <w:hideMark/>
          </w:tcPr>
          <w:p w14:paraId="2D432541" w14:textId="77777777" w:rsidR="00220544" w:rsidRPr="00514F12" w:rsidRDefault="00220544" w:rsidP="00FC0355">
            <w:pPr>
              <w:jc w:val="center"/>
              <w:rPr>
                <w:rFonts w:asciiTheme="minorHAnsi" w:hAnsiTheme="minorHAnsi" w:cs="Arial"/>
                <w:sz w:val="18"/>
                <w:szCs w:val="18"/>
              </w:rPr>
            </w:pPr>
            <w:r w:rsidRPr="00514F12">
              <w:rPr>
                <w:rFonts w:asciiTheme="minorHAnsi" w:hAnsiTheme="minorHAnsi" w:cs="Arial"/>
                <w:sz w:val="18"/>
                <w:szCs w:val="18"/>
              </w:rPr>
              <w:t>A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03F8F6EC" w14:textId="77777777" w:rsidR="00220544" w:rsidRPr="00514F12" w:rsidRDefault="00220544" w:rsidP="00FC0355">
            <w:pPr>
              <w:rPr>
                <w:rFonts w:asciiTheme="minorHAnsi" w:hAnsiTheme="minorHAnsi" w:cs="Arial"/>
                <w:sz w:val="18"/>
                <w:szCs w:val="18"/>
              </w:rPr>
            </w:pPr>
            <w:r w:rsidRPr="00514F12">
              <w:rPr>
                <w:rFonts w:asciiTheme="minorHAnsi" w:hAnsiTheme="minorHAnsi" w:cs="Arial"/>
                <w:color w:val="000000"/>
                <w:sz w:val="18"/>
                <w:szCs w:val="18"/>
                <w:shd w:val="clear" w:color="auto" w:fill="FFFFFF"/>
              </w:rPr>
              <w:t>Substituto na cobertura de Férias</w:t>
            </w:r>
          </w:p>
        </w:tc>
        <w:tc>
          <w:tcPr>
            <w:tcW w:w="3524" w:type="dxa"/>
            <w:shd w:val="clear" w:color="auto" w:fill="auto"/>
            <w:vAlign w:val="center"/>
          </w:tcPr>
          <w:p w14:paraId="01257A14" w14:textId="77777777" w:rsidR="00220544" w:rsidRPr="00514F12" w:rsidRDefault="00220544" w:rsidP="00FC0355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18"/>
                <w:szCs w:val="18"/>
              </w:rPr>
            </w:pPr>
            <w:r w:rsidRPr="00514F12">
              <w:rPr>
                <w:rFonts w:asciiTheme="minorHAnsi" w:hAnsiTheme="minorHAnsi" w:cs="Arial"/>
                <w:sz w:val="18"/>
                <w:szCs w:val="18"/>
              </w:rPr>
              <w:t>Esse custo será zerado no primeiro ano.</w:t>
            </w:r>
          </w:p>
        </w:tc>
        <w:tc>
          <w:tcPr>
            <w:tcW w:w="3695" w:type="dxa"/>
            <w:shd w:val="clear" w:color="auto" w:fill="auto"/>
            <w:noWrap/>
            <w:vAlign w:val="center"/>
          </w:tcPr>
          <w:p w14:paraId="15C9098A" w14:textId="77777777" w:rsidR="00220544" w:rsidRPr="00514F12" w:rsidRDefault="00220544" w:rsidP="00FC0355">
            <w:pPr>
              <w:jc w:val="both"/>
              <w:rPr>
                <w:rFonts w:asciiTheme="minorHAnsi" w:hAnsiTheme="minorHAnsi" w:cs="Arial"/>
                <w:sz w:val="18"/>
                <w:szCs w:val="18"/>
              </w:rPr>
            </w:pPr>
            <w:r w:rsidRPr="00514F12">
              <w:rPr>
                <w:rFonts w:asciiTheme="minorHAnsi" w:hAnsiTheme="minorHAnsi" w:cs="Arial"/>
                <w:sz w:val="18"/>
                <w:szCs w:val="18"/>
              </w:rPr>
              <w:t>-</w:t>
            </w:r>
          </w:p>
          <w:p w14:paraId="5C7FB66B" w14:textId="77777777" w:rsidR="00220544" w:rsidRPr="00514F12" w:rsidRDefault="00220544" w:rsidP="00FC0355">
            <w:pPr>
              <w:jc w:val="both"/>
              <w:rPr>
                <w:rFonts w:asciiTheme="minorHAnsi" w:hAnsiTheme="minorHAnsi" w:cs="Arial"/>
                <w:sz w:val="18"/>
                <w:szCs w:val="18"/>
              </w:rPr>
            </w:pPr>
          </w:p>
        </w:tc>
      </w:tr>
      <w:tr w:rsidR="00220544" w:rsidRPr="00514F12" w14:paraId="712F2C6A" w14:textId="77777777" w:rsidTr="008646F5">
        <w:trPr>
          <w:trHeight w:val="422"/>
          <w:jc w:val="center"/>
        </w:trPr>
        <w:tc>
          <w:tcPr>
            <w:tcW w:w="371" w:type="dxa"/>
            <w:shd w:val="clear" w:color="auto" w:fill="auto"/>
            <w:noWrap/>
            <w:vAlign w:val="center"/>
            <w:hideMark/>
          </w:tcPr>
          <w:p w14:paraId="74360C79" w14:textId="77777777" w:rsidR="00220544" w:rsidRPr="00514F12" w:rsidRDefault="00220544" w:rsidP="00FC0355">
            <w:pPr>
              <w:jc w:val="center"/>
              <w:rPr>
                <w:rFonts w:asciiTheme="minorHAnsi" w:hAnsiTheme="minorHAnsi" w:cs="Arial"/>
                <w:sz w:val="18"/>
                <w:szCs w:val="18"/>
              </w:rPr>
            </w:pPr>
            <w:r w:rsidRPr="00514F12">
              <w:rPr>
                <w:rFonts w:asciiTheme="minorHAnsi" w:hAnsiTheme="minorHAnsi" w:cs="Arial"/>
                <w:sz w:val="18"/>
                <w:szCs w:val="18"/>
              </w:rPr>
              <w:t>B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58896595" w14:textId="77777777" w:rsidR="00220544" w:rsidRPr="00514F12" w:rsidRDefault="00220544" w:rsidP="00FC0355">
            <w:pPr>
              <w:rPr>
                <w:rFonts w:asciiTheme="minorHAnsi" w:hAnsiTheme="minorHAnsi" w:cs="Arial"/>
                <w:sz w:val="18"/>
                <w:szCs w:val="18"/>
              </w:rPr>
            </w:pPr>
            <w:r w:rsidRPr="00514F12">
              <w:rPr>
                <w:rFonts w:asciiTheme="minorHAnsi" w:hAnsiTheme="minorHAnsi" w:cs="Arial"/>
                <w:color w:val="000000"/>
                <w:sz w:val="18"/>
                <w:szCs w:val="18"/>
                <w:shd w:val="clear" w:color="auto" w:fill="FFFFFF"/>
              </w:rPr>
              <w:t>Substituto na cobertura de Ausências Legais</w:t>
            </w:r>
          </w:p>
        </w:tc>
        <w:tc>
          <w:tcPr>
            <w:tcW w:w="3524" w:type="dxa"/>
            <w:shd w:val="clear" w:color="auto" w:fill="auto"/>
            <w:vAlign w:val="center"/>
            <w:hideMark/>
          </w:tcPr>
          <w:p w14:paraId="2A0AE710" w14:textId="77777777" w:rsidR="00220544" w:rsidRPr="00514F12" w:rsidRDefault="00220544" w:rsidP="00FC0355">
            <w:pPr>
              <w:jc w:val="center"/>
              <w:rPr>
                <w:rFonts w:asciiTheme="minorHAnsi" w:hAnsiTheme="minorHAnsi" w:cs="Arial"/>
                <w:sz w:val="18"/>
                <w:szCs w:val="18"/>
              </w:rPr>
            </w:pPr>
            <w:r w:rsidRPr="00514F12">
              <w:rPr>
                <w:rFonts w:asciiTheme="minorHAnsi" w:hAnsiTheme="minorHAnsi" w:cs="Arial"/>
                <w:sz w:val="18"/>
                <w:szCs w:val="18"/>
              </w:rPr>
              <w:t>AL= nDR(AL) x CDR / 12</w:t>
            </w:r>
          </w:p>
        </w:tc>
        <w:tc>
          <w:tcPr>
            <w:tcW w:w="3695" w:type="dxa"/>
            <w:shd w:val="clear" w:color="auto" w:fill="auto"/>
            <w:noWrap/>
            <w:vAlign w:val="center"/>
            <w:hideMark/>
          </w:tcPr>
          <w:p w14:paraId="7F4F13CB" w14:textId="77777777" w:rsidR="00220544" w:rsidRPr="00514F12" w:rsidRDefault="00220544" w:rsidP="00FC0355">
            <w:pPr>
              <w:rPr>
                <w:rFonts w:asciiTheme="minorHAnsi" w:eastAsiaTheme="minorHAnsi" w:hAnsiTheme="minorHAnsi" w:cs="Arial"/>
                <w:sz w:val="18"/>
                <w:szCs w:val="18"/>
                <w:lang w:eastAsia="en-US"/>
              </w:rPr>
            </w:pPr>
            <w:r w:rsidRPr="00514F12">
              <w:rPr>
                <w:rFonts w:asciiTheme="minorHAnsi" w:eastAsiaTheme="minorHAnsi" w:hAnsiTheme="minorHAnsi" w:cs="Arial"/>
                <w:sz w:val="18"/>
                <w:szCs w:val="18"/>
                <w:lang w:eastAsia="en-US"/>
              </w:rPr>
              <w:t>Art. 473 da CLT / Acórdão TCU 1.753/2008:  Calculado segundo estimativa do MPOG (manual de preenchimento, pg 54).</w:t>
            </w:r>
          </w:p>
          <w:p w14:paraId="17B761C9" w14:textId="77777777" w:rsidR="00220544" w:rsidRPr="00514F12" w:rsidRDefault="00220544" w:rsidP="00FC0355">
            <w:pPr>
              <w:rPr>
                <w:rFonts w:asciiTheme="minorHAnsi" w:hAnsiTheme="minorHAnsi" w:cs="Arial"/>
                <w:sz w:val="18"/>
                <w:szCs w:val="18"/>
              </w:rPr>
            </w:pPr>
            <w:r w:rsidRPr="00514F12">
              <w:rPr>
                <w:rFonts w:asciiTheme="minorHAnsi" w:hAnsiTheme="minorHAnsi" w:cs="Arial"/>
                <w:b/>
                <w:sz w:val="18"/>
                <w:szCs w:val="18"/>
              </w:rPr>
              <w:t>nDR(AL)</w:t>
            </w:r>
            <w:r w:rsidRPr="00514F12">
              <w:rPr>
                <w:rFonts w:asciiTheme="minorHAnsi" w:hAnsiTheme="minorHAnsi" w:cs="Arial"/>
                <w:sz w:val="18"/>
                <w:szCs w:val="18"/>
              </w:rPr>
              <w:t xml:space="preserve"> - nº médio anual de dias de ausencias legais por ano = </w:t>
            </w:r>
            <w:r w:rsidRPr="00514F12">
              <w:rPr>
                <w:rFonts w:asciiTheme="minorHAnsi" w:hAnsiTheme="minorHAnsi" w:cs="Arial"/>
                <w:b/>
                <w:sz w:val="18"/>
                <w:szCs w:val="18"/>
              </w:rPr>
              <w:t>2,96</w:t>
            </w:r>
          </w:p>
        </w:tc>
      </w:tr>
      <w:tr w:rsidR="00220544" w:rsidRPr="00514F12" w14:paraId="70297C76" w14:textId="77777777" w:rsidTr="008646F5">
        <w:trPr>
          <w:trHeight w:val="542"/>
          <w:jc w:val="center"/>
        </w:trPr>
        <w:tc>
          <w:tcPr>
            <w:tcW w:w="371" w:type="dxa"/>
            <w:shd w:val="clear" w:color="auto" w:fill="auto"/>
            <w:noWrap/>
            <w:vAlign w:val="center"/>
            <w:hideMark/>
          </w:tcPr>
          <w:p w14:paraId="39C7DAE4" w14:textId="77777777" w:rsidR="00220544" w:rsidRPr="00514F12" w:rsidRDefault="00220544" w:rsidP="00FC0355">
            <w:pPr>
              <w:jc w:val="center"/>
              <w:rPr>
                <w:rFonts w:asciiTheme="minorHAnsi" w:hAnsiTheme="minorHAnsi" w:cs="Arial"/>
                <w:sz w:val="18"/>
                <w:szCs w:val="18"/>
              </w:rPr>
            </w:pPr>
            <w:r w:rsidRPr="00514F12">
              <w:rPr>
                <w:rFonts w:asciiTheme="minorHAnsi" w:hAnsiTheme="minorHAnsi" w:cs="Arial"/>
                <w:sz w:val="18"/>
                <w:szCs w:val="18"/>
              </w:rPr>
              <w:t>C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43252463" w14:textId="77777777" w:rsidR="00220544" w:rsidRPr="00514F12" w:rsidRDefault="00220544" w:rsidP="00FC0355">
            <w:pPr>
              <w:rPr>
                <w:rFonts w:asciiTheme="minorHAnsi" w:hAnsiTheme="minorHAnsi" w:cs="Arial"/>
                <w:sz w:val="18"/>
                <w:szCs w:val="18"/>
              </w:rPr>
            </w:pPr>
            <w:r w:rsidRPr="00514F12">
              <w:rPr>
                <w:rFonts w:asciiTheme="minorHAnsi" w:hAnsiTheme="minorHAnsi" w:cs="Arial"/>
                <w:color w:val="000000"/>
                <w:sz w:val="18"/>
                <w:szCs w:val="18"/>
                <w:shd w:val="clear" w:color="auto" w:fill="FFFFFF"/>
              </w:rPr>
              <w:t>Substituto na cobertura de Licença-Paternidade</w:t>
            </w:r>
          </w:p>
        </w:tc>
        <w:tc>
          <w:tcPr>
            <w:tcW w:w="3524" w:type="dxa"/>
            <w:shd w:val="clear" w:color="auto" w:fill="auto"/>
            <w:vAlign w:val="center"/>
            <w:hideMark/>
          </w:tcPr>
          <w:p w14:paraId="02F1AF5A" w14:textId="77777777" w:rsidR="00220544" w:rsidRPr="00514F12" w:rsidRDefault="00220544" w:rsidP="00FC0355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18"/>
                <w:szCs w:val="18"/>
                <w:lang w:val="en-US"/>
              </w:rPr>
            </w:pPr>
            <w:r w:rsidRPr="00514F12">
              <w:rPr>
                <w:rFonts w:asciiTheme="minorHAnsi" w:hAnsiTheme="minorHAnsi" w:cs="Arial"/>
                <w:sz w:val="18"/>
                <w:szCs w:val="18"/>
                <w:lang w:val="en-US"/>
              </w:rPr>
              <w:t xml:space="preserve">LP= </w:t>
            </w:r>
            <w:proofErr w:type="spellStart"/>
            <w:r w:rsidRPr="00514F12">
              <w:rPr>
                <w:rFonts w:asciiTheme="minorHAnsi" w:hAnsiTheme="minorHAnsi" w:cs="Arial"/>
                <w:sz w:val="18"/>
                <w:szCs w:val="18"/>
                <w:lang w:val="en-US"/>
              </w:rPr>
              <w:t>nDR</w:t>
            </w:r>
            <w:proofErr w:type="spellEnd"/>
            <w:r w:rsidRPr="00514F12">
              <w:rPr>
                <w:rFonts w:asciiTheme="minorHAnsi" w:hAnsiTheme="minorHAnsi" w:cs="Arial"/>
                <w:sz w:val="18"/>
                <w:szCs w:val="18"/>
                <w:lang w:val="en-US"/>
              </w:rPr>
              <w:t>(LP) x % LP x CDR/12</w:t>
            </w:r>
          </w:p>
        </w:tc>
        <w:tc>
          <w:tcPr>
            <w:tcW w:w="3695" w:type="dxa"/>
            <w:shd w:val="clear" w:color="auto" w:fill="auto"/>
            <w:noWrap/>
            <w:vAlign w:val="center"/>
            <w:hideMark/>
          </w:tcPr>
          <w:p w14:paraId="0CE0CAD1" w14:textId="77777777" w:rsidR="00220544" w:rsidRPr="00514F12" w:rsidRDefault="00220544" w:rsidP="00FC0355">
            <w:pPr>
              <w:autoSpaceDE w:val="0"/>
              <w:autoSpaceDN w:val="0"/>
              <w:adjustRightInd w:val="0"/>
              <w:rPr>
                <w:rFonts w:asciiTheme="minorHAnsi" w:eastAsiaTheme="minorHAnsi" w:hAnsiTheme="minorHAnsi" w:cs="Arial"/>
                <w:sz w:val="18"/>
                <w:szCs w:val="18"/>
                <w:lang w:eastAsia="en-US"/>
              </w:rPr>
            </w:pPr>
            <w:r w:rsidRPr="00514F12">
              <w:rPr>
                <w:rFonts w:asciiTheme="minorHAnsi" w:eastAsiaTheme="minorHAnsi" w:hAnsiTheme="minorHAnsi" w:cs="Arial"/>
                <w:sz w:val="18"/>
                <w:szCs w:val="18"/>
                <w:lang w:eastAsia="en-US"/>
              </w:rPr>
              <w:t>Art. 7º, XIX, CF/88 e</w:t>
            </w:r>
          </w:p>
          <w:p w14:paraId="26D17378" w14:textId="77777777" w:rsidR="00220544" w:rsidRPr="00514F12" w:rsidRDefault="00220544" w:rsidP="00FC0355">
            <w:pPr>
              <w:rPr>
                <w:rFonts w:asciiTheme="minorHAnsi" w:eastAsiaTheme="minorHAnsi" w:hAnsiTheme="minorHAnsi" w:cs="Arial"/>
                <w:sz w:val="18"/>
                <w:szCs w:val="18"/>
                <w:lang w:eastAsia="en-US"/>
              </w:rPr>
            </w:pPr>
            <w:r w:rsidRPr="00514F12">
              <w:rPr>
                <w:rFonts w:asciiTheme="minorHAnsi" w:eastAsiaTheme="minorHAnsi" w:hAnsiTheme="minorHAnsi" w:cs="Arial"/>
                <w:sz w:val="18"/>
                <w:szCs w:val="18"/>
                <w:lang w:eastAsia="en-US"/>
              </w:rPr>
              <w:t>10, § 1º, da CLT.</w:t>
            </w:r>
          </w:p>
          <w:p w14:paraId="4C478E43" w14:textId="77777777" w:rsidR="00220544" w:rsidRPr="00514F12" w:rsidRDefault="00220544" w:rsidP="00FC0355">
            <w:pPr>
              <w:rPr>
                <w:rFonts w:asciiTheme="minorHAnsi" w:hAnsiTheme="minorHAnsi" w:cs="Arial"/>
                <w:sz w:val="18"/>
                <w:szCs w:val="18"/>
              </w:rPr>
            </w:pPr>
            <w:r w:rsidRPr="00514F12">
              <w:rPr>
                <w:rFonts w:asciiTheme="minorHAnsi" w:hAnsiTheme="minorHAnsi" w:cs="Arial"/>
                <w:sz w:val="18"/>
                <w:szCs w:val="18"/>
              </w:rPr>
              <w:t xml:space="preserve">Manual de Preenchimento de Planilhas do MPOG 2011 (pg 27): </w:t>
            </w:r>
            <w:r w:rsidRPr="00514F12">
              <w:rPr>
                <w:rFonts w:asciiTheme="minorHAnsi" w:hAnsiTheme="minorHAnsi" w:cs="Arial"/>
                <w:b/>
                <w:sz w:val="18"/>
                <w:szCs w:val="18"/>
              </w:rPr>
              <w:t>1,5%</w:t>
            </w:r>
            <w:r w:rsidRPr="00514F12">
              <w:rPr>
                <w:rFonts w:asciiTheme="minorHAnsi" w:hAnsiTheme="minorHAnsi" w:cs="Arial"/>
                <w:sz w:val="18"/>
                <w:szCs w:val="18"/>
              </w:rPr>
              <w:t xml:space="preserve"> dos trabalhadores tem filhos. Sendo </w:t>
            </w:r>
            <w:r w:rsidRPr="00514F12">
              <w:rPr>
                <w:rFonts w:asciiTheme="minorHAnsi" w:hAnsiTheme="minorHAnsi" w:cs="Arial"/>
                <w:b/>
                <w:sz w:val="18"/>
                <w:szCs w:val="18"/>
              </w:rPr>
              <w:t>5 dias (nº de dias corridos de licença).</w:t>
            </w:r>
          </w:p>
        </w:tc>
      </w:tr>
      <w:tr w:rsidR="00220544" w:rsidRPr="00514F12" w14:paraId="5C112635" w14:textId="77777777" w:rsidTr="008646F5">
        <w:trPr>
          <w:trHeight w:val="422"/>
          <w:jc w:val="center"/>
        </w:trPr>
        <w:tc>
          <w:tcPr>
            <w:tcW w:w="371" w:type="dxa"/>
            <w:shd w:val="clear" w:color="auto" w:fill="auto"/>
            <w:noWrap/>
            <w:vAlign w:val="center"/>
            <w:hideMark/>
          </w:tcPr>
          <w:p w14:paraId="0298B468" w14:textId="77777777" w:rsidR="00220544" w:rsidRPr="00514F12" w:rsidRDefault="00220544" w:rsidP="00FC0355">
            <w:pPr>
              <w:jc w:val="center"/>
              <w:rPr>
                <w:rFonts w:asciiTheme="minorHAnsi" w:hAnsiTheme="minorHAnsi" w:cs="Arial"/>
                <w:sz w:val="18"/>
                <w:szCs w:val="18"/>
              </w:rPr>
            </w:pPr>
            <w:r w:rsidRPr="00514F12">
              <w:rPr>
                <w:rFonts w:asciiTheme="minorHAnsi" w:hAnsiTheme="minorHAnsi" w:cs="Arial"/>
                <w:sz w:val="18"/>
                <w:szCs w:val="18"/>
              </w:rPr>
              <w:t>D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374D9EDF" w14:textId="77777777" w:rsidR="00220544" w:rsidRPr="00514F12" w:rsidRDefault="00220544" w:rsidP="00FC0355">
            <w:pPr>
              <w:rPr>
                <w:rFonts w:asciiTheme="minorHAnsi" w:hAnsiTheme="minorHAnsi" w:cs="Arial"/>
                <w:sz w:val="18"/>
                <w:szCs w:val="18"/>
              </w:rPr>
            </w:pPr>
            <w:r w:rsidRPr="00514F12">
              <w:rPr>
                <w:rFonts w:asciiTheme="minorHAnsi" w:hAnsiTheme="minorHAnsi" w:cs="Arial"/>
                <w:color w:val="000000"/>
                <w:sz w:val="18"/>
                <w:szCs w:val="18"/>
                <w:shd w:val="clear" w:color="auto" w:fill="FFFFFF"/>
              </w:rPr>
              <w:t>Substituto na cobertura de Ausência por acidente de trabalho</w:t>
            </w:r>
          </w:p>
        </w:tc>
        <w:tc>
          <w:tcPr>
            <w:tcW w:w="3524" w:type="dxa"/>
            <w:shd w:val="clear" w:color="auto" w:fill="auto"/>
            <w:vAlign w:val="center"/>
          </w:tcPr>
          <w:p w14:paraId="37D4A77B" w14:textId="77777777" w:rsidR="00220544" w:rsidRPr="00514F12" w:rsidRDefault="00220544" w:rsidP="00FC0355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18"/>
                <w:szCs w:val="18"/>
                <w:lang w:val="en-US"/>
              </w:rPr>
            </w:pPr>
            <w:r w:rsidRPr="00514F12">
              <w:rPr>
                <w:rFonts w:asciiTheme="minorHAnsi" w:hAnsiTheme="minorHAnsi" w:cs="Arial"/>
                <w:sz w:val="18"/>
                <w:szCs w:val="18"/>
                <w:lang w:val="en-US"/>
              </w:rPr>
              <w:t xml:space="preserve">AT= </w:t>
            </w:r>
            <w:proofErr w:type="spellStart"/>
            <w:r w:rsidRPr="00514F12">
              <w:rPr>
                <w:rFonts w:asciiTheme="minorHAnsi" w:hAnsiTheme="minorHAnsi" w:cs="Arial"/>
                <w:sz w:val="18"/>
                <w:szCs w:val="18"/>
                <w:lang w:val="en-US"/>
              </w:rPr>
              <w:t>nDR</w:t>
            </w:r>
            <w:proofErr w:type="spellEnd"/>
            <w:r w:rsidRPr="00514F12">
              <w:rPr>
                <w:rFonts w:asciiTheme="minorHAnsi" w:hAnsiTheme="minorHAnsi" w:cs="Arial"/>
                <w:sz w:val="18"/>
                <w:szCs w:val="18"/>
                <w:lang w:val="en-US"/>
              </w:rPr>
              <w:t>(AT) x % AT x CDR/12</w:t>
            </w:r>
          </w:p>
        </w:tc>
        <w:tc>
          <w:tcPr>
            <w:tcW w:w="3695" w:type="dxa"/>
            <w:shd w:val="clear" w:color="auto" w:fill="auto"/>
            <w:noWrap/>
            <w:vAlign w:val="center"/>
            <w:hideMark/>
          </w:tcPr>
          <w:p w14:paraId="7429FBB0" w14:textId="77777777" w:rsidR="00220544" w:rsidRPr="00514F12" w:rsidRDefault="00220544" w:rsidP="00FC0355">
            <w:pPr>
              <w:autoSpaceDE w:val="0"/>
              <w:autoSpaceDN w:val="0"/>
              <w:adjustRightInd w:val="0"/>
              <w:rPr>
                <w:rFonts w:asciiTheme="minorHAnsi" w:eastAsiaTheme="minorHAnsi" w:hAnsiTheme="minorHAnsi" w:cs="Arial"/>
                <w:sz w:val="18"/>
                <w:szCs w:val="18"/>
                <w:lang w:eastAsia="en-US"/>
              </w:rPr>
            </w:pPr>
            <w:r w:rsidRPr="00514F12">
              <w:rPr>
                <w:rFonts w:asciiTheme="minorHAnsi" w:eastAsiaTheme="minorHAnsi" w:hAnsiTheme="minorHAnsi" w:cs="Arial"/>
                <w:sz w:val="18"/>
                <w:szCs w:val="18"/>
                <w:lang w:eastAsia="en-US"/>
              </w:rPr>
              <w:t>Arts. 19 a 23 c/c § 2º, Art. 43 da Lei 8.213/91.</w:t>
            </w:r>
          </w:p>
          <w:p w14:paraId="09A97F42" w14:textId="77777777" w:rsidR="00220544" w:rsidRPr="00514F12" w:rsidRDefault="00220544" w:rsidP="00FC0355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b/>
                <w:sz w:val="18"/>
                <w:szCs w:val="18"/>
              </w:rPr>
            </w:pPr>
            <w:r w:rsidRPr="00514F12">
              <w:rPr>
                <w:rFonts w:asciiTheme="minorHAnsi" w:hAnsiTheme="minorHAnsi" w:cs="Arial"/>
                <w:sz w:val="18"/>
                <w:szCs w:val="18"/>
              </w:rPr>
              <w:t xml:space="preserve">Manual de Preenchimento de Planilhas do MPOG 2011 (pg 28): </w:t>
            </w:r>
            <w:r w:rsidRPr="00514F12">
              <w:rPr>
                <w:rFonts w:asciiTheme="minorHAnsi" w:hAnsiTheme="minorHAnsi" w:cs="Arial"/>
                <w:b/>
                <w:sz w:val="18"/>
                <w:szCs w:val="18"/>
              </w:rPr>
              <w:t>0,78%</w:t>
            </w:r>
            <w:r w:rsidRPr="00514F12">
              <w:rPr>
                <w:rFonts w:asciiTheme="minorHAnsi" w:hAnsiTheme="minorHAnsi" w:cs="Arial"/>
                <w:sz w:val="18"/>
                <w:szCs w:val="18"/>
              </w:rPr>
              <w:t xml:space="preserve"> dos empregados se acidentam por</w:t>
            </w:r>
            <w:r w:rsidRPr="00514F12">
              <w:rPr>
                <w:rFonts w:asciiTheme="minorHAnsi" w:hAnsiTheme="minorHAnsi" w:cs="Arial"/>
                <w:b/>
                <w:sz w:val="18"/>
                <w:szCs w:val="18"/>
              </w:rPr>
              <w:t xml:space="preserve">; </w:t>
            </w:r>
          </w:p>
          <w:p w14:paraId="4683C53E" w14:textId="77777777" w:rsidR="00220544" w:rsidRPr="00514F12" w:rsidRDefault="00220544" w:rsidP="00FC0355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18"/>
                <w:szCs w:val="18"/>
              </w:rPr>
            </w:pPr>
            <w:r w:rsidRPr="00514F12">
              <w:rPr>
                <w:rFonts w:asciiTheme="minorHAnsi" w:hAnsiTheme="minorHAnsi" w:cs="Arial"/>
                <w:sz w:val="18"/>
                <w:szCs w:val="18"/>
              </w:rPr>
              <w:t xml:space="preserve">Sendo </w:t>
            </w:r>
            <w:r w:rsidRPr="00514F12">
              <w:rPr>
                <w:rFonts w:asciiTheme="minorHAnsi" w:hAnsiTheme="minorHAnsi" w:cs="Arial"/>
                <w:b/>
                <w:sz w:val="18"/>
                <w:szCs w:val="18"/>
              </w:rPr>
              <w:t>15 dias (nº de dias corridos de licença pagos pelo empregador).</w:t>
            </w:r>
          </w:p>
          <w:p w14:paraId="4832B330" w14:textId="77777777" w:rsidR="00220544" w:rsidRPr="00514F12" w:rsidRDefault="00220544" w:rsidP="00FC0355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18"/>
                <w:szCs w:val="18"/>
              </w:rPr>
            </w:pPr>
          </w:p>
        </w:tc>
      </w:tr>
      <w:tr w:rsidR="00220544" w:rsidRPr="00514F12" w14:paraId="55039F8B" w14:textId="77777777" w:rsidTr="008646F5">
        <w:trPr>
          <w:trHeight w:val="416"/>
          <w:jc w:val="center"/>
        </w:trPr>
        <w:tc>
          <w:tcPr>
            <w:tcW w:w="37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8F39D11" w14:textId="77777777" w:rsidR="00220544" w:rsidRPr="00514F12" w:rsidRDefault="00220544" w:rsidP="00FC0355">
            <w:pPr>
              <w:jc w:val="center"/>
              <w:rPr>
                <w:rFonts w:asciiTheme="minorHAnsi" w:hAnsiTheme="minorHAnsi" w:cs="Arial"/>
                <w:sz w:val="18"/>
                <w:szCs w:val="18"/>
              </w:rPr>
            </w:pPr>
            <w:r w:rsidRPr="00514F12">
              <w:rPr>
                <w:rFonts w:asciiTheme="minorHAnsi" w:hAnsiTheme="minorHAnsi" w:cs="Arial"/>
                <w:sz w:val="18"/>
                <w:szCs w:val="18"/>
              </w:rPr>
              <w:t>E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4DD5889" w14:textId="77777777" w:rsidR="00220544" w:rsidRPr="00514F12" w:rsidRDefault="00220544" w:rsidP="00FC0355">
            <w:pPr>
              <w:rPr>
                <w:rFonts w:asciiTheme="minorHAnsi" w:hAnsiTheme="minorHAnsi" w:cs="Arial"/>
                <w:sz w:val="18"/>
                <w:szCs w:val="18"/>
              </w:rPr>
            </w:pPr>
            <w:r w:rsidRPr="00514F12">
              <w:rPr>
                <w:rFonts w:asciiTheme="minorHAnsi" w:hAnsiTheme="minorHAnsi" w:cs="Arial"/>
                <w:color w:val="FF0000"/>
                <w:sz w:val="18"/>
                <w:szCs w:val="18"/>
                <w:shd w:val="clear" w:color="auto" w:fill="FFFFFF"/>
              </w:rPr>
              <w:t>Substituto na cobertura de Afastamento Maternidade</w:t>
            </w:r>
            <w:r w:rsidRPr="00514F12">
              <w:rPr>
                <w:rFonts w:asciiTheme="minorHAnsi" w:hAnsiTheme="minorHAnsi" w:cs="Arial"/>
                <w:sz w:val="18"/>
                <w:szCs w:val="18"/>
              </w:rPr>
              <w:t xml:space="preserve"> </w:t>
            </w:r>
          </w:p>
        </w:tc>
        <w:tc>
          <w:tcPr>
            <w:tcW w:w="352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A9A64EC" w14:textId="77777777" w:rsidR="00220544" w:rsidRPr="00514F12" w:rsidRDefault="00220544" w:rsidP="00FC0355">
            <w:pPr>
              <w:pStyle w:val="PargrafodaLista"/>
              <w:autoSpaceDE w:val="0"/>
              <w:autoSpaceDN w:val="0"/>
              <w:adjustRightInd w:val="0"/>
              <w:ind w:left="-70"/>
              <w:jc w:val="both"/>
              <w:rPr>
                <w:rFonts w:asciiTheme="minorHAnsi" w:eastAsiaTheme="minorHAnsi" w:hAnsiTheme="minorHAnsi" w:cs="Arial"/>
                <w:sz w:val="18"/>
                <w:szCs w:val="18"/>
                <w:lang w:val="en-US" w:eastAsia="en-US"/>
              </w:rPr>
            </w:pPr>
            <w:r w:rsidRPr="00514F12">
              <w:rPr>
                <w:rFonts w:asciiTheme="minorHAnsi" w:eastAsiaTheme="minorHAnsi" w:hAnsiTheme="minorHAnsi" w:cs="Arial"/>
                <w:sz w:val="18"/>
                <w:szCs w:val="18"/>
                <w:lang w:val="en-US" w:eastAsia="en-US"/>
              </w:rPr>
              <w:t xml:space="preserve">(*) AMT: FPAM + (BMDND x 3,95 x  % </w:t>
            </w:r>
            <w:proofErr w:type="spellStart"/>
            <w:r w:rsidRPr="00514F12">
              <w:rPr>
                <w:rFonts w:asciiTheme="minorHAnsi" w:eastAsiaTheme="minorHAnsi" w:hAnsiTheme="minorHAnsi" w:cs="Arial"/>
                <w:sz w:val="18"/>
                <w:szCs w:val="18"/>
                <w:lang w:val="en-US" w:eastAsia="en-US"/>
              </w:rPr>
              <w:t>a.a</w:t>
            </w:r>
            <w:proofErr w:type="spellEnd"/>
            <w:r w:rsidRPr="00514F12">
              <w:rPr>
                <w:rFonts w:asciiTheme="minorHAnsi" w:eastAsiaTheme="minorHAnsi" w:hAnsiTheme="minorHAnsi" w:cs="Arial"/>
                <w:sz w:val="18"/>
                <w:szCs w:val="18"/>
                <w:lang w:val="en-US" w:eastAsia="en-US"/>
              </w:rPr>
              <w:t xml:space="preserve"> AM) : 12 + IAM</w:t>
            </w:r>
          </w:p>
          <w:p w14:paraId="201E93D1" w14:textId="77777777" w:rsidR="00220544" w:rsidRPr="00514F12" w:rsidRDefault="00220544" w:rsidP="00FC0355">
            <w:pPr>
              <w:autoSpaceDE w:val="0"/>
              <w:autoSpaceDN w:val="0"/>
              <w:adjustRightInd w:val="0"/>
              <w:jc w:val="center"/>
              <w:rPr>
                <w:rFonts w:asciiTheme="minorHAnsi" w:eastAsiaTheme="minorHAnsi" w:hAnsiTheme="minorHAnsi" w:cs="Arial"/>
                <w:sz w:val="18"/>
                <w:szCs w:val="18"/>
                <w:lang w:val="en-US" w:eastAsia="en-US"/>
              </w:rPr>
            </w:pPr>
          </w:p>
        </w:tc>
        <w:tc>
          <w:tcPr>
            <w:tcW w:w="369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01989D9" w14:textId="77777777" w:rsidR="00220544" w:rsidRPr="00514F12" w:rsidRDefault="00220544" w:rsidP="00FC0355">
            <w:pPr>
              <w:autoSpaceDE w:val="0"/>
              <w:autoSpaceDN w:val="0"/>
              <w:adjustRightInd w:val="0"/>
              <w:rPr>
                <w:rStyle w:val="nfase"/>
                <w:rFonts w:asciiTheme="minorHAnsi" w:hAnsiTheme="minorHAnsi"/>
                <w:i w:val="0"/>
                <w:sz w:val="18"/>
                <w:szCs w:val="18"/>
                <w:shd w:val="clear" w:color="auto" w:fill="FFFFFF"/>
              </w:rPr>
            </w:pPr>
            <w:r w:rsidRPr="00514F12">
              <w:rPr>
                <w:rStyle w:val="nfase"/>
                <w:rFonts w:asciiTheme="minorHAnsi" w:hAnsiTheme="minorHAnsi"/>
                <w:sz w:val="18"/>
                <w:szCs w:val="18"/>
                <w:shd w:val="clear" w:color="auto" w:fill="FFFFFF"/>
              </w:rPr>
              <w:t>Art. 6º e 201 da CF, art. 392 da CLT.</w:t>
            </w:r>
          </w:p>
          <w:p w14:paraId="7ECA2A43" w14:textId="2790B085" w:rsidR="00220544" w:rsidRPr="00514F12" w:rsidRDefault="00220544" w:rsidP="00FC0355">
            <w:pPr>
              <w:spacing w:line="276" w:lineRule="auto"/>
              <w:jc w:val="both"/>
              <w:rPr>
                <w:rFonts w:asciiTheme="minorHAnsi" w:hAnsiTheme="minorHAnsi" w:cs="Arial"/>
                <w:b/>
                <w:sz w:val="18"/>
                <w:szCs w:val="18"/>
              </w:rPr>
            </w:pPr>
            <w:r w:rsidRPr="00514F12">
              <w:rPr>
                <w:rFonts w:asciiTheme="minorHAnsi" w:hAnsiTheme="minorHAnsi" w:cs="Arial"/>
                <w:b/>
                <w:sz w:val="18"/>
                <w:szCs w:val="18"/>
              </w:rPr>
              <w:t xml:space="preserve">Considerando os dados do IBGE 2019, a taxa de fecundidade no estado do Rio de Janeiro é de 1,73% </w:t>
            </w:r>
            <w:r w:rsidR="00BC7D0C">
              <w:lastRenderedPageBreak/>
              <w:fldChar w:fldCharType="begin"/>
            </w:r>
            <w:r w:rsidR="00BC7D0C">
              <w:instrText xml:space="preserve"> HYPERLINK "https://www.ibge.gov.br/apps/populacao/projecao/" </w:instrText>
            </w:r>
            <w:r w:rsidR="00BC7D0C">
              <w:fldChar w:fldCharType="separate"/>
            </w:r>
            <w:r w:rsidRPr="00514F12">
              <w:rPr>
                <w:rStyle w:val="Hiperligao"/>
                <w:rFonts w:asciiTheme="minorHAnsi" w:hAnsiTheme="minorHAnsi"/>
                <w:sz w:val="18"/>
                <w:szCs w:val="18"/>
              </w:rPr>
              <w:t>https://www.ibge.gov.br/apps/populacao/projecao/</w:t>
            </w:r>
            <w:r w:rsidR="00BC7D0C">
              <w:rPr>
                <w:rStyle w:val="Hiperligao"/>
                <w:rFonts w:asciiTheme="minorHAnsi" w:hAnsiTheme="minorHAnsi"/>
                <w:sz w:val="18"/>
                <w:szCs w:val="18"/>
              </w:rPr>
              <w:fldChar w:fldCharType="end"/>
            </w:r>
            <w:r w:rsidR="008646F5" w:rsidRPr="00514F12">
              <w:rPr>
                <w:rFonts w:asciiTheme="minorHAnsi" w:hAnsiTheme="minorHAnsi"/>
                <w:sz w:val="18"/>
                <w:szCs w:val="18"/>
              </w:rPr>
              <w:t xml:space="preserve"> </w:t>
            </w:r>
          </w:p>
          <w:p w14:paraId="2CC443C7" w14:textId="77777777" w:rsidR="00220544" w:rsidRPr="00514F12" w:rsidRDefault="00220544" w:rsidP="00FC0355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18"/>
                <w:szCs w:val="18"/>
              </w:rPr>
            </w:pPr>
            <w:r w:rsidRPr="00514F12">
              <w:rPr>
                <w:rFonts w:asciiTheme="minorHAnsi" w:hAnsiTheme="minorHAnsi" w:cs="Arial"/>
                <w:sz w:val="18"/>
                <w:szCs w:val="18"/>
              </w:rPr>
              <w:t>Considerando dados de contratos anteriores com tipo de serviço assemelhado, consideramos aproximadamente 1% de mulheres do número total de trabalhadores. Sendo assim, a percentagem de afastamento maternidade é de 1</w:t>
            </w:r>
            <w:r w:rsidRPr="00514F12">
              <w:rPr>
                <w:rFonts w:asciiTheme="minorHAnsi" w:hAnsiTheme="minorHAnsi" w:cs="Arial"/>
                <w:b/>
                <w:sz w:val="18"/>
                <w:szCs w:val="18"/>
              </w:rPr>
              <w:t>% x 1,73%</w:t>
            </w:r>
            <w:r w:rsidRPr="00514F12">
              <w:rPr>
                <w:rFonts w:asciiTheme="minorHAnsi" w:hAnsiTheme="minorHAnsi" w:cs="Arial"/>
                <w:sz w:val="18"/>
                <w:szCs w:val="18"/>
              </w:rPr>
              <w:t xml:space="preserve"> = </w:t>
            </w:r>
            <w:r w:rsidRPr="00514F12">
              <w:rPr>
                <w:rFonts w:asciiTheme="minorHAnsi" w:hAnsiTheme="minorHAnsi" w:cs="Arial"/>
                <w:b/>
                <w:sz w:val="18"/>
                <w:szCs w:val="18"/>
              </w:rPr>
              <w:t>0,0173%</w:t>
            </w:r>
          </w:p>
          <w:p w14:paraId="0068F174" w14:textId="77777777" w:rsidR="00220544" w:rsidRPr="00514F12" w:rsidRDefault="00220544" w:rsidP="00FC0355">
            <w:pPr>
              <w:autoSpaceDE w:val="0"/>
              <w:autoSpaceDN w:val="0"/>
              <w:adjustRightInd w:val="0"/>
              <w:rPr>
                <w:rFonts w:asciiTheme="minorHAnsi" w:eastAsiaTheme="minorHAnsi" w:hAnsiTheme="minorHAnsi" w:cs="Arial"/>
                <w:i/>
                <w:sz w:val="18"/>
                <w:szCs w:val="18"/>
                <w:lang w:eastAsia="en-US"/>
              </w:rPr>
            </w:pPr>
          </w:p>
        </w:tc>
      </w:tr>
      <w:tr w:rsidR="00220544" w:rsidRPr="00514F12" w14:paraId="4364F90C" w14:textId="77777777" w:rsidTr="008646F5">
        <w:trPr>
          <w:trHeight w:val="416"/>
          <w:jc w:val="center"/>
        </w:trPr>
        <w:tc>
          <w:tcPr>
            <w:tcW w:w="37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0C7E61" w14:textId="77777777" w:rsidR="00220544" w:rsidRPr="00514F12" w:rsidRDefault="00220544" w:rsidP="00FC0355">
            <w:pPr>
              <w:jc w:val="center"/>
              <w:rPr>
                <w:rFonts w:asciiTheme="minorHAnsi" w:hAnsiTheme="minorHAnsi" w:cs="Arial"/>
                <w:sz w:val="18"/>
                <w:szCs w:val="18"/>
              </w:rPr>
            </w:pPr>
            <w:r w:rsidRPr="00514F12">
              <w:rPr>
                <w:rFonts w:asciiTheme="minorHAnsi" w:hAnsiTheme="minorHAnsi" w:cs="Arial"/>
                <w:sz w:val="18"/>
                <w:szCs w:val="18"/>
              </w:rPr>
              <w:lastRenderedPageBreak/>
              <w:t>F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58F9CD" w14:textId="77777777" w:rsidR="00220544" w:rsidRPr="00514F12" w:rsidRDefault="00220544" w:rsidP="00FC0355">
            <w:pPr>
              <w:rPr>
                <w:rFonts w:asciiTheme="minorHAnsi" w:hAnsiTheme="minorHAnsi" w:cs="Arial"/>
                <w:sz w:val="18"/>
                <w:szCs w:val="18"/>
              </w:rPr>
            </w:pPr>
            <w:r w:rsidRPr="00514F12">
              <w:rPr>
                <w:rFonts w:asciiTheme="minorHAnsi" w:hAnsiTheme="minorHAnsi" w:cs="Arial"/>
                <w:color w:val="000000"/>
                <w:sz w:val="18"/>
                <w:szCs w:val="18"/>
                <w:shd w:val="clear" w:color="auto" w:fill="FFFFFF"/>
              </w:rPr>
              <w:t>Substituto na cobertura de Outras ausências (especificar)</w:t>
            </w:r>
          </w:p>
        </w:tc>
        <w:tc>
          <w:tcPr>
            <w:tcW w:w="352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173E78B" w14:textId="77777777" w:rsidR="00220544" w:rsidRPr="00514F12" w:rsidRDefault="00220544" w:rsidP="00FC0355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18"/>
                <w:szCs w:val="18"/>
              </w:rPr>
            </w:pPr>
          </w:p>
        </w:tc>
        <w:tc>
          <w:tcPr>
            <w:tcW w:w="369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869092" w14:textId="77777777" w:rsidR="00220544" w:rsidRPr="00514F12" w:rsidRDefault="00220544" w:rsidP="00FC0355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18"/>
                <w:szCs w:val="18"/>
              </w:rPr>
            </w:pPr>
            <w:r w:rsidRPr="00514F12">
              <w:rPr>
                <w:rFonts w:asciiTheme="minorHAnsi" w:eastAsiaTheme="minorHAnsi" w:hAnsiTheme="minorHAnsi" w:cs="Arial"/>
                <w:sz w:val="18"/>
                <w:szCs w:val="18"/>
                <w:lang w:eastAsia="en-US"/>
              </w:rPr>
              <w:t>-</w:t>
            </w:r>
          </w:p>
        </w:tc>
      </w:tr>
      <w:tr w:rsidR="00220544" w:rsidRPr="00514F12" w14:paraId="2CC00F93" w14:textId="77777777" w:rsidTr="008646F5">
        <w:trPr>
          <w:trHeight w:val="420"/>
          <w:jc w:val="center"/>
        </w:trPr>
        <w:tc>
          <w:tcPr>
            <w:tcW w:w="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EAF1DD" w:themeFill="accent3" w:themeFillTint="33"/>
            <w:noWrap/>
            <w:vAlign w:val="center"/>
            <w:hideMark/>
          </w:tcPr>
          <w:p w14:paraId="13B30A31" w14:textId="77777777" w:rsidR="00220544" w:rsidRPr="00514F12" w:rsidRDefault="00220544" w:rsidP="00FC0355">
            <w:pPr>
              <w:jc w:val="center"/>
              <w:rPr>
                <w:rFonts w:asciiTheme="minorHAnsi" w:hAnsiTheme="minorHAnsi" w:cs="Arial"/>
                <w:sz w:val="18"/>
                <w:szCs w:val="18"/>
                <w:lang w:val="en-US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center"/>
            <w:hideMark/>
          </w:tcPr>
          <w:p w14:paraId="569AC28E" w14:textId="77777777" w:rsidR="00220544" w:rsidRPr="00514F12" w:rsidRDefault="00220544" w:rsidP="00FC0355">
            <w:pPr>
              <w:rPr>
                <w:rFonts w:asciiTheme="minorHAnsi" w:hAnsiTheme="minorHAnsi" w:cs="Arial"/>
                <w:sz w:val="18"/>
                <w:szCs w:val="18"/>
              </w:rPr>
            </w:pPr>
            <w:r w:rsidRPr="00514F12">
              <w:rPr>
                <w:rFonts w:asciiTheme="minorHAnsi" w:hAnsiTheme="minorHAnsi" w:cs="Arial"/>
                <w:sz w:val="18"/>
                <w:szCs w:val="18"/>
              </w:rPr>
              <w:t>Total</w:t>
            </w:r>
          </w:p>
        </w:tc>
        <w:tc>
          <w:tcPr>
            <w:tcW w:w="3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  <w:hideMark/>
          </w:tcPr>
          <w:p w14:paraId="0A26A9BD" w14:textId="77777777" w:rsidR="00220544" w:rsidRPr="00514F12" w:rsidRDefault="00220544" w:rsidP="00FC0355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18"/>
                <w:szCs w:val="18"/>
              </w:rPr>
            </w:pPr>
          </w:p>
        </w:tc>
        <w:tc>
          <w:tcPr>
            <w:tcW w:w="3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center"/>
            <w:hideMark/>
          </w:tcPr>
          <w:p w14:paraId="084A7D92" w14:textId="77777777" w:rsidR="00220544" w:rsidRPr="00514F12" w:rsidRDefault="00220544" w:rsidP="00FC0355">
            <w:pPr>
              <w:autoSpaceDE w:val="0"/>
              <w:autoSpaceDN w:val="0"/>
              <w:adjustRightInd w:val="0"/>
              <w:rPr>
                <w:rFonts w:asciiTheme="minorHAnsi" w:eastAsiaTheme="minorHAnsi" w:hAnsiTheme="minorHAnsi" w:cs="Arial"/>
                <w:sz w:val="18"/>
                <w:szCs w:val="18"/>
                <w:lang w:eastAsia="en-US"/>
              </w:rPr>
            </w:pPr>
          </w:p>
        </w:tc>
      </w:tr>
    </w:tbl>
    <w:p w14:paraId="5F224375" w14:textId="77777777" w:rsidR="00220544" w:rsidRDefault="00220544" w:rsidP="00220544">
      <w:pPr>
        <w:autoSpaceDE w:val="0"/>
        <w:autoSpaceDN w:val="0"/>
        <w:adjustRightInd w:val="0"/>
        <w:ind w:left="426"/>
        <w:jc w:val="both"/>
        <w:rPr>
          <w:rStyle w:val="Forte"/>
          <w:rFonts w:asciiTheme="minorHAnsi" w:hAnsiTheme="minorHAnsi" w:cs="Arial"/>
          <w:color w:val="000000"/>
          <w:sz w:val="16"/>
          <w:szCs w:val="16"/>
          <w:shd w:val="clear" w:color="auto" w:fill="FFFFFF"/>
        </w:rPr>
      </w:pPr>
    </w:p>
    <w:p w14:paraId="4082BD2A" w14:textId="77777777" w:rsidR="00220544" w:rsidRDefault="00220544" w:rsidP="00220544">
      <w:pPr>
        <w:autoSpaceDE w:val="0"/>
        <w:autoSpaceDN w:val="0"/>
        <w:adjustRightInd w:val="0"/>
        <w:ind w:left="426"/>
        <w:jc w:val="both"/>
        <w:rPr>
          <w:rStyle w:val="Forte"/>
          <w:rFonts w:asciiTheme="minorHAnsi" w:hAnsiTheme="minorHAnsi" w:cs="Arial"/>
          <w:color w:val="000000"/>
          <w:sz w:val="16"/>
          <w:szCs w:val="16"/>
          <w:shd w:val="clear" w:color="auto" w:fill="FFFFFF"/>
        </w:rPr>
      </w:pPr>
      <w:r>
        <w:rPr>
          <w:noProof/>
        </w:rPr>
        <w:drawing>
          <wp:inline distT="0" distB="0" distL="0" distR="0" wp14:anchorId="59CB9B0B" wp14:editId="7307D6ED">
            <wp:extent cx="5731510" cy="3223974"/>
            <wp:effectExtent l="0" t="0" r="2540" b="0"/>
            <wp:docPr id="7" name="Image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39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9FD00B" w14:textId="77777777" w:rsidR="00220544" w:rsidRDefault="00220544" w:rsidP="00220544">
      <w:pPr>
        <w:autoSpaceDE w:val="0"/>
        <w:autoSpaceDN w:val="0"/>
        <w:adjustRightInd w:val="0"/>
        <w:ind w:left="426"/>
        <w:jc w:val="both"/>
        <w:rPr>
          <w:rStyle w:val="Forte"/>
          <w:rFonts w:asciiTheme="minorHAnsi" w:hAnsiTheme="minorHAnsi" w:cs="Arial"/>
          <w:color w:val="000000"/>
          <w:sz w:val="16"/>
          <w:szCs w:val="16"/>
          <w:shd w:val="clear" w:color="auto" w:fill="FFFFFF"/>
        </w:rPr>
      </w:pPr>
    </w:p>
    <w:p w14:paraId="454394A9" w14:textId="77777777" w:rsidR="00220544" w:rsidRPr="00514F12" w:rsidRDefault="00220544" w:rsidP="00220544">
      <w:pPr>
        <w:autoSpaceDE w:val="0"/>
        <w:autoSpaceDN w:val="0"/>
        <w:adjustRightInd w:val="0"/>
        <w:ind w:left="426"/>
        <w:jc w:val="both"/>
        <w:rPr>
          <w:rFonts w:asciiTheme="minorHAnsi" w:hAnsiTheme="minorHAnsi" w:cs="Arial"/>
          <w:color w:val="000000"/>
          <w:sz w:val="18"/>
          <w:szCs w:val="18"/>
          <w:shd w:val="clear" w:color="auto" w:fill="FFFFFF"/>
        </w:rPr>
      </w:pPr>
      <w:r w:rsidRPr="00514F12">
        <w:rPr>
          <w:rStyle w:val="Forte"/>
          <w:rFonts w:asciiTheme="minorHAnsi" w:hAnsiTheme="minorHAnsi" w:cs="Arial"/>
          <w:color w:val="000000"/>
          <w:sz w:val="18"/>
          <w:szCs w:val="18"/>
          <w:shd w:val="clear" w:color="auto" w:fill="FFFFFF"/>
        </w:rPr>
        <w:t>Nota 1: </w:t>
      </w:r>
      <w:r w:rsidRPr="00514F12">
        <w:rPr>
          <w:rFonts w:asciiTheme="minorHAnsi" w:hAnsiTheme="minorHAnsi" w:cs="Arial"/>
          <w:color w:val="000000"/>
          <w:sz w:val="18"/>
          <w:szCs w:val="18"/>
          <w:shd w:val="clear" w:color="auto" w:fill="FFFFFF"/>
        </w:rPr>
        <w:t>Os itens que contemplam o módulo 4 se referem ao custo dos dias trabalhados pelo repositor/substituto, quando o empregado alocado na prestação de serviço estiver ausente, conforme as previsões estabelecidas na legislação.</w:t>
      </w:r>
    </w:p>
    <w:p w14:paraId="4CAAEF6F" w14:textId="77777777" w:rsidR="00220544" w:rsidRPr="00514F12" w:rsidRDefault="00220544" w:rsidP="00220544">
      <w:pPr>
        <w:autoSpaceDE w:val="0"/>
        <w:autoSpaceDN w:val="0"/>
        <w:adjustRightInd w:val="0"/>
        <w:ind w:left="426"/>
        <w:jc w:val="both"/>
        <w:rPr>
          <w:rFonts w:asciiTheme="minorHAnsi" w:eastAsiaTheme="minorHAnsi" w:hAnsiTheme="minorHAnsi" w:cs="Arial"/>
          <w:sz w:val="18"/>
          <w:szCs w:val="18"/>
          <w:lang w:eastAsia="en-US"/>
        </w:rPr>
      </w:pPr>
    </w:p>
    <w:p w14:paraId="54B05F92" w14:textId="77777777" w:rsidR="00220544" w:rsidRPr="00514F12" w:rsidRDefault="00220544" w:rsidP="00220544">
      <w:pPr>
        <w:autoSpaceDE w:val="0"/>
        <w:autoSpaceDN w:val="0"/>
        <w:adjustRightInd w:val="0"/>
        <w:ind w:left="426"/>
        <w:jc w:val="both"/>
        <w:rPr>
          <w:rFonts w:asciiTheme="minorHAnsi" w:eastAsiaTheme="minorHAnsi" w:hAnsiTheme="minorHAnsi" w:cs="Arial"/>
          <w:b/>
          <w:sz w:val="18"/>
          <w:szCs w:val="18"/>
          <w:u w:val="single"/>
          <w:lang w:eastAsia="en-US"/>
        </w:rPr>
      </w:pPr>
      <w:r w:rsidRPr="00514F12">
        <w:rPr>
          <w:rFonts w:asciiTheme="minorHAnsi" w:eastAsiaTheme="minorHAnsi" w:hAnsiTheme="minorHAnsi" w:cs="Arial"/>
          <w:b/>
          <w:sz w:val="18"/>
          <w:szCs w:val="18"/>
          <w:u w:val="single"/>
          <w:lang w:eastAsia="en-US"/>
        </w:rPr>
        <w:t>OBSERVAÇÕES:</w:t>
      </w:r>
    </w:p>
    <w:p w14:paraId="0D4F539C" w14:textId="77777777" w:rsidR="00220544" w:rsidRPr="00514F12" w:rsidRDefault="00220544" w:rsidP="00220544">
      <w:pPr>
        <w:autoSpaceDE w:val="0"/>
        <w:autoSpaceDN w:val="0"/>
        <w:adjustRightInd w:val="0"/>
        <w:ind w:left="426"/>
        <w:jc w:val="both"/>
        <w:rPr>
          <w:rFonts w:asciiTheme="minorHAnsi" w:eastAsiaTheme="minorHAnsi" w:hAnsiTheme="minorHAnsi" w:cs="Arial"/>
          <w:b/>
          <w:sz w:val="18"/>
          <w:szCs w:val="18"/>
          <w:u w:val="single"/>
          <w:lang w:eastAsia="en-US"/>
        </w:rPr>
      </w:pPr>
    </w:p>
    <w:p w14:paraId="37474CE8" w14:textId="77777777" w:rsidR="00220544" w:rsidRPr="00514F12" w:rsidRDefault="00220544" w:rsidP="00220544">
      <w:pPr>
        <w:pStyle w:val="PargrafodaLista"/>
        <w:numPr>
          <w:ilvl w:val="0"/>
          <w:numId w:val="41"/>
        </w:numPr>
        <w:suppressAutoHyphens w:val="0"/>
        <w:autoSpaceDE w:val="0"/>
        <w:autoSpaceDN w:val="0"/>
        <w:adjustRightInd w:val="0"/>
        <w:jc w:val="both"/>
        <w:rPr>
          <w:rFonts w:asciiTheme="minorHAnsi" w:eastAsiaTheme="minorHAnsi" w:hAnsiTheme="minorHAnsi" w:cs="Arial"/>
          <w:sz w:val="18"/>
          <w:szCs w:val="18"/>
          <w:lang w:eastAsia="en-US"/>
        </w:rPr>
      </w:pPr>
      <w:r w:rsidRPr="00514F12">
        <w:rPr>
          <w:rFonts w:asciiTheme="minorHAnsi" w:eastAsiaTheme="minorHAnsi" w:hAnsiTheme="minorHAnsi" w:cs="Arial"/>
          <w:sz w:val="18"/>
          <w:szCs w:val="18"/>
          <w:lang w:eastAsia="en-US"/>
        </w:rPr>
        <w:t>Para o cálculo do custo de reposição do profissional ausente deve-se em primeiro lugar determinar o custo diário daquele que vai fazer a reposição – CDR, que é obtido:</w:t>
      </w:r>
    </w:p>
    <w:p w14:paraId="455E33D4" w14:textId="77777777" w:rsidR="00220544" w:rsidRDefault="00220544" w:rsidP="00220544">
      <w:pPr>
        <w:pStyle w:val="PargrafodaLista"/>
        <w:autoSpaceDE w:val="0"/>
        <w:autoSpaceDN w:val="0"/>
        <w:adjustRightInd w:val="0"/>
        <w:ind w:left="786"/>
        <w:jc w:val="both"/>
        <w:rPr>
          <w:rFonts w:asciiTheme="minorHAnsi" w:eastAsiaTheme="minorHAnsi" w:hAnsiTheme="minorHAnsi" w:cs="Arial"/>
          <w:sz w:val="16"/>
          <w:szCs w:val="16"/>
          <w:lang w:eastAsia="en-US"/>
        </w:rPr>
      </w:pPr>
    </w:p>
    <w:p w14:paraId="49F713CC" w14:textId="77777777" w:rsidR="00220544" w:rsidRDefault="00220544" w:rsidP="00220544">
      <w:pPr>
        <w:pStyle w:val="PargrafodaLista"/>
        <w:autoSpaceDE w:val="0"/>
        <w:autoSpaceDN w:val="0"/>
        <w:adjustRightInd w:val="0"/>
        <w:ind w:left="786"/>
        <w:jc w:val="center"/>
        <w:rPr>
          <w:rFonts w:asciiTheme="minorHAnsi" w:eastAsiaTheme="minorHAnsi" w:hAnsiTheme="minorHAnsi" w:cs="Arial"/>
          <w:sz w:val="16"/>
          <w:szCs w:val="16"/>
          <w:lang w:eastAsia="en-US"/>
        </w:rPr>
      </w:pPr>
      <w:r>
        <w:rPr>
          <w:rFonts w:asciiTheme="minorHAnsi" w:eastAsiaTheme="minorHAnsi" w:hAnsiTheme="minorHAnsi" w:cs="Arial"/>
          <w:sz w:val="16"/>
          <w:szCs w:val="16"/>
          <w:lang w:eastAsia="en-US"/>
        </w:rPr>
        <w:t xml:space="preserve">                           Custo mensal do repositor </w:t>
      </w:r>
      <w:r w:rsidRPr="00162B9C">
        <w:rPr>
          <w:rFonts w:asciiTheme="minorHAnsi" w:eastAsiaTheme="minorHAnsi" w:hAnsiTheme="minorHAnsi" w:cs="Arial"/>
          <w:sz w:val="10"/>
          <w:szCs w:val="10"/>
          <w:lang w:eastAsia="en-US"/>
        </w:rPr>
        <w:t>(mód. 1 + mód. 2 + mod. 3 + maternidade + mód. 5 – (transp. – aliment. – equip.  – materiais)</w:t>
      </w:r>
    </w:p>
    <w:p w14:paraId="26BF5366" w14:textId="77777777" w:rsidR="00220544" w:rsidRDefault="00220544" w:rsidP="00220544">
      <w:r>
        <w:rPr>
          <w:rFonts w:asciiTheme="minorHAnsi" w:eastAsiaTheme="minorHAnsi" w:hAnsiTheme="minorHAnsi" w:cs="Arial"/>
          <w:b/>
          <w:sz w:val="16"/>
          <w:szCs w:val="16"/>
          <w:lang w:eastAsia="en-US"/>
        </w:rPr>
        <w:t xml:space="preserve">                                               </w:t>
      </w:r>
      <w:r w:rsidRPr="00162B9C">
        <w:rPr>
          <w:rFonts w:asciiTheme="minorHAnsi" w:eastAsiaTheme="minorHAnsi" w:hAnsiTheme="minorHAnsi" w:cs="Arial"/>
          <w:b/>
          <w:sz w:val="16"/>
          <w:szCs w:val="16"/>
          <w:lang w:eastAsia="en-US"/>
        </w:rPr>
        <w:t>CDR</w:t>
      </w:r>
      <w:r>
        <w:rPr>
          <w:rFonts w:asciiTheme="minorHAnsi" w:eastAsiaTheme="minorHAnsi" w:hAnsiTheme="minorHAnsi" w:cs="Arial"/>
          <w:sz w:val="16"/>
          <w:szCs w:val="16"/>
          <w:lang w:eastAsia="en-US"/>
        </w:rPr>
        <w:t xml:space="preserve"> =                                                 _____________________________________________</w:t>
      </w:r>
    </w:p>
    <w:p w14:paraId="14EF452D" w14:textId="77777777" w:rsidR="00220544" w:rsidRDefault="00220544" w:rsidP="00220544">
      <w:pPr>
        <w:pStyle w:val="PargrafodaLista"/>
        <w:autoSpaceDE w:val="0"/>
        <w:autoSpaceDN w:val="0"/>
        <w:adjustRightInd w:val="0"/>
        <w:ind w:left="786"/>
        <w:jc w:val="center"/>
        <w:rPr>
          <w:rFonts w:asciiTheme="minorHAnsi" w:eastAsiaTheme="minorHAnsi" w:hAnsiTheme="minorHAnsi" w:cs="Arial"/>
          <w:sz w:val="16"/>
          <w:szCs w:val="16"/>
          <w:lang w:eastAsia="en-US"/>
        </w:rPr>
      </w:pPr>
      <w:r>
        <w:rPr>
          <w:rFonts w:asciiTheme="minorHAnsi" w:eastAsiaTheme="minorHAnsi" w:hAnsiTheme="minorHAnsi" w:cs="Arial"/>
          <w:sz w:val="16"/>
          <w:szCs w:val="16"/>
          <w:lang w:eastAsia="en-US"/>
        </w:rPr>
        <w:t xml:space="preserve">                                  Dias do mês (30)</w:t>
      </w:r>
    </w:p>
    <w:p w14:paraId="3A3D9003" w14:textId="77777777" w:rsidR="00220544" w:rsidRDefault="00220544" w:rsidP="00220544">
      <w:pPr>
        <w:pStyle w:val="PargrafodaLista"/>
        <w:autoSpaceDE w:val="0"/>
        <w:autoSpaceDN w:val="0"/>
        <w:adjustRightInd w:val="0"/>
        <w:ind w:left="786"/>
        <w:jc w:val="center"/>
        <w:rPr>
          <w:rFonts w:asciiTheme="minorHAnsi" w:eastAsiaTheme="minorHAnsi" w:hAnsiTheme="minorHAnsi" w:cs="Arial"/>
          <w:sz w:val="16"/>
          <w:szCs w:val="16"/>
          <w:lang w:eastAsia="en-US"/>
        </w:rPr>
      </w:pPr>
    </w:p>
    <w:p w14:paraId="66CA9390" w14:textId="77777777" w:rsidR="00220544" w:rsidRPr="00514F12" w:rsidRDefault="00220544" w:rsidP="00220544">
      <w:pPr>
        <w:pStyle w:val="PargrafodaLista"/>
        <w:numPr>
          <w:ilvl w:val="0"/>
          <w:numId w:val="41"/>
        </w:numPr>
        <w:suppressAutoHyphens w:val="0"/>
        <w:autoSpaceDE w:val="0"/>
        <w:autoSpaceDN w:val="0"/>
        <w:adjustRightInd w:val="0"/>
        <w:rPr>
          <w:rFonts w:asciiTheme="minorHAnsi" w:eastAsiaTheme="minorHAnsi" w:hAnsiTheme="minorHAnsi" w:cs="Arial"/>
          <w:sz w:val="18"/>
          <w:szCs w:val="18"/>
          <w:lang w:eastAsia="en-US"/>
        </w:rPr>
      </w:pPr>
      <w:r w:rsidRPr="00514F12">
        <w:rPr>
          <w:rFonts w:asciiTheme="minorHAnsi" w:eastAsiaTheme="minorHAnsi" w:hAnsiTheme="minorHAnsi" w:cs="Arial"/>
          <w:sz w:val="18"/>
          <w:szCs w:val="18"/>
          <w:lang w:eastAsia="en-US"/>
        </w:rPr>
        <w:t>No cálculo do custo diário de reposição de empregados ausentes, deve-se excluir os custos referentes às verbas que já foram consideradas na composição da planilha e que não deverão ser incluídas no custo do profssional vinculado ao contrato, tais como materiais, equipamentos, vale transporte, auxílio refeição, etc.</w:t>
      </w:r>
    </w:p>
    <w:p w14:paraId="048BD84D" w14:textId="77777777" w:rsidR="00220544" w:rsidRPr="00514F12" w:rsidRDefault="00220544" w:rsidP="00220544">
      <w:pPr>
        <w:pStyle w:val="PargrafodaLista"/>
        <w:autoSpaceDE w:val="0"/>
        <w:autoSpaceDN w:val="0"/>
        <w:adjustRightInd w:val="0"/>
        <w:ind w:left="786"/>
        <w:rPr>
          <w:rFonts w:asciiTheme="minorHAnsi" w:eastAsiaTheme="minorHAnsi" w:hAnsiTheme="minorHAnsi" w:cs="Arial"/>
          <w:sz w:val="18"/>
          <w:szCs w:val="18"/>
          <w:lang w:eastAsia="en-US"/>
        </w:rPr>
      </w:pPr>
    </w:p>
    <w:p w14:paraId="03F5C56A" w14:textId="77777777" w:rsidR="00220544" w:rsidRPr="00514F12" w:rsidRDefault="00220544" w:rsidP="00220544">
      <w:pPr>
        <w:pStyle w:val="PargrafodaLista"/>
        <w:numPr>
          <w:ilvl w:val="0"/>
          <w:numId w:val="41"/>
        </w:numPr>
        <w:suppressAutoHyphens w:val="0"/>
        <w:autoSpaceDE w:val="0"/>
        <w:autoSpaceDN w:val="0"/>
        <w:adjustRightInd w:val="0"/>
        <w:rPr>
          <w:rFonts w:asciiTheme="minorHAnsi" w:eastAsiaTheme="minorHAnsi" w:hAnsiTheme="minorHAnsi" w:cs="Arial"/>
          <w:sz w:val="18"/>
          <w:szCs w:val="18"/>
          <w:lang w:eastAsia="en-US"/>
        </w:rPr>
      </w:pPr>
      <w:r w:rsidRPr="00514F12">
        <w:rPr>
          <w:rFonts w:asciiTheme="minorHAnsi" w:eastAsiaTheme="minorHAnsi" w:hAnsiTheme="minorHAnsi" w:cs="Arial"/>
          <w:sz w:val="18"/>
          <w:szCs w:val="18"/>
          <w:lang w:eastAsia="en-US"/>
        </w:rPr>
        <w:t>Deve-se considerar que o afastamento maternidade(4.1 – E) também é componente do custo do repositor. Embora a planilha se refira à própria licença maternidade, esta é paga pela Previdência Social e não pelo empregador, contudo, existem encargos correspondentes ao período do afastamento não cobertos pela previdência, tais como: férias proporcionais, encargos previdenciários, FGTS, e outros.</w:t>
      </w:r>
    </w:p>
    <w:p w14:paraId="06A312E8" w14:textId="77777777" w:rsidR="00220544" w:rsidRPr="00514F12" w:rsidRDefault="00220544" w:rsidP="00220544">
      <w:pPr>
        <w:pStyle w:val="PargrafodaLista"/>
        <w:rPr>
          <w:rFonts w:asciiTheme="minorHAnsi" w:eastAsiaTheme="minorHAnsi" w:hAnsiTheme="minorHAnsi" w:cs="Arial"/>
          <w:b/>
          <w:sz w:val="18"/>
          <w:szCs w:val="18"/>
          <w:u w:val="single"/>
          <w:lang w:eastAsia="en-US"/>
        </w:rPr>
      </w:pPr>
    </w:p>
    <w:p w14:paraId="391905E1" w14:textId="77777777" w:rsidR="00220544" w:rsidRPr="00514F12" w:rsidRDefault="00220544" w:rsidP="00220544">
      <w:pPr>
        <w:pStyle w:val="PargrafodaLista"/>
        <w:autoSpaceDE w:val="0"/>
        <w:autoSpaceDN w:val="0"/>
        <w:adjustRightInd w:val="0"/>
        <w:ind w:left="786"/>
        <w:rPr>
          <w:rFonts w:asciiTheme="minorHAnsi" w:eastAsiaTheme="minorHAnsi" w:hAnsiTheme="minorHAnsi" w:cs="Arial"/>
          <w:b/>
          <w:sz w:val="18"/>
          <w:szCs w:val="18"/>
          <w:u w:val="single"/>
          <w:lang w:eastAsia="en-US"/>
        </w:rPr>
      </w:pPr>
      <w:r w:rsidRPr="00514F12">
        <w:rPr>
          <w:rFonts w:asciiTheme="minorHAnsi" w:eastAsiaTheme="minorHAnsi" w:hAnsiTheme="minorHAnsi" w:cs="Arial"/>
          <w:b/>
          <w:sz w:val="18"/>
          <w:szCs w:val="18"/>
          <w:u w:val="single"/>
          <w:lang w:eastAsia="en-US"/>
        </w:rPr>
        <w:t xml:space="preserve">CÁLCULO DO </w:t>
      </w:r>
      <w:r w:rsidRPr="00514F12">
        <w:rPr>
          <w:rFonts w:asciiTheme="minorHAnsi" w:hAnsiTheme="minorHAnsi" w:cs="Arial"/>
          <w:b/>
          <w:sz w:val="18"/>
          <w:szCs w:val="18"/>
          <w:u w:val="single"/>
          <w:shd w:val="clear" w:color="auto" w:fill="FFFFFF"/>
        </w:rPr>
        <w:t>SUBSTITUTO NA COBERTURA DE AFASTAMENTO MATERNIDADE</w:t>
      </w:r>
      <w:r w:rsidRPr="00514F12">
        <w:rPr>
          <w:rFonts w:asciiTheme="minorHAnsi" w:hAnsiTheme="minorHAnsi" w:cs="Arial"/>
          <w:sz w:val="18"/>
          <w:szCs w:val="18"/>
          <w:u w:val="single"/>
        </w:rPr>
        <w:t xml:space="preserve"> (*)</w:t>
      </w:r>
    </w:p>
    <w:p w14:paraId="10035A0A" w14:textId="77777777" w:rsidR="00220544" w:rsidRPr="00514F12" w:rsidRDefault="00220544" w:rsidP="00220544">
      <w:pPr>
        <w:pStyle w:val="PargrafodaLista"/>
        <w:autoSpaceDE w:val="0"/>
        <w:autoSpaceDN w:val="0"/>
        <w:adjustRightInd w:val="0"/>
        <w:ind w:left="786"/>
        <w:rPr>
          <w:rFonts w:asciiTheme="minorHAnsi" w:eastAsiaTheme="minorHAnsi" w:hAnsiTheme="minorHAnsi" w:cs="Arial"/>
          <w:b/>
          <w:sz w:val="18"/>
          <w:szCs w:val="18"/>
          <w:u w:val="single"/>
          <w:lang w:eastAsia="en-US"/>
        </w:rPr>
      </w:pPr>
    </w:p>
    <w:p w14:paraId="6BA1E82E" w14:textId="77777777" w:rsidR="00220544" w:rsidRPr="00514F12" w:rsidRDefault="00220544" w:rsidP="00220544">
      <w:pPr>
        <w:pStyle w:val="PargrafodaLista"/>
        <w:autoSpaceDE w:val="0"/>
        <w:autoSpaceDN w:val="0"/>
        <w:adjustRightInd w:val="0"/>
        <w:ind w:left="786"/>
        <w:rPr>
          <w:rFonts w:asciiTheme="minorHAnsi" w:eastAsiaTheme="minorHAnsi" w:hAnsiTheme="minorHAnsi" w:cs="Arial"/>
          <w:sz w:val="18"/>
          <w:szCs w:val="18"/>
          <w:lang w:val="en-US" w:eastAsia="en-US"/>
        </w:rPr>
      </w:pPr>
      <w:r w:rsidRPr="00514F12">
        <w:rPr>
          <w:rFonts w:asciiTheme="minorHAnsi" w:eastAsiaTheme="minorHAnsi" w:hAnsiTheme="minorHAnsi" w:cs="Arial"/>
          <w:sz w:val="18"/>
          <w:szCs w:val="18"/>
          <w:lang w:val="en-US" w:eastAsia="en-US"/>
        </w:rPr>
        <w:lastRenderedPageBreak/>
        <w:t>AMT: FPAM + (BMDND x 3</w:t>
      </w:r>
      <w:proofErr w:type="gramStart"/>
      <w:r w:rsidRPr="00514F12">
        <w:rPr>
          <w:rFonts w:asciiTheme="minorHAnsi" w:eastAsiaTheme="minorHAnsi" w:hAnsiTheme="minorHAnsi" w:cs="Arial"/>
          <w:sz w:val="18"/>
          <w:szCs w:val="18"/>
          <w:lang w:val="en-US" w:eastAsia="en-US"/>
        </w:rPr>
        <w:t>,95</w:t>
      </w:r>
      <w:proofErr w:type="gramEnd"/>
      <w:r w:rsidRPr="00514F12">
        <w:rPr>
          <w:rFonts w:asciiTheme="minorHAnsi" w:eastAsiaTheme="minorHAnsi" w:hAnsiTheme="minorHAnsi" w:cs="Arial"/>
          <w:sz w:val="18"/>
          <w:szCs w:val="18"/>
          <w:lang w:val="en-US" w:eastAsia="en-US"/>
        </w:rPr>
        <w:t xml:space="preserve"> x  % </w:t>
      </w:r>
      <w:proofErr w:type="spellStart"/>
      <w:r w:rsidRPr="00514F12">
        <w:rPr>
          <w:rFonts w:asciiTheme="minorHAnsi" w:eastAsiaTheme="minorHAnsi" w:hAnsiTheme="minorHAnsi" w:cs="Arial"/>
          <w:sz w:val="18"/>
          <w:szCs w:val="18"/>
          <w:lang w:val="en-US" w:eastAsia="en-US"/>
        </w:rPr>
        <w:t>a.a</w:t>
      </w:r>
      <w:proofErr w:type="spellEnd"/>
      <w:r w:rsidRPr="00514F12">
        <w:rPr>
          <w:rFonts w:asciiTheme="minorHAnsi" w:eastAsiaTheme="minorHAnsi" w:hAnsiTheme="minorHAnsi" w:cs="Arial"/>
          <w:sz w:val="18"/>
          <w:szCs w:val="18"/>
          <w:lang w:val="en-US" w:eastAsia="en-US"/>
        </w:rPr>
        <w:t xml:space="preserve"> AM) : 12 + IAM</w:t>
      </w:r>
    </w:p>
    <w:p w14:paraId="3D550F8B" w14:textId="77777777" w:rsidR="00220544" w:rsidRPr="00514F12" w:rsidRDefault="00220544" w:rsidP="00220544">
      <w:pPr>
        <w:pStyle w:val="PargrafodaLista"/>
        <w:autoSpaceDE w:val="0"/>
        <w:autoSpaceDN w:val="0"/>
        <w:adjustRightInd w:val="0"/>
        <w:ind w:left="786"/>
        <w:rPr>
          <w:rFonts w:asciiTheme="minorHAnsi" w:eastAsiaTheme="minorHAnsi" w:hAnsiTheme="minorHAnsi" w:cs="Arial"/>
          <w:sz w:val="18"/>
          <w:szCs w:val="18"/>
          <w:lang w:val="en-US" w:eastAsia="en-US"/>
        </w:rPr>
      </w:pPr>
    </w:p>
    <w:p w14:paraId="03421174" w14:textId="77777777" w:rsidR="00220544" w:rsidRPr="00514F12" w:rsidRDefault="00220544" w:rsidP="00220544">
      <w:pPr>
        <w:pStyle w:val="PargrafodaLista"/>
        <w:autoSpaceDE w:val="0"/>
        <w:autoSpaceDN w:val="0"/>
        <w:adjustRightInd w:val="0"/>
        <w:ind w:left="786"/>
        <w:rPr>
          <w:rFonts w:asciiTheme="minorHAnsi" w:eastAsiaTheme="minorHAnsi" w:hAnsiTheme="minorHAnsi" w:cs="Arial"/>
          <w:sz w:val="16"/>
          <w:szCs w:val="18"/>
          <w:lang w:eastAsia="en-US"/>
        </w:rPr>
      </w:pPr>
      <w:r w:rsidRPr="00514F12">
        <w:rPr>
          <w:rFonts w:asciiTheme="minorHAnsi" w:eastAsiaTheme="minorHAnsi" w:hAnsiTheme="minorHAnsi" w:cs="Arial"/>
          <w:sz w:val="16"/>
          <w:szCs w:val="18"/>
          <w:lang w:eastAsia="en-US"/>
        </w:rPr>
        <w:t>FPAM (</w:t>
      </w:r>
      <w:r w:rsidRPr="00514F12">
        <w:rPr>
          <w:rFonts w:asciiTheme="minorHAnsi" w:eastAsiaTheme="minorHAnsi" w:hAnsiTheme="minorHAnsi" w:cs="Arial"/>
          <w:i/>
          <w:sz w:val="16"/>
          <w:szCs w:val="18"/>
          <w:lang w:eastAsia="en-US"/>
        </w:rPr>
        <w:t>Ferias proporcionais sobre o afastamento maternidade</w:t>
      </w:r>
      <w:r w:rsidRPr="00514F12">
        <w:rPr>
          <w:rFonts w:asciiTheme="minorHAnsi" w:eastAsiaTheme="minorHAnsi" w:hAnsiTheme="minorHAnsi" w:cs="Arial"/>
          <w:sz w:val="16"/>
          <w:szCs w:val="18"/>
          <w:lang w:eastAsia="en-US"/>
        </w:rPr>
        <w:t>) = [(F + AF) x 3,95/12)]</w:t>
      </w:r>
    </w:p>
    <w:p w14:paraId="18A44D55" w14:textId="77777777" w:rsidR="00220544" w:rsidRPr="00514F12" w:rsidRDefault="00220544" w:rsidP="00220544">
      <w:pPr>
        <w:pStyle w:val="PargrafodaLista"/>
        <w:autoSpaceDE w:val="0"/>
        <w:autoSpaceDN w:val="0"/>
        <w:adjustRightInd w:val="0"/>
        <w:ind w:left="786"/>
        <w:rPr>
          <w:rFonts w:asciiTheme="minorHAnsi" w:eastAsiaTheme="minorHAnsi" w:hAnsiTheme="minorHAnsi" w:cs="Arial"/>
          <w:sz w:val="16"/>
          <w:szCs w:val="18"/>
          <w:lang w:eastAsia="en-US"/>
        </w:rPr>
      </w:pPr>
      <w:r w:rsidRPr="00514F12">
        <w:rPr>
          <w:rFonts w:asciiTheme="minorHAnsi" w:eastAsiaTheme="minorHAnsi" w:hAnsiTheme="minorHAnsi" w:cs="Arial"/>
          <w:sz w:val="16"/>
          <w:szCs w:val="18"/>
          <w:lang w:eastAsia="en-US"/>
        </w:rPr>
        <w:t>IAM (</w:t>
      </w:r>
      <w:r w:rsidRPr="00514F12">
        <w:rPr>
          <w:rFonts w:asciiTheme="minorHAnsi" w:eastAsiaTheme="minorHAnsi" w:hAnsiTheme="minorHAnsi" w:cs="Arial"/>
          <w:i/>
          <w:sz w:val="16"/>
          <w:szCs w:val="18"/>
          <w:lang w:eastAsia="en-US"/>
        </w:rPr>
        <w:t>Incidência do submódulo 2.2 sobre o afastamento maternidade</w:t>
      </w:r>
      <w:r w:rsidRPr="00514F12">
        <w:rPr>
          <w:rFonts w:asciiTheme="minorHAnsi" w:eastAsiaTheme="minorHAnsi" w:hAnsiTheme="minorHAnsi" w:cs="Arial"/>
          <w:sz w:val="16"/>
          <w:szCs w:val="18"/>
          <w:lang w:eastAsia="en-US"/>
        </w:rPr>
        <w:t>) = [(R + 13º) x %TE (alíquota encargos) x 3,95)] x %AM : 12</w:t>
      </w:r>
    </w:p>
    <w:p w14:paraId="72378694" w14:textId="77777777" w:rsidR="00220544" w:rsidRPr="00C644D6" w:rsidRDefault="00220544" w:rsidP="00220544">
      <w:pPr>
        <w:pStyle w:val="PargrafodaLista"/>
        <w:autoSpaceDE w:val="0"/>
        <w:autoSpaceDN w:val="0"/>
        <w:adjustRightInd w:val="0"/>
        <w:ind w:left="786"/>
        <w:rPr>
          <w:rFonts w:asciiTheme="minorHAnsi" w:eastAsiaTheme="minorHAnsi" w:hAnsiTheme="minorHAnsi" w:cs="Arial"/>
          <w:sz w:val="16"/>
          <w:szCs w:val="16"/>
          <w:lang w:eastAsia="en-US"/>
        </w:rPr>
      </w:pPr>
      <w:r>
        <w:rPr>
          <w:rFonts w:asciiTheme="minorHAnsi" w:eastAsiaTheme="minorHAnsi" w:hAnsiTheme="minorHAnsi" w:cs="Arial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ECD2B73" wp14:editId="70089D3C">
                <wp:simplePos x="0" y="0"/>
                <wp:positionH relativeFrom="column">
                  <wp:posOffset>1058545</wp:posOffset>
                </wp:positionH>
                <wp:positionV relativeFrom="paragraph">
                  <wp:posOffset>58420</wp:posOffset>
                </wp:positionV>
                <wp:extent cx="3479165" cy="480695"/>
                <wp:effectExtent l="0" t="0" r="26035" b="14605"/>
                <wp:wrapNone/>
                <wp:docPr id="6" name="Caixa de texto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479165" cy="480695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EE1B370" w14:textId="77777777" w:rsidR="00102530" w:rsidRPr="00162B9C" w:rsidRDefault="00102530" w:rsidP="00220544">
                            <w:pPr>
                              <w:jc w:val="center"/>
                              <w:rPr>
                                <w:rFonts w:asciiTheme="minorHAnsi" w:hAnsiTheme="minorHAnsi"/>
                                <w:b/>
                                <w:sz w:val="16"/>
                                <w:szCs w:val="16"/>
                              </w:rPr>
                            </w:pPr>
                            <w:r w:rsidRPr="00162B9C">
                              <w:rPr>
                                <w:rFonts w:asciiTheme="minorHAnsi" w:hAnsiTheme="minorHAnsi"/>
                                <w:b/>
                                <w:sz w:val="16"/>
                                <w:szCs w:val="16"/>
                              </w:rPr>
                              <w:t>Dias de licença a maternidade:</w:t>
                            </w:r>
                          </w:p>
                          <w:p w14:paraId="43ADBBCF" w14:textId="77777777" w:rsidR="00102530" w:rsidRPr="00162B9C" w:rsidRDefault="00102530" w:rsidP="00220544">
                            <w:pPr>
                              <w:jc w:val="center"/>
                              <w:rPr>
                                <w:rFonts w:asciiTheme="minorHAnsi" w:hAnsiTheme="minorHAnsi"/>
                                <w:sz w:val="16"/>
                                <w:szCs w:val="16"/>
                              </w:rPr>
                            </w:pPr>
                            <w:r w:rsidRPr="00162B9C">
                              <w:rPr>
                                <w:rFonts w:asciiTheme="minorHAnsi" w:hAnsiTheme="minorHAnsi"/>
                                <w:sz w:val="16"/>
                                <w:szCs w:val="16"/>
                              </w:rPr>
                              <w:t>365 / 12 = 30,4167 média de dias por mês</w:t>
                            </w:r>
                          </w:p>
                          <w:p w14:paraId="7B0AD228" w14:textId="77777777" w:rsidR="00102530" w:rsidRPr="00162B9C" w:rsidRDefault="00102530" w:rsidP="00220544">
                            <w:pPr>
                              <w:jc w:val="center"/>
                              <w:rPr>
                                <w:rFonts w:asciiTheme="minorHAnsi" w:hAnsiTheme="minorHAnsi"/>
                                <w:sz w:val="16"/>
                                <w:szCs w:val="16"/>
                              </w:rPr>
                            </w:pPr>
                            <w:r w:rsidRPr="00162B9C">
                              <w:rPr>
                                <w:rFonts w:asciiTheme="minorHAnsi" w:hAnsiTheme="minorHAnsi"/>
                                <w:sz w:val="16"/>
                                <w:szCs w:val="16"/>
                              </w:rPr>
                              <w:t>120 / 30,4167 = 3,95 meses de licença maternidade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type w14:anchorId="0ECD2B73" id="_x0000_t202" coordsize="21600,21600" o:spt="202" path="m,l,21600r21600,l21600,xe">
                <v:stroke joinstyle="miter"/>
                <v:path gradientshapeok="t" o:connecttype="rect"/>
              </v:shapetype>
              <v:shape id="Caixa de texto 6" o:spid="_x0000_s1027" type="#_x0000_t202" style="position:absolute;left:0;text-align:left;margin-left:83.35pt;margin-top:4.6pt;width:273.95pt;height:37.8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" fillcolor="#ddd8c2 [2894]" strokeweight=".5pt">
                <v:path arrowok="t"/>
                <v:textbox>
                  <w:txbxContent>
                    <w:p w14:paraId="4EE1B370" w14:textId="77777777" w:rsidR="00102530" w:rsidRPr="00162B9C" w:rsidRDefault="00102530" w:rsidP="00220544">
                      <w:pPr>
                        <w:jc w:val="center"/>
                        <w:rPr>
                          <w:rFonts w:asciiTheme="minorHAnsi" w:hAnsiTheme="minorHAnsi"/>
                          <w:b/>
                          <w:sz w:val="16"/>
                          <w:szCs w:val="16"/>
                        </w:rPr>
                      </w:pPr>
                      <w:r w:rsidRPr="00162B9C">
                        <w:rPr>
                          <w:rFonts w:asciiTheme="minorHAnsi" w:hAnsiTheme="minorHAnsi"/>
                          <w:b/>
                          <w:sz w:val="16"/>
                          <w:szCs w:val="16"/>
                        </w:rPr>
                        <w:t>Dias de licença a maternidade:</w:t>
                      </w:r>
                    </w:p>
                    <w:p w14:paraId="43ADBBCF" w14:textId="77777777" w:rsidR="00102530" w:rsidRPr="00162B9C" w:rsidRDefault="00102530" w:rsidP="00220544">
                      <w:pPr>
                        <w:jc w:val="center"/>
                        <w:rPr>
                          <w:rFonts w:asciiTheme="minorHAnsi" w:hAnsiTheme="minorHAnsi"/>
                          <w:sz w:val="16"/>
                          <w:szCs w:val="16"/>
                        </w:rPr>
                      </w:pPr>
                      <w:r w:rsidRPr="00162B9C">
                        <w:rPr>
                          <w:rFonts w:asciiTheme="minorHAnsi" w:hAnsiTheme="minorHAnsi"/>
                          <w:sz w:val="16"/>
                          <w:szCs w:val="16"/>
                        </w:rPr>
                        <w:t>365 / 12 = 30,4167 média de dias por mês</w:t>
                      </w:r>
                    </w:p>
                    <w:p w14:paraId="7B0AD228" w14:textId="77777777" w:rsidR="00102530" w:rsidRPr="00162B9C" w:rsidRDefault="00102530" w:rsidP="00220544">
                      <w:pPr>
                        <w:jc w:val="center"/>
                        <w:rPr>
                          <w:rFonts w:asciiTheme="minorHAnsi" w:hAnsiTheme="minorHAnsi"/>
                          <w:sz w:val="16"/>
                          <w:szCs w:val="16"/>
                        </w:rPr>
                      </w:pPr>
                      <w:r w:rsidRPr="00162B9C">
                        <w:rPr>
                          <w:rFonts w:asciiTheme="minorHAnsi" w:hAnsiTheme="minorHAnsi"/>
                          <w:sz w:val="16"/>
                          <w:szCs w:val="16"/>
                        </w:rPr>
                        <w:t>120 / 30,4167 = 3,95 meses de licença maternidade</w:t>
                      </w:r>
                    </w:p>
                  </w:txbxContent>
                </v:textbox>
              </v:shape>
            </w:pict>
          </mc:Fallback>
        </mc:AlternateContent>
      </w:r>
    </w:p>
    <w:p w14:paraId="5732BE4C" w14:textId="77777777" w:rsidR="00220544" w:rsidRPr="00C644D6" w:rsidRDefault="00220544" w:rsidP="00220544">
      <w:pPr>
        <w:pStyle w:val="PargrafodaLista"/>
        <w:autoSpaceDE w:val="0"/>
        <w:autoSpaceDN w:val="0"/>
        <w:adjustRightInd w:val="0"/>
        <w:ind w:left="786"/>
        <w:jc w:val="center"/>
        <w:rPr>
          <w:rFonts w:asciiTheme="minorHAnsi" w:eastAsiaTheme="minorHAnsi" w:hAnsiTheme="minorHAnsi" w:cs="Arial"/>
          <w:sz w:val="16"/>
          <w:szCs w:val="16"/>
          <w:lang w:eastAsia="en-US"/>
        </w:rPr>
      </w:pPr>
    </w:p>
    <w:p w14:paraId="50BB3E0E" w14:textId="77777777" w:rsidR="00220544" w:rsidRPr="00C644D6" w:rsidRDefault="00220544" w:rsidP="00220544">
      <w:pPr>
        <w:jc w:val="center"/>
        <w:rPr>
          <w:rFonts w:asciiTheme="minorHAnsi" w:hAnsiTheme="minorHAnsi" w:cs="Arial"/>
        </w:rPr>
      </w:pPr>
    </w:p>
    <w:p w14:paraId="3A486DC3" w14:textId="77777777" w:rsidR="00220544" w:rsidRDefault="00220544" w:rsidP="00220544">
      <w:pPr>
        <w:jc w:val="both"/>
        <w:rPr>
          <w:rFonts w:ascii="Calibri" w:hAnsi="Calibri" w:cs="Arial"/>
          <w:u w:val="single"/>
          <w:lang w:val="pt-PT"/>
        </w:rPr>
      </w:pPr>
    </w:p>
    <w:p w14:paraId="07A7A10B" w14:textId="77777777" w:rsidR="00220544" w:rsidRDefault="00220544" w:rsidP="00220544">
      <w:pPr>
        <w:jc w:val="both"/>
        <w:rPr>
          <w:rFonts w:ascii="Calibri" w:hAnsi="Calibri" w:cs="Arial"/>
          <w:u w:val="single"/>
          <w:lang w:val="pt-PT"/>
        </w:rPr>
      </w:pPr>
    </w:p>
    <w:p w14:paraId="0290C44E" w14:textId="77777777" w:rsidR="00220544" w:rsidRDefault="00220544" w:rsidP="00220544">
      <w:pPr>
        <w:jc w:val="both"/>
        <w:rPr>
          <w:rFonts w:ascii="Calibri" w:hAnsi="Calibri" w:cs="Arial"/>
          <w:u w:val="single"/>
          <w:lang w:val="pt-PT"/>
        </w:rPr>
      </w:pPr>
    </w:p>
    <w:p w14:paraId="06C792F2" w14:textId="77777777" w:rsidR="00220544" w:rsidRPr="00514F12" w:rsidRDefault="00220544" w:rsidP="00220544">
      <w:pPr>
        <w:jc w:val="both"/>
        <w:rPr>
          <w:rFonts w:ascii="Calibri" w:hAnsi="Calibri" w:cs="Arial"/>
          <w:sz w:val="18"/>
          <w:szCs w:val="18"/>
          <w:u w:val="single"/>
          <w:lang w:val="pt-PT"/>
        </w:rPr>
      </w:pPr>
      <w:proofErr w:type="spellStart"/>
      <w:r w:rsidRPr="00514F12">
        <w:rPr>
          <w:rFonts w:ascii="Calibri" w:hAnsi="Calibri" w:cs="Arial"/>
          <w:sz w:val="18"/>
          <w:szCs w:val="18"/>
          <w:u w:val="single"/>
          <w:lang w:val="pt-PT"/>
        </w:rPr>
        <w:t>Submódulo</w:t>
      </w:r>
      <w:proofErr w:type="spellEnd"/>
      <w:r w:rsidRPr="00514F12">
        <w:rPr>
          <w:rFonts w:ascii="Calibri" w:hAnsi="Calibri" w:cs="Arial"/>
          <w:sz w:val="18"/>
          <w:szCs w:val="18"/>
          <w:u w:val="single"/>
          <w:lang w:val="pt-PT"/>
        </w:rPr>
        <w:t xml:space="preserve"> 4.2 – </w:t>
      </w:r>
      <w:r w:rsidRPr="00514F12">
        <w:rPr>
          <w:rStyle w:val="Forte"/>
          <w:rFonts w:asciiTheme="minorHAnsi" w:hAnsiTheme="minorHAnsi" w:cs="Arial"/>
          <w:color w:val="000000"/>
          <w:sz w:val="18"/>
          <w:szCs w:val="18"/>
          <w:u w:val="single"/>
          <w:shd w:val="clear" w:color="auto" w:fill="FFFFFF"/>
        </w:rPr>
        <w:t>Substituto na Intrajornada</w:t>
      </w:r>
    </w:p>
    <w:p w14:paraId="315D00A5" w14:textId="77777777" w:rsidR="00220544" w:rsidRPr="00514F12" w:rsidRDefault="00220544" w:rsidP="00220544">
      <w:pPr>
        <w:jc w:val="both"/>
        <w:rPr>
          <w:rFonts w:ascii="Calibri" w:hAnsi="Calibri" w:cs="Arial"/>
          <w:sz w:val="18"/>
          <w:szCs w:val="18"/>
          <w:u w:val="single"/>
          <w:lang w:val="pt-PT"/>
        </w:rPr>
      </w:pPr>
    </w:p>
    <w:p w14:paraId="57EE8349" w14:textId="77777777" w:rsidR="00220544" w:rsidRPr="00514F12" w:rsidRDefault="00220544" w:rsidP="00220544">
      <w:pPr>
        <w:jc w:val="both"/>
        <w:rPr>
          <w:rFonts w:ascii="Calibri" w:hAnsi="Calibri" w:cs="Arial"/>
          <w:b/>
          <w:sz w:val="18"/>
          <w:szCs w:val="18"/>
        </w:rPr>
      </w:pPr>
      <w:r w:rsidRPr="00514F12">
        <w:rPr>
          <w:rFonts w:ascii="Calibri" w:hAnsi="Calibri" w:cs="Arial"/>
          <w:b/>
          <w:sz w:val="18"/>
          <w:szCs w:val="18"/>
        </w:rPr>
        <w:t>4.2. Adicional de Intrajornada – Não foi previsto na planilha, portanto, esse custo será zerado.</w:t>
      </w:r>
    </w:p>
    <w:p w14:paraId="742F71CD" w14:textId="77777777" w:rsidR="00220544" w:rsidRDefault="00220544" w:rsidP="00220544">
      <w:pPr>
        <w:jc w:val="both"/>
        <w:rPr>
          <w:rFonts w:ascii="Calibri" w:hAnsi="Calibri" w:cs="Arial"/>
        </w:rPr>
      </w:pPr>
    </w:p>
    <w:tbl>
      <w:tblPr>
        <w:tblW w:w="82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51"/>
        <w:gridCol w:w="2263"/>
        <w:gridCol w:w="3119"/>
        <w:gridCol w:w="1971"/>
      </w:tblGrid>
      <w:tr w:rsidR="00220544" w:rsidRPr="005B20B6" w14:paraId="583F70E6" w14:textId="77777777" w:rsidTr="00FC0355">
        <w:trPr>
          <w:trHeight w:val="510"/>
          <w:jc w:val="center"/>
        </w:trPr>
        <w:tc>
          <w:tcPr>
            <w:tcW w:w="851" w:type="dxa"/>
            <w:shd w:val="clear" w:color="auto" w:fill="EAF1DD" w:themeFill="accent3" w:themeFillTint="33"/>
            <w:noWrap/>
            <w:vAlign w:val="center"/>
            <w:hideMark/>
          </w:tcPr>
          <w:p w14:paraId="5B2DCBBE" w14:textId="77777777" w:rsidR="00220544" w:rsidRPr="005B20B6" w:rsidRDefault="00220544" w:rsidP="00FC0355">
            <w:pPr>
              <w:jc w:val="center"/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>4.2</w:t>
            </w:r>
          </w:p>
        </w:tc>
        <w:tc>
          <w:tcPr>
            <w:tcW w:w="2263" w:type="dxa"/>
            <w:shd w:val="clear" w:color="auto" w:fill="EAF1DD" w:themeFill="accent3" w:themeFillTint="33"/>
            <w:noWrap/>
            <w:vAlign w:val="center"/>
            <w:hideMark/>
          </w:tcPr>
          <w:p w14:paraId="06EE250C" w14:textId="77777777" w:rsidR="00220544" w:rsidRPr="005B20B6" w:rsidRDefault="00220544" w:rsidP="00FC0355">
            <w:pPr>
              <w:jc w:val="center"/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>Substituto na Intrajornada</w:t>
            </w:r>
          </w:p>
        </w:tc>
        <w:tc>
          <w:tcPr>
            <w:tcW w:w="3119" w:type="dxa"/>
            <w:shd w:val="clear" w:color="auto" w:fill="EAF1DD" w:themeFill="accent3" w:themeFillTint="33"/>
            <w:vAlign w:val="center"/>
            <w:hideMark/>
          </w:tcPr>
          <w:p w14:paraId="790FFBD9" w14:textId="77777777" w:rsidR="00220544" w:rsidRPr="005B20B6" w:rsidRDefault="00220544" w:rsidP="00FC0355">
            <w:pPr>
              <w:jc w:val="center"/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</w:pPr>
            <w:r w:rsidRPr="005B20B6"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 xml:space="preserve">MEMÓRIA DE CÁLCULO </w:t>
            </w:r>
          </w:p>
        </w:tc>
        <w:tc>
          <w:tcPr>
            <w:tcW w:w="1971" w:type="dxa"/>
            <w:shd w:val="clear" w:color="auto" w:fill="EAF1DD" w:themeFill="accent3" w:themeFillTint="33"/>
            <w:noWrap/>
            <w:vAlign w:val="center"/>
            <w:hideMark/>
          </w:tcPr>
          <w:p w14:paraId="753DA066" w14:textId="77777777" w:rsidR="00220544" w:rsidRPr="005B20B6" w:rsidRDefault="00220544" w:rsidP="00FC0355">
            <w:pPr>
              <w:jc w:val="center"/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>VALOR (R$)</w:t>
            </w:r>
          </w:p>
        </w:tc>
      </w:tr>
      <w:tr w:rsidR="00220544" w:rsidRPr="005B20B6" w14:paraId="4D985EEF" w14:textId="77777777" w:rsidTr="00FC0355">
        <w:trPr>
          <w:trHeight w:val="631"/>
          <w:jc w:val="center"/>
        </w:trPr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14DB0D89" w14:textId="77777777" w:rsidR="00220544" w:rsidRPr="005B20B6" w:rsidRDefault="00220544" w:rsidP="00FC0355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A</w:t>
            </w:r>
          </w:p>
        </w:tc>
        <w:tc>
          <w:tcPr>
            <w:tcW w:w="2263" w:type="dxa"/>
            <w:shd w:val="clear" w:color="auto" w:fill="auto"/>
            <w:noWrap/>
            <w:vAlign w:val="center"/>
            <w:hideMark/>
          </w:tcPr>
          <w:p w14:paraId="32A2FC6A" w14:textId="77777777" w:rsidR="00220544" w:rsidRPr="005B20B6" w:rsidRDefault="00220544" w:rsidP="00FC0355">
            <w:pPr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Intervalo trabalhado</w:t>
            </w:r>
          </w:p>
        </w:tc>
        <w:tc>
          <w:tcPr>
            <w:tcW w:w="3119" w:type="dxa"/>
            <w:shd w:val="clear" w:color="auto" w:fill="auto"/>
            <w:vAlign w:val="center"/>
            <w:hideMark/>
          </w:tcPr>
          <w:p w14:paraId="31BA3877" w14:textId="77777777" w:rsidR="00220544" w:rsidRPr="005B20B6" w:rsidRDefault="00220544" w:rsidP="00FC0355">
            <w:pPr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971" w:type="dxa"/>
            <w:shd w:val="clear" w:color="auto" w:fill="auto"/>
            <w:noWrap/>
            <w:vAlign w:val="center"/>
            <w:hideMark/>
          </w:tcPr>
          <w:p w14:paraId="5014EB6C" w14:textId="77777777" w:rsidR="00220544" w:rsidRPr="005B20B6" w:rsidRDefault="00220544" w:rsidP="00FC0355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</w:tbl>
    <w:p w14:paraId="697EC25A" w14:textId="77777777" w:rsidR="00220544" w:rsidRDefault="00220544" w:rsidP="00220544">
      <w:pPr>
        <w:jc w:val="both"/>
        <w:rPr>
          <w:rFonts w:ascii="Calibri" w:hAnsi="Calibri" w:cs="Arial"/>
        </w:rPr>
      </w:pPr>
    </w:p>
    <w:p w14:paraId="0E37FA7A" w14:textId="77777777" w:rsidR="008646F5" w:rsidRDefault="008646F5">
      <w:pPr>
        <w:suppressAutoHyphens w:val="0"/>
        <w:rPr>
          <w:rFonts w:ascii="Calibri" w:hAnsi="Calibri" w:cs="Arial"/>
          <w:b/>
          <w:u w:val="single"/>
        </w:rPr>
      </w:pPr>
      <w:r>
        <w:rPr>
          <w:rFonts w:ascii="Calibri" w:hAnsi="Calibri" w:cs="Arial"/>
          <w:b/>
          <w:u w:val="single"/>
        </w:rPr>
        <w:br w:type="page"/>
      </w:r>
    </w:p>
    <w:p w14:paraId="3EF2D422" w14:textId="468F9AF1" w:rsidR="00220544" w:rsidRPr="00514F12" w:rsidRDefault="00220544" w:rsidP="00220544">
      <w:pPr>
        <w:jc w:val="both"/>
        <w:rPr>
          <w:rFonts w:ascii="Calibri" w:hAnsi="Calibri" w:cs="Arial"/>
          <w:b/>
          <w:sz w:val="18"/>
          <w:szCs w:val="18"/>
          <w:u w:val="single"/>
        </w:rPr>
      </w:pPr>
      <w:r w:rsidRPr="00514F12">
        <w:rPr>
          <w:rFonts w:ascii="Calibri" w:hAnsi="Calibri" w:cs="Arial"/>
          <w:b/>
          <w:sz w:val="18"/>
          <w:szCs w:val="18"/>
          <w:u w:val="single"/>
        </w:rPr>
        <w:lastRenderedPageBreak/>
        <w:t>Módulo 5 – Insumos Diversos</w:t>
      </w:r>
    </w:p>
    <w:p w14:paraId="04C0E33D" w14:textId="77777777" w:rsidR="00220544" w:rsidRPr="00514F12" w:rsidRDefault="00220544" w:rsidP="00220544">
      <w:pPr>
        <w:jc w:val="both"/>
        <w:rPr>
          <w:rFonts w:ascii="Calibri" w:hAnsi="Calibri" w:cs="Arial"/>
          <w:b/>
          <w:sz w:val="18"/>
          <w:szCs w:val="18"/>
          <w:u w:val="single"/>
        </w:rPr>
      </w:pPr>
    </w:p>
    <w:p w14:paraId="76DA4830" w14:textId="77777777" w:rsidR="00220544" w:rsidRPr="00514F12" w:rsidRDefault="00220544" w:rsidP="00220544">
      <w:pPr>
        <w:spacing w:line="276" w:lineRule="auto"/>
        <w:jc w:val="both"/>
        <w:rPr>
          <w:rFonts w:ascii="Calibri" w:hAnsi="Calibri" w:cs="Arial"/>
          <w:b/>
          <w:sz w:val="18"/>
          <w:szCs w:val="18"/>
        </w:rPr>
      </w:pPr>
      <w:r w:rsidRPr="00514F12">
        <w:rPr>
          <w:rFonts w:ascii="Calibri" w:hAnsi="Calibri" w:cs="Arial"/>
          <w:b/>
          <w:sz w:val="18"/>
          <w:szCs w:val="18"/>
        </w:rPr>
        <w:t>A) Uniformes</w:t>
      </w:r>
    </w:p>
    <w:p w14:paraId="2F106003" w14:textId="77777777" w:rsidR="00220544" w:rsidRPr="00514F12" w:rsidRDefault="00220544" w:rsidP="00220544">
      <w:pPr>
        <w:spacing w:line="276" w:lineRule="auto"/>
        <w:jc w:val="both"/>
        <w:rPr>
          <w:rFonts w:ascii="Calibri" w:hAnsi="Calibri" w:cs="Arial"/>
          <w:sz w:val="18"/>
          <w:szCs w:val="18"/>
        </w:rPr>
      </w:pPr>
      <w:r w:rsidRPr="00514F12">
        <w:rPr>
          <w:rFonts w:ascii="Calibri" w:hAnsi="Calibri" w:cs="Arial"/>
          <w:sz w:val="18"/>
          <w:szCs w:val="18"/>
        </w:rPr>
        <w:t>É considerado os valores praticados no mercado para uniforme.</w:t>
      </w:r>
    </w:p>
    <w:p w14:paraId="22400F42" w14:textId="77777777" w:rsidR="00220544" w:rsidRDefault="00220544" w:rsidP="00220544">
      <w:pPr>
        <w:spacing w:line="276" w:lineRule="auto"/>
        <w:jc w:val="both"/>
        <w:rPr>
          <w:rFonts w:ascii="Calibri" w:hAnsi="Calibri" w:cs="Arial"/>
        </w:rPr>
      </w:pPr>
    </w:p>
    <w:p w14:paraId="0E962B59" w14:textId="74E66A79" w:rsidR="00220544" w:rsidRDefault="008646F5" w:rsidP="00220544">
      <w:pPr>
        <w:spacing w:line="276" w:lineRule="auto"/>
        <w:jc w:val="center"/>
        <w:rPr>
          <w:rFonts w:ascii="Calibri" w:hAnsi="Calibri" w:cs="Arial"/>
        </w:rPr>
      </w:pPr>
      <w:r>
        <w:rPr>
          <w:rFonts w:ascii="Calibri" w:hAnsi="Calibri" w:cs="Arial"/>
        </w:rPr>
        <w:object w:dxaOrig="8710" w:dyaOrig="11365" w14:anchorId="3DB3E1DE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92.5pt;height:381pt" o:ole="">
            <v:imagedata r:id="rId11" o:title=""/>
          </v:shape>
          <o:OLEObject Type="Embed" ProgID="Excel.Sheet.8" ShapeID="_x0000_i1025" DrawAspect="Content" ObjectID="_1657540779" r:id="rId12"/>
        </w:object>
      </w:r>
    </w:p>
    <w:p w14:paraId="3209BD0A" w14:textId="77777777" w:rsidR="00220544" w:rsidRDefault="00220544" w:rsidP="00220544">
      <w:pPr>
        <w:spacing w:line="276" w:lineRule="auto"/>
        <w:jc w:val="both"/>
        <w:rPr>
          <w:rFonts w:ascii="Calibri" w:hAnsi="Calibri" w:cs="Arial"/>
        </w:rPr>
      </w:pPr>
    </w:p>
    <w:p w14:paraId="135BEF77" w14:textId="77777777" w:rsidR="008646F5" w:rsidRDefault="008646F5">
      <w:pPr>
        <w:suppressAutoHyphens w:val="0"/>
        <w:rPr>
          <w:rFonts w:asciiTheme="minorHAnsi" w:hAnsiTheme="minorHAnsi" w:cs="Arial"/>
          <w:b/>
          <w:lang w:val="pt-PT"/>
        </w:rPr>
      </w:pPr>
      <w:r>
        <w:rPr>
          <w:rFonts w:asciiTheme="minorHAnsi" w:hAnsiTheme="minorHAnsi" w:cs="Arial"/>
          <w:b/>
          <w:lang w:val="pt-PT"/>
        </w:rPr>
        <w:br w:type="page"/>
      </w:r>
    </w:p>
    <w:p w14:paraId="3AA5FBF4" w14:textId="1490D584" w:rsidR="00220544" w:rsidRPr="00514F12" w:rsidRDefault="00220544" w:rsidP="00220544">
      <w:pPr>
        <w:rPr>
          <w:rFonts w:asciiTheme="minorHAnsi" w:hAnsiTheme="minorHAnsi" w:cs="Arial"/>
          <w:b/>
          <w:sz w:val="18"/>
          <w:szCs w:val="18"/>
          <w:lang w:val="pt-PT"/>
        </w:rPr>
      </w:pPr>
      <w:r w:rsidRPr="00514F12">
        <w:rPr>
          <w:rFonts w:asciiTheme="minorHAnsi" w:hAnsiTheme="minorHAnsi" w:cs="Arial"/>
          <w:b/>
          <w:sz w:val="18"/>
          <w:szCs w:val="18"/>
          <w:lang w:val="pt-PT"/>
        </w:rPr>
        <w:lastRenderedPageBreak/>
        <w:t>B) EPI</w:t>
      </w:r>
    </w:p>
    <w:p w14:paraId="0CBF98E2" w14:textId="77777777" w:rsidR="00220544" w:rsidRPr="00514F12" w:rsidRDefault="00220544" w:rsidP="00220544">
      <w:pPr>
        <w:rPr>
          <w:rFonts w:asciiTheme="minorHAnsi" w:hAnsiTheme="minorHAnsi" w:cs="Arial"/>
          <w:sz w:val="18"/>
          <w:szCs w:val="18"/>
          <w:lang w:val="pt-PT"/>
        </w:rPr>
      </w:pPr>
      <w:r w:rsidRPr="00514F12">
        <w:rPr>
          <w:rFonts w:asciiTheme="minorHAnsi" w:hAnsiTheme="minorHAnsi" w:cs="Arial"/>
          <w:sz w:val="18"/>
          <w:szCs w:val="18"/>
          <w:lang w:val="pt-PT"/>
        </w:rPr>
        <w:t xml:space="preserve">Incluído apenas os equipamentos de protecção de uso individual, conforme preços praticados no mercado.  </w:t>
      </w:r>
    </w:p>
    <w:p w14:paraId="2D58D664" w14:textId="12879893" w:rsidR="00220544" w:rsidRDefault="00550F86" w:rsidP="00220544">
      <w:pPr>
        <w:jc w:val="center"/>
        <w:rPr>
          <w:rFonts w:asciiTheme="minorHAnsi" w:hAnsiTheme="minorHAnsi" w:cs="Arial"/>
          <w:b/>
          <w:lang w:val="pt-PT"/>
        </w:rPr>
      </w:pPr>
      <w:r w:rsidRPr="00550F86">
        <w:rPr>
          <w:noProof/>
        </w:rPr>
        <w:drawing>
          <wp:inline distT="0" distB="0" distL="0" distR="0" wp14:anchorId="0F35B1DF" wp14:editId="513210FE">
            <wp:extent cx="4845050" cy="8382968"/>
            <wp:effectExtent l="0" t="0" r="0" b="0"/>
            <wp:docPr id="8" name="Image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48244" cy="8388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258E53" w14:textId="77777777" w:rsidR="00220544" w:rsidRDefault="00220544" w:rsidP="00220544">
      <w:pPr>
        <w:rPr>
          <w:rFonts w:asciiTheme="minorHAnsi" w:hAnsiTheme="minorHAnsi" w:cs="Arial"/>
          <w:b/>
          <w:lang w:val="pt-PT"/>
        </w:rPr>
      </w:pPr>
      <w:r w:rsidRPr="00625BB1">
        <w:rPr>
          <w:rFonts w:asciiTheme="minorHAnsi" w:hAnsiTheme="minorHAnsi" w:cs="Arial"/>
          <w:b/>
          <w:lang w:val="pt-PT"/>
        </w:rPr>
        <w:t xml:space="preserve"> </w:t>
      </w:r>
    </w:p>
    <w:p w14:paraId="6FD1D161" w14:textId="77777777" w:rsidR="00220544" w:rsidRPr="00514F12" w:rsidRDefault="00220544" w:rsidP="00220544">
      <w:pPr>
        <w:rPr>
          <w:rFonts w:asciiTheme="minorHAnsi" w:hAnsiTheme="minorHAnsi" w:cs="Arial"/>
          <w:b/>
          <w:sz w:val="18"/>
          <w:szCs w:val="18"/>
          <w:lang w:val="pt-PT"/>
        </w:rPr>
      </w:pPr>
      <w:r w:rsidRPr="00514F12">
        <w:rPr>
          <w:rFonts w:asciiTheme="minorHAnsi" w:hAnsiTheme="minorHAnsi" w:cs="Arial"/>
          <w:b/>
          <w:sz w:val="18"/>
          <w:szCs w:val="18"/>
          <w:lang w:val="pt-PT"/>
        </w:rPr>
        <w:lastRenderedPageBreak/>
        <w:t>C) EQUIPAMENTOS E MATERIAIS DURÁVEIS</w:t>
      </w:r>
    </w:p>
    <w:p w14:paraId="5F5A5E2A" w14:textId="77777777" w:rsidR="00220544" w:rsidRPr="00514F12" w:rsidRDefault="00220544" w:rsidP="00220544">
      <w:pPr>
        <w:rPr>
          <w:rFonts w:asciiTheme="minorHAnsi" w:hAnsiTheme="minorHAnsi" w:cs="Arial"/>
          <w:sz w:val="18"/>
          <w:szCs w:val="18"/>
          <w:lang w:val="pt-PT"/>
        </w:rPr>
      </w:pPr>
    </w:p>
    <w:p w14:paraId="28DB48B3" w14:textId="6C1D2089" w:rsidR="00220544" w:rsidRPr="00514F12" w:rsidRDefault="00514F12" w:rsidP="00220544">
      <w:pPr>
        <w:rPr>
          <w:rFonts w:asciiTheme="minorHAnsi" w:hAnsiTheme="minorHAnsi" w:cs="Arial"/>
          <w:sz w:val="18"/>
          <w:szCs w:val="18"/>
          <w:lang w:val="pt-PT"/>
        </w:rPr>
      </w:pPr>
      <w:r>
        <w:rPr>
          <w:rFonts w:asciiTheme="minorHAnsi" w:hAnsiTheme="minorHAnsi" w:cs="Arial"/>
          <w:sz w:val="18"/>
          <w:szCs w:val="18"/>
          <w:lang w:val="pt-PT"/>
        </w:rPr>
        <w:t>Não fazem</w:t>
      </w:r>
      <w:r w:rsidR="00220544" w:rsidRPr="00514F12">
        <w:rPr>
          <w:rFonts w:asciiTheme="minorHAnsi" w:hAnsiTheme="minorHAnsi" w:cs="Arial"/>
          <w:sz w:val="18"/>
          <w:szCs w:val="18"/>
          <w:lang w:val="pt-PT"/>
        </w:rPr>
        <w:t xml:space="preserve"> parte do custo da mão de obra, pois independe</w:t>
      </w:r>
      <w:r>
        <w:rPr>
          <w:rFonts w:asciiTheme="minorHAnsi" w:hAnsiTheme="minorHAnsi" w:cs="Arial"/>
          <w:sz w:val="18"/>
          <w:szCs w:val="18"/>
          <w:lang w:val="pt-PT"/>
        </w:rPr>
        <w:t>m</w:t>
      </w:r>
      <w:r w:rsidR="00220544" w:rsidRPr="00514F12">
        <w:rPr>
          <w:rFonts w:asciiTheme="minorHAnsi" w:hAnsiTheme="minorHAnsi" w:cs="Arial"/>
          <w:sz w:val="18"/>
          <w:szCs w:val="18"/>
          <w:lang w:val="pt-PT"/>
        </w:rPr>
        <w:t xml:space="preserve"> do quantitativo </w:t>
      </w:r>
      <w:proofErr w:type="spellStart"/>
      <w:r w:rsidR="00220544" w:rsidRPr="00514F12">
        <w:rPr>
          <w:rFonts w:asciiTheme="minorHAnsi" w:hAnsiTheme="minorHAnsi" w:cs="Arial"/>
          <w:sz w:val="18"/>
          <w:szCs w:val="18"/>
          <w:lang w:val="pt-PT"/>
        </w:rPr>
        <w:t>efetivamente</w:t>
      </w:r>
      <w:proofErr w:type="spellEnd"/>
      <w:r w:rsidR="00220544" w:rsidRPr="00514F12">
        <w:rPr>
          <w:rFonts w:asciiTheme="minorHAnsi" w:hAnsiTheme="minorHAnsi" w:cs="Arial"/>
          <w:sz w:val="18"/>
          <w:szCs w:val="18"/>
          <w:lang w:val="pt-PT"/>
        </w:rPr>
        <w:t xml:space="preserve"> empregado.</w:t>
      </w:r>
    </w:p>
    <w:p w14:paraId="7F80D3E4" w14:textId="77777777" w:rsidR="00220544" w:rsidRDefault="00220544" w:rsidP="00220544">
      <w:pPr>
        <w:rPr>
          <w:rFonts w:asciiTheme="minorHAnsi" w:hAnsiTheme="minorHAnsi" w:cs="Arial"/>
          <w:lang w:val="pt-PT"/>
        </w:rPr>
      </w:pPr>
    </w:p>
    <w:bookmarkStart w:id="0" w:name="_MON_1642261053"/>
    <w:bookmarkEnd w:id="0"/>
    <w:p w14:paraId="0C4DBC01" w14:textId="77777777" w:rsidR="00220544" w:rsidRDefault="00220544" w:rsidP="00220544">
      <w:pPr>
        <w:jc w:val="center"/>
        <w:rPr>
          <w:rFonts w:asciiTheme="minorHAnsi" w:hAnsiTheme="minorHAnsi" w:cs="Arial"/>
          <w:lang w:val="pt-PT"/>
        </w:rPr>
      </w:pPr>
      <w:r>
        <w:rPr>
          <w:rFonts w:asciiTheme="minorHAnsi" w:hAnsiTheme="minorHAnsi" w:cs="Arial"/>
          <w:lang w:val="pt-PT"/>
        </w:rPr>
        <w:object w:dxaOrig="9532" w:dyaOrig="1488" w14:anchorId="70B30755">
          <v:shape id="_x0000_i1026" type="#_x0000_t75" style="width:6in;height:68.25pt" o:ole="">
            <v:imagedata r:id="rId14" o:title=""/>
          </v:shape>
          <o:OLEObject Type="Embed" ProgID="Excel.Sheet.8" ShapeID="_x0000_i1026" DrawAspect="Content" ObjectID="_1657540780" r:id="rId15"/>
        </w:object>
      </w:r>
    </w:p>
    <w:p w14:paraId="1D3234AD" w14:textId="77777777" w:rsidR="00220544" w:rsidRDefault="00220544" w:rsidP="00220544">
      <w:pPr>
        <w:rPr>
          <w:rFonts w:asciiTheme="minorHAnsi" w:hAnsiTheme="minorHAnsi" w:cs="Arial"/>
          <w:lang w:val="pt-PT"/>
        </w:rPr>
      </w:pPr>
    </w:p>
    <w:p w14:paraId="0102E40A" w14:textId="31A68746" w:rsidR="00220544" w:rsidRPr="00514F12" w:rsidRDefault="00220544" w:rsidP="00220544">
      <w:pPr>
        <w:rPr>
          <w:rFonts w:ascii="Calibri" w:hAnsi="Calibri" w:cs="Arial"/>
          <w:sz w:val="18"/>
          <w:szCs w:val="18"/>
        </w:rPr>
      </w:pPr>
      <w:r w:rsidRPr="00514F12">
        <w:rPr>
          <w:rFonts w:ascii="Calibri" w:hAnsi="Calibri" w:cs="Arial"/>
          <w:sz w:val="18"/>
          <w:szCs w:val="18"/>
        </w:rPr>
        <w:t xml:space="preserve">O detalhamento dos materiais e os valores unitários estimados encontram-se no </w:t>
      </w:r>
      <w:r w:rsidR="00514F12">
        <w:rPr>
          <w:rFonts w:ascii="Calibri" w:hAnsi="Calibri" w:cs="Arial"/>
          <w:sz w:val="18"/>
          <w:szCs w:val="18"/>
        </w:rPr>
        <w:t>anexo IV-B</w:t>
      </w:r>
      <w:r w:rsidRPr="00514F12">
        <w:rPr>
          <w:rFonts w:ascii="Calibri" w:hAnsi="Calibri" w:cs="Arial"/>
          <w:sz w:val="18"/>
          <w:szCs w:val="18"/>
        </w:rPr>
        <w:t>.</w:t>
      </w:r>
    </w:p>
    <w:p w14:paraId="66F2F8F2" w14:textId="77777777" w:rsidR="00220544" w:rsidRPr="00E933C0" w:rsidRDefault="00220544" w:rsidP="00220544">
      <w:pPr>
        <w:rPr>
          <w:rFonts w:ascii="Calibri" w:hAnsi="Calibri" w:cs="Arial"/>
          <w:b/>
        </w:rPr>
      </w:pPr>
    </w:p>
    <w:p w14:paraId="06CCABFE" w14:textId="77777777" w:rsidR="00220544" w:rsidRPr="00514F12" w:rsidRDefault="00220544" w:rsidP="00220544">
      <w:pPr>
        <w:autoSpaceDE w:val="0"/>
        <w:autoSpaceDN w:val="0"/>
        <w:adjustRightInd w:val="0"/>
        <w:rPr>
          <w:rFonts w:ascii="Calibri" w:eastAsiaTheme="minorHAnsi" w:hAnsi="Calibri" w:cs="Arial"/>
          <w:b/>
          <w:sz w:val="18"/>
          <w:szCs w:val="18"/>
          <w:u w:val="single"/>
          <w:lang w:eastAsia="en-US"/>
        </w:rPr>
      </w:pPr>
      <w:r w:rsidRPr="00514F12">
        <w:rPr>
          <w:rFonts w:ascii="Calibri" w:eastAsiaTheme="minorHAnsi" w:hAnsi="Calibri" w:cs="Arial"/>
          <w:b/>
          <w:sz w:val="18"/>
          <w:szCs w:val="18"/>
          <w:u w:val="single"/>
          <w:lang w:eastAsia="en-US"/>
        </w:rPr>
        <w:t>Módulo 6 – Custos Indiretos, Lucro e Tributos</w:t>
      </w:r>
    </w:p>
    <w:p w14:paraId="74EED509" w14:textId="77777777" w:rsidR="00220544" w:rsidRDefault="00220544" w:rsidP="00220544">
      <w:pPr>
        <w:autoSpaceDE w:val="0"/>
        <w:autoSpaceDN w:val="0"/>
        <w:adjustRightInd w:val="0"/>
        <w:rPr>
          <w:rFonts w:ascii="Calibri" w:eastAsiaTheme="minorHAnsi" w:hAnsi="Calibri" w:cs="Arial"/>
          <w:b/>
          <w:u w:val="single"/>
          <w:lang w:eastAsia="en-US"/>
        </w:rPr>
      </w:pPr>
    </w:p>
    <w:tbl>
      <w:tblPr>
        <w:tblW w:w="552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51"/>
        <w:gridCol w:w="2126"/>
        <w:gridCol w:w="2546"/>
      </w:tblGrid>
      <w:tr w:rsidR="00220544" w:rsidRPr="00514F12" w14:paraId="1DE322D1" w14:textId="77777777" w:rsidTr="00FC0355">
        <w:trPr>
          <w:trHeight w:val="510"/>
          <w:tblHeader/>
          <w:jc w:val="center"/>
        </w:trPr>
        <w:tc>
          <w:tcPr>
            <w:tcW w:w="851" w:type="dxa"/>
            <w:shd w:val="clear" w:color="auto" w:fill="EAF1DD" w:themeFill="accent3" w:themeFillTint="33"/>
            <w:noWrap/>
            <w:vAlign w:val="center"/>
            <w:hideMark/>
          </w:tcPr>
          <w:p w14:paraId="096FA918" w14:textId="77777777" w:rsidR="00220544" w:rsidRPr="00514F12" w:rsidRDefault="00220544" w:rsidP="00FC0355">
            <w:pPr>
              <w:jc w:val="center"/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</w:pPr>
            <w:r w:rsidRPr="00514F12"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>6</w:t>
            </w:r>
          </w:p>
        </w:tc>
        <w:tc>
          <w:tcPr>
            <w:tcW w:w="2126" w:type="dxa"/>
            <w:shd w:val="clear" w:color="auto" w:fill="EAF1DD" w:themeFill="accent3" w:themeFillTint="33"/>
            <w:noWrap/>
            <w:vAlign w:val="center"/>
            <w:hideMark/>
          </w:tcPr>
          <w:p w14:paraId="1BB6A3B6" w14:textId="77777777" w:rsidR="00220544" w:rsidRPr="00514F12" w:rsidRDefault="00220544" w:rsidP="00FC0355">
            <w:pPr>
              <w:jc w:val="center"/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</w:pPr>
            <w:r w:rsidRPr="00514F12"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>CUSTOS INDIRETOS, TRIBUTOS E LUCRO REAL</w:t>
            </w:r>
          </w:p>
        </w:tc>
        <w:tc>
          <w:tcPr>
            <w:tcW w:w="2546" w:type="dxa"/>
            <w:shd w:val="clear" w:color="auto" w:fill="EAF1DD" w:themeFill="accent3" w:themeFillTint="33"/>
            <w:vAlign w:val="center"/>
            <w:hideMark/>
          </w:tcPr>
          <w:p w14:paraId="48B3341D" w14:textId="77777777" w:rsidR="00220544" w:rsidRPr="00514F12" w:rsidRDefault="00220544" w:rsidP="00FC0355">
            <w:pPr>
              <w:jc w:val="center"/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</w:pPr>
            <w:r w:rsidRPr="00514F12"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 xml:space="preserve">MEMÓRIA DE CÁLCULO </w:t>
            </w:r>
          </w:p>
        </w:tc>
      </w:tr>
      <w:tr w:rsidR="00220544" w:rsidRPr="00514F12" w14:paraId="2D05DA54" w14:textId="77777777" w:rsidTr="00FC0355">
        <w:trPr>
          <w:trHeight w:val="461"/>
          <w:jc w:val="center"/>
        </w:trPr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2DBB5D15" w14:textId="77777777" w:rsidR="00220544" w:rsidRPr="00514F12" w:rsidRDefault="00220544" w:rsidP="00FC0355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514F12">
              <w:rPr>
                <w:rFonts w:ascii="Calibri" w:hAnsi="Calibri" w:cs="Arial"/>
                <w:sz w:val="18"/>
                <w:szCs w:val="18"/>
              </w:rPr>
              <w:t>A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07EEA81A" w14:textId="77777777" w:rsidR="00220544" w:rsidRPr="00514F12" w:rsidRDefault="00220544" w:rsidP="00FC0355">
            <w:pPr>
              <w:rPr>
                <w:rFonts w:asciiTheme="minorHAnsi" w:hAnsiTheme="minorHAnsi" w:cs="Arial"/>
                <w:sz w:val="18"/>
                <w:szCs w:val="18"/>
              </w:rPr>
            </w:pPr>
            <w:r w:rsidRPr="00514F12">
              <w:rPr>
                <w:rFonts w:asciiTheme="minorHAnsi" w:hAnsiTheme="minorHAnsi" w:cs="Arial"/>
                <w:sz w:val="18"/>
                <w:szCs w:val="18"/>
              </w:rPr>
              <w:t>Custos Indiretos</w:t>
            </w:r>
          </w:p>
        </w:tc>
        <w:tc>
          <w:tcPr>
            <w:tcW w:w="2546" w:type="dxa"/>
            <w:shd w:val="clear" w:color="auto" w:fill="auto"/>
            <w:vAlign w:val="center"/>
          </w:tcPr>
          <w:p w14:paraId="69B3AD22" w14:textId="77777777" w:rsidR="00220544" w:rsidRPr="00514F12" w:rsidRDefault="00220544" w:rsidP="00FC0355">
            <w:pPr>
              <w:autoSpaceDE w:val="0"/>
              <w:autoSpaceDN w:val="0"/>
              <w:adjustRightInd w:val="0"/>
              <w:jc w:val="both"/>
              <w:rPr>
                <w:rFonts w:ascii="Calibri" w:hAnsi="Calibri" w:cs="Arial"/>
                <w:sz w:val="18"/>
                <w:szCs w:val="18"/>
              </w:rPr>
            </w:pPr>
            <w:r w:rsidRPr="00514F12">
              <w:rPr>
                <w:rFonts w:ascii="Calibri" w:hAnsi="Calibri" w:cs="Arial"/>
                <w:sz w:val="18"/>
                <w:szCs w:val="18"/>
              </w:rPr>
              <w:t xml:space="preserve">Conforme valor pesquisado, será considerado a alíquota </w:t>
            </w:r>
            <w:r w:rsidRPr="00514F12">
              <w:rPr>
                <w:rFonts w:asciiTheme="minorHAnsi" w:hAnsiTheme="minorHAnsi" w:cs="Arial"/>
                <w:b/>
                <w:sz w:val="18"/>
                <w:szCs w:val="18"/>
              </w:rPr>
              <w:t>6,60%</w:t>
            </w:r>
          </w:p>
        </w:tc>
      </w:tr>
      <w:tr w:rsidR="00220544" w:rsidRPr="00514F12" w14:paraId="0859D93E" w14:textId="77777777" w:rsidTr="00FC0355">
        <w:trPr>
          <w:trHeight w:val="422"/>
          <w:jc w:val="center"/>
        </w:trPr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54958E59" w14:textId="77777777" w:rsidR="00220544" w:rsidRPr="00514F12" w:rsidRDefault="00220544" w:rsidP="00FC0355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514F12">
              <w:rPr>
                <w:rFonts w:ascii="Calibri" w:hAnsi="Calibri" w:cs="Arial"/>
                <w:sz w:val="18"/>
                <w:szCs w:val="18"/>
              </w:rPr>
              <w:t>B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0882D144" w14:textId="77777777" w:rsidR="00220544" w:rsidRPr="00514F12" w:rsidRDefault="00220544" w:rsidP="00FC0355">
            <w:pPr>
              <w:rPr>
                <w:rFonts w:asciiTheme="minorHAnsi" w:hAnsiTheme="minorHAnsi" w:cs="Arial"/>
                <w:sz w:val="18"/>
                <w:szCs w:val="18"/>
              </w:rPr>
            </w:pPr>
            <w:r w:rsidRPr="00514F12">
              <w:rPr>
                <w:rFonts w:asciiTheme="minorHAnsi" w:hAnsiTheme="minorHAnsi" w:cs="Arial"/>
                <w:sz w:val="18"/>
                <w:szCs w:val="18"/>
              </w:rPr>
              <w:t>Lucro</w:t>
            </w:r>
          </w:p>
        </w:tc>
        <w:tc>
          <w:tcPr>
            <w:tcW w:w="2546" w:type="dxa"/>
            <w:shd w:val="clear" w:color="auto" w:fill="auto"/>
            <w:vAlign w:val="center"/>
          </w:tcPr>
          <w:p w14:paraId="1DA2C485" w14:textId="77777777" w:rsidR="00220544" w:rsidRPr="00514F12" w:rsidRDefault="00220544" w:rsidP="00FC0355">
            <w:pPr>
              <w:autoSpaceDE w:val="0"/>
              <w:autoSpaceDN w:val="0"/>
              <w:adjustRightInd w:val="0"/>
              <w:jc w:val="both"/>
              <w:rPr>
                <w:rFonts w:ascii="Calibri" w:hAnsi="Calibri" w:cs="Arial"/>
                <w:sz w:val="18"/>
                <w:szCs w:val="18"/>
              </w:rPr>
            </w:pPr>
            <w:r w:rsidRPr="00514F12">
              <w:rPr>
                <w:rFonts w:ascii="Calibri" w:hAnsi="Calibri" w:cs="Arial"/>
                <w:sz w:val="18"/>
                <w:szCs w:val="18"/>
              </w:rPr>
              <w:t xml:space="preserve">Conforme valor pesquisado, será considerado a alíquota </w:t>
            </w:r>
            <w:r w:rsidRPr="00514F12">
              <w:rPr>
                <w:rFonts w:asciiTheme="minorHAnsi" w:hAnsiTheme="minorHAnsi" w:cs="Arial"/>
                <w:b/>
                <w:sz w:val="18"/>
                <w:szCs w:val="18"/>
              </w:rPr>
              <w:t>4,73%</w:t>
            </w:r>
          </w:p>
        </w:tc>
      </w:tr>
      <w:tr w:rsidR="00220544" w:rsidRPr="00514F12" w14:paraId="6E7A1945" w14:textId="77777777" w:rsidTr="00FC0355">
        <w:trPr>
          <w:trHeight w:val="542"/>
          <w:jc w:val="center"/>
        </w:trPr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79EFD877" w14:textId="77777777" w:rsidR="00220544" w:rsidRPr="00514F12" w:rsidRDefault="00220544" w:rsidP="00FC0355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514F12">
              <w:rPr>
                <w:rFonts w:ascii="Calibri" w:hAnsi="Calibri" w:cs="Arial"/>
                <w:sz w:val="18"/>
                <w:szCs w:val="18"/>
              </w:rPr>
              <w:t>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01504F3C" w14:textId="77777777" w:rsidR="00220544" w:rsidRPr="00514F12" w:rsidRDefault="00220544" w:rsidP="00FC0355">
            <w:pPr>
              <w:rPr>
                <w:rFonts w:asciiTheme="minorHAnsi" w:hAnsiTheme="minorHAnsi" w:cs="Arial"/>
                <w:sz w:val="18"/>
                <w:szCs w:val="18"/>
              </w:rPr>
            </w:pPr>
            <w:r w:rsidRPr="00514F12">
              <w:rPr>
                <w:rFonts w:asciiTheme="minorHAnsi" w:hAnsiTheme="minorHAnsi" w:cs="Arial"/>
                <w:sz w:val="18"/>
                <w:szCs w:val="18"/>
              </w:rPr>
              <w:t>Tributos</w:t>
            </w:r>
          </w:p>
        </w:tc>
        <w:tc>
          <w:tcPr>
            <w:tcW w:w="2546" w:type="dxa"/>
            <w:shd w:val="clear" w:color="auto" w:fill="auto"/>
            <w:vAlign w:val="center"/>
          </w:tcPr>
          <w:p w14:paraId="00FC69F9" w14:textId="77777777" w:rsidR="00220544" w:rsidRPr="00514F12" w:rsidRDefault="00220544" w:rsidP="00FC0355">
            <w:pPr>
              <w:autoSpaceDE w:val="0"/>
              <w:autoSpaceDN w:val="0"/>
              <w:adjustRightInd w:val="0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220544" w:rsidRPr="00514F12" w14:paraId="3F8C5E56" w14:textId="77777777" w:rsidTr="00FC0355">
        <w:trPr>
          <w:trHeight w:val="422"/>
          <w:jc w:val="center"/>
        </w:trPr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5D287106" w14:textId="77777777" w:rsidR="00220544" w:rsidRPr="00514F12" w:rsidRDefault="00220544" w:rsidP="00FC0355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7384D58F" w14:textId="77777777" w:rsidR="00220544" w:rsidRPr="00514F12" w:rsidRDefault="00220544" w:rsidP="00FC0355">
            <w:pPr>
              <w:rPr>
                <w:rFonts w:asciiTheme="minorHAnsi" w:hAnsiTheme="minorHAnsi" w:cs="Arial"/>
                <w:sz w:val="18"/>
                <w:szCs w:val="18"/>
              </w:rPr>
            </w:pPr>
            <w:r w:rsidRPr="00514F12">
              <w:rPr>
                <w:rFonts w:asciiTheme="minorHAnsi" w:hAnsiTheme="minorHAnsi" w:cs="Arial"/>
                <w:sz w:val="18"/>
                <w:szCs w:val="18"/>
              </w:rPr>
              <w:t xml:space="preserve">C.1. Tributos federais </w:t>
            </w:r>
          </w:p>
        </w:tc>
        <w:tc>
          <w:tcPr>
            <w:tcW w:w="2546" w:type="dxa"/>
            <w:shd w:val="clear" w:color="auto" w:fill="auto"/>
            <w:vAlign w:val="center"/>
          </w:tcPr>
          <w:p w14:paraId="4A01BBBF" w14:textId="77777777" w:rsidR="00220544" w:rsidRPr="00514F12" w:rsidRDefault="00220544" w:rsidP="00FC0355">
            <w:pPr>
              <w:autoSpaceDE w:val="0"/>
              <w:autoSpaceDN w:val="0"/>
              <w:adjustRightInd w:val="0"/>
              <w:rPr>
                <w:rFonts w:ascii="Calibri" w:hAnsi="Calibri" w:cs="Arial"/>
                <w:sz w:val="18"/>
                <w:szCs w:val="18"/>
              </w:rPr>
            </w:pPr>
            <w:r w:rsidRPr="00514F12">
              <w:rPr>
                <w:rFonts w:ascii="Calibri" w:hAnsi="Calibri" w:cs="Arial"/>
                <w:sz w:val="18"/>
                <w:szCs w:val="18"/>
              </w:rPr>
              <w:t>(PIS = 1,65% e COFINS = 7,65%)</w:t>
            </w:r>
          </w:p>
        </w:tc>
      </w:tr>
      <w:tr w:rsidR="00220544" w:rsidRPr="00514F12" w14:paraId="2935AF58" w14:textId="77777777" w:rsidTr="00FC0355">
        <w:trPr>
          <w:trHeight w:val="422"/>
          <w:jc w:val="center"/>
        </w:trPr>
        <w:tc>
          <w:tcPr>
            <w:tcW w:w="851" w:type="dxa"/>
            <w:shd w:val="clear" w:color="auto" w:fill="auto"/>
            <w:noWrap/>
            <w:vAlign w:val="center"/>
          </w:tcPr>
          <w:p w14:paraId="070BDBD1" w14:textId="77777777" w:rsidR="00220544" w:rsidRPr="00514F12" w:rsidRDefault="00220544" w:rsidP="00FC0355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6CFC9AD8" w14:textId="77777777" w:rsidR="00220544" w:rsidRPr="00514F12" w:rsidRDefault="00220544" w:rsidP="00FC0355">
            <w:pPr>
              <w:rPr>
                <w:rFonts w:asciiTheme="minorHAnsi" w:hAnsiTheme="minorHAnsi" w:cs="Arial"/>
                <w:sz w:val="18"/>
                <w:szCs w:val="18"/>
              </w:rPr>
            </w:pPr>
            <w:r w:rsidRPr="00514F12">
              <w:rPr>
                <w:rFonts w:asciiTheme="minorHAnsi" w:hAnsiTheme="minorHAnsi" w:cs="Arial"/>
                <w:sz w:val="18"/>
                <w:szCs w:val="18"/>
              </w:rPr>
              <w:t>C.2. Tributos estaduais</w:t>
            </w:r>
          </w:p>
        </w:tc>
        <w:tc>
          <w:tcPr>
            <w:tcW w:w="2546" w:type="dxa"/>
            <w:shd w:val="clear" w:color="auto" w:fill="auto"/>
            <w:vAlign w:val="center"/>
          </w:tcPr>
          <w:p w14:paraId="31CD39F8" w14:textId="77777777" w:rsidR="00220544" w:rsidRPr="00514F12" w:rsidRDefault="00220544" w:rsidP="00FC0355">
            <w:pPr>
              <w:autoSpaceDE w:val="0"/>
              <w:autoSpaceDN w:val="0"/>
              <w:adjustRightInd w:val="0"/>
              <w:rPr>
                <w:rFonts w:ascii="Calibri" w:hAnsi="Calibri" w:cs="Arial"/>
                <w:sz w:val="18"/>
                <w:szCs w:val="18"/>
              </w:rPr>
            </w:pPr>
            <w:r w:rsidRPr="00514F12">
              <w:rPr>
                <w:rFonts w:ascii="Calibri" w:hAnsi="Calibri" w:cs="Arial"/>
                <w:sz w:val="18"/>
                <w:szCs w:val="18"/>
              </w:rPr>
              <w:t>(ESPECIFICAR)</w:t>
            </w:r>
          </w:p>
        </w:tc>
      </w:tr>
      <w:tr w:rsidR="00220544" w:rsidRPr="00514F12" w14:paraId="0F8CC397" w14:textId="77777777" w:rsidTr="00FC0355">
        <w:trPr>
          <w:trHeight w:val="416"/>
          <w:jc w:val="center"/>
        </w:trPr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B948B0E" w14:textId="77777777" w:rsidR="00220544" w:rsidRPr="00514F12" w:rsidRDefault="00220544" w:rsidP="00FC0355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212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CA74185" w14:textId="77777777" w:rsidR="00220544" w:rsidRPr="00514F12" w:rsidRDefault="00220544" w:rsidP="00FC0355">
            <w:pPr>
              <w:rPr>
                <w:rFonts w:asciiTheme="minorHAnsi" w:hAnsiTheme="minorHAnsi" w:cs="Arial"/>
                <w:sz w:val="18"/>
                <w:szCs w:val="18"/>
              </w:rPr>
            </w:pPr>
            <w:r w:rsidRPr="00514F12">
              <w:rPr>
                <w:rFonts w:asciiTheme="minorHAnsi" w:hAnsiTheme="minorHAnsi" w:cs="Arial"/>
                <w:sz w:val="18"/>
                <w:szCs w:val="18"/>
              </w:rPr>
              <w:t>C.3 Tributos municipais</w:t>
            </w:r>
          </w:p>
        </w:tc>
        <w:tc>
          <w:tcPr>
            <w:tcW w:w="254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7897651" w14:textId="77777777" w:rsidR="00220544" w:rsidRPr="00514F12" w:rsidRDefault="00220544" w:rsidP="00FC0355">
            <w:pPr>
              <w:autoSpaceDE w:val="0"/>
              <w:autoSpaceDN w:val="0"/>
              <w:adjustRightInd w:val="0"/>
              <w:rPr>
                <w:rFonts w:ascii="Calibri" w:hAnsi="Calibri" w:cs="Arial"/>
                <w:sz w:val="18"/>
                <w:szCs w:val="18"/>
              </w:rPr>
            </w:pPr>
            <w:r w:rsidRPr="00514F12">
              <w:rPr>
                <w:rFonts w:ascii="Calibri" w:hAnsi="Calibri" w:cs="Arial"/>
                <w:sz w:val="18"/>
                <w:szCs w:val="18"/>
              </w:rPr>
              <w:t>(ISS = 5,00%)</w:t>
            </w:r>
          </w:p>
        </w:tc>
      </w:tr>
      <w:tr w:rsidR="00220544" w:rsidRPr="00514F12" w14:paraId="3A81D49D" w14:textId="77777777" w:rsidTr="00FC0355">
        <w:trPr>
          <w:trHeight w:val="420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EAF1DD" w:themeFill="accent3" w:themeFillTint="33"/>
            <w:noWrap/>
            <w:vAlign w:val="center"/>
            <w:hideMark/>
          </w:tcPr>
          <w:p w14:paraId="26383A3E" w14:textId="77777777" w:rsidR="00220544" w:rsidRPr="00514F12" w:rsidRDefault="00220544" w:rsidP="00FC0355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center"/>
            <w:hideMark/>
          </w:tcPr>
          <w:p w14:paraId="561F33D0" w14:textId="77777777" w:rsidR="00220544" w:rsidRPr="00514F12" w:rsidRDefault="00220544" w:rsidP="00FC0355">
            <w:pPr>
              <w:rPr>
                <w:rFonts w:ascii="Calibri" w:hAnsi="Calibri" w:cs="Arial"/>
                <w:sz w:val="18"/>
                <w:szCs w:val="18"/>
              </w:rPr>
            </w:pPr>
            <w:r w:rsidRPr="00514F12">
              <w:rPr>
                <w:rFonts w:ascii="Calibri" w:hAnsi="Calibri" w:cs="Arial"/>
                <w:sz w:val="18"/>
                <w:szCs w:val="18"/>
              </w:rPr>
              <w:t>Total</w:t>
            </w:r>
          </w:p>
        </w:tc>
        <w:tc>
          <w:tcPr>
            <w:tcW w:w="2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  <w:hideMark/>
          </w:tcPr>
          <w:p w14:paraId="0613A3DC" w14:textId="77777777" w:rsidR="00220544" w:rsidRPr="00514F12" w:rsidRDefault="00220544" w:rsidP="00FC0355">
            <w:pPr>
              <w:autoSpaceDE w:val="0"/>
              <w:autoSpaceDN w:val="0"/>
              <w:adjustRightInd w:val="0"/>
              <w:rPr>
                <w:rFonts w:ascii="Calibri" w:hAnsi="Calibri" w:cs="Arial"/>
                <w:sz w:val="18"/>
                <w:szCs w:val="18"/>
              </w:rPr>
            </w:pPr>
          </w:p>
        </w:tc>
      </w:tr>
    </w:tbl>
    <w:p w14:paraId="21C64C86" w14:textId="77777777" w:rsidR="00220544" w:rsidRPr="00534820" w:rsidRDefault="00220544" w:rsidP="00220544">
      <w:pPr>
        <w:autoSpaceDE w:val="0"/>
        <w:autoSpaceDN w:val="0"/>
        <w:adjustRightInd w:val="0"/>
        <w:rPr>
          <w:rFonts w:ascii="Calibri" w:eastAsiaTheme="minorHAnsi" w:hAnsi="Calibri" w:cs="Arial"/>
          <w:b/>
          <w:u w:val="single"/>
          <w:lang w:eastAsia="en-US"/>
        </w:rPr>
      </w:pPr>
    </w:p>
    <w:tbl>
      <w:tblPr>
        <w:tblW w:w="552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51"/>
        <w:gridCol w:w="2126"/>
        <w:gridCol w:w="2546"/>
      </w:tblGrid>
      <w:tr w:rsidR="00220544" w:rsidRPr="00514F12" w14:paraId="27B15EBA" w14:textId="77777777" w:rsidTr="00FC0355">
        <w:trPr>
          <w:trHeight w:val="510"/>
          <w:tblHeader/>
          <w:jc w:val="center"/>
        </w:trPr>
        <w:tc>
          <w:tcPr>
            <w:tcW w:w="851" w:type="dxa"/>
            <w:shd w:val="clear" w:color="auto" w:fill="EAF1DD" w:themeFill="accent3" w:themeFillTint="33"/>
            <w:noWrap/>
            <w:vAlign w:val="center"/>
            <w:hideMark/>
          </w:tcPr>
          <w:p w14:paraId="4F728114" w14:textId="77777777" w:rsidR="00220544" w:rsidRPr="00514F12" w:rsidRDefault="00220544" w:rsidP="00FC0355">
            <w:pPr>
              <w:jc w:val="center"/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</w:pPr>
            <w:r w:rsidRPr="00514F12"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>6</w:t>
            </w:r>
          </w:p>
        </w:tc>
        <w:tc>
          <w:tcPr>
            <w:tcW w:w="2126" w:type="dxa"/>
            <w:shd w:val="clear" w:color="auto" w:fill="EAF1DD" w:themeFill="accent3" w:themeFillTint="33"/>
            <w:noWrap/>
            <w:vAlign w:val="center"/>
            <w:hideMark/>
          </w:tcPr>
          <w:p w14:paraId="76CEB248" w14:textId="77777777" w:rsidR="00220544" w:rsidRPr="00514F12" w:rsidRDefault="00220544" w:rsidP="00FC0355">
            <w:pPr>
              <w:jc w:val="center"/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</w:pPr>
            <w:r w:rsidRPr="00514F12"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>CUSTOS INDIRETOS, TRIBUTOS E LUCRO PRESUMIDO</w:t>
            </w:r>
          </w:p>
        </w:tc>
        <w:tc>
          <w:tcPr>
            <w:tcW w:w="2546" w:type="dxa"/>
            <w:shd w:val="clear" w:color="auto" w:fill="EAF1DD" w:themeFill="accent3" w:themeFillTint="33"/>
            <w:vAlign w:val="center"/>
            <w:hideMark/>
          </w:tcPr>
          <w:p w14:paraId="729A6213" w14:textId="77777777" w:rsidR="00220544" w:rsidRPr="00514F12" w:rsidRDefault="00220544" w:rsidP="00FC0355">
            <w:pPr>
              <w:jc w:val="center"/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</w:pPr>
            <w:r w:rsidRPr="00514F12"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 xml:space="preserve">MEMÓRIA DE CÁLCULO </w:t>
            </w:r>
          </w:p>
        </w:tc>
      </w:tr>
      <w:tr w:rsidR="00220544" w:rsidRPr="00514F12" w14:paraId="5ECAA093" w14:textId="77777777" w:rsidTr="00FC0355">
        <w:trPr>
          <w:trHeight w:val="461"/>
          <w:jc w:val="center"/>
        </w:trPr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5A8BC7BB" w14:textId="77777777" w:rsidR="00220544" w:rsidRPr="00514F12" w:rsidRDefault="00220544" w:rsidP="00FC0355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514F12">
              <w:rPr>
                <w:rFonts w:ascii="Calibri" w:hAnsi="Calibri" w:cs="Arial"/>
                <w:sz w:val="18"/>
                <w:szCs w:val="18"/>
              </w:rPr>
              <w:t>A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3F7A39AF" w14:textId="77777777" w:rsidR="00220544" w:rsidRPr="00514F12" w:rsidRDefault="00220544" w:rsidP="00FC0355">
            <w:pPr>
              <w:rPr>
                <w:rFonts w:asciiTheme="minorHAnsi" w:hAnsiTheme="minorHAnsi" w:cs="Arial"/>
                <w:sz w:val="18"/>
                <w:szCs w:val="18"/>
              </w:rPr>
            </w:pPr>
            <w:r w:rsidRPr="00514F12">
              <w:rPr>
                <w:rFonts w:asciiTheme="minorHAnsi" w:hAnsiTheme="minorHAnsi" w:cs="Arial"/>
                <w:sz w:val="18"/>
                <w:szCs w:val="18"/>
              </w:rPr>
              <w:t>Custos Indiretos</w:t>
            </w:r>
          </w:p>
        </w:tc>
        <w:tc>
          <w:tcPr>
            <w:tcW w:w="2546" w:type="dxa"/>
            <w:shd w:val="clear" w:color="auto" w:fill="auto"/>
            <w:vAlign w:val="center"/>
          </w:tcPr>
          <w:p w14:paraId="4F03C5DD" w14:textId="77777777" w:rsidR="00220544" w:rsidRPr="00514F12" w:rsidRDefault="00220544" w:rsidP="00FC0355">
            <w:pPr>
              <w:autoSpaceDE w:val="0"/>
              <w:autoSpaceDN w:val="0"/>
              <w:adjustRightInd w:val="0"/>
              <w:jc w:val="both"/>
              <w:rPr>
                <w:rFonts w:ascii="Calibri" w:hAnsi="Calibri" w:cs="Arial"/>
                <w:sz w:val="18"/>
                <w:szCs w:val="18"/>
              </w:rPr>
            </w:pPr>
            <w:r w:rsidRPr="00514F12">
              <w:rPr>
                <w:rFonts w:ascii="Calibri" w:hAnsi="Calibri" w:cs="Arial"/>
                <w:sz w:val="18"/>
                <w:szCs w:val="18"/>
              </w:rPr>
              <w:t xml:space="preserve">Conforme valor pesquisado, será considerado a alíquota </w:t>
            </w:r>
            <w:r w:rsidRPr="00514F12">
              <w:rPr>
                <w:rFonts w:asciiTheme="minorHAnsi" w:hAnsiTheme="minorHAnsi" w:cs="Arial"/>
                <w:b/>
                <w:sz w:val="18"/>
                <w:szCs w:val="18"/>
              </w:rPr>
              <w:t>6,60%</w:t>
            </w:r>
          </w:p>
        </w:tc>
      </w:tr>
      <w:tr w:rsidR="00220544" w:rsidRPr="00514F12" w14:paraId="4F817451" w14:textId="77777777" w:rsidTr="00FC0355">
        <w:trPr>
          <w:trHeight w:val="422"/>
          <w:jc w:val="center"/>
        </w:trPr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1E7F19D2" w14:textId="77777777" w:rsidR="00220544" w:rsidRPr="00514F12" w:rsidRDefault="00220544" w:rsidP="00FC0355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514F12">
              <w:rPr>
                <w:rFonts w:ascii="Calibri" w:hAnsi="Calibri" w:cs="Arial"/>
                <w:sz w:val="18"/>
                <w:szCs w:val="18"/>
              </w:rPr>
              <w:t>B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0D0E4EC8" w14:textId="77777777" w:rsidR="00220544" w:rsidRPr="00514F12" w:rsidRDefault="00220544" w:rsidP="00FC0355">
            <w:pPr>
              <w:rPr>
                <w:rFonts w:asciiTheme="minorHAnsi" w:hAnsiTheme="minorHAnsi" w:cs="Arial"/>
                <w:sz w:val="18"/>
                <w:szCs w:val="18"/>
              </w:rPr>
            </w:pPr>
            <w:r w:rsidRPr="00514F12">
              <w:rPr>
                <w:rFonts w:asciiTheme="minorHAnsi" w:hAnsiTheme="minorHAnsi" w:cs="Arial"/>
                <w:sz w:val="18"/>
                <w:szCs w:val="18"/>
              </w:rPr>
              <w:t>Lucro</w:t>
            </w:r>
          </w:p>
        </w:tc>
        <w:tc>
          <w:tcPr>
            <w:tcW w:w="2546" w:type="dxa"/>
            <w:shd w:val="clear" w:color="auto" w:fill="auto"/>
            <w:vAlign w:val="center"/>
          </w:tcPr>
          <w:p w14:paraId="78F0F8B0" w14:textId="77777777" w:rsidR="00220544" w:rsidRPr="00514F12" w:rsidRDefault="00220544" w:rsidP="00FC0355">
            <w:pPr>
              <w:autoSpaceDE w:val="0"/>
              <w:autoSpaceDN w:val="0"/>
              <w:adjustRightInd w:val="0"/>
              <w:jc w:val="both"/>
              <w:rPr>
                <w:rFonts w:ascii="Calibri" w:hAnsi="Calibri" w:cs="Arial"/>
                <w:sz w:val="18"/>
                <w:szCs w:val="18"/>
              </w:rPr>
            </w:pPr>
            <w:r w:rsidRPr="00514F12">
              <w:rPr>
                <w:rFonts w:ascii="Calibri" w:hAnsi="Calibri" w:cs="Arial"/>
                <w:sz w:val="18"/>
                <w:szCs w:val="18"/>
              </w:rPr>
              <w:t xml:space="preserve">Conforme valor pesquisado, será considerado a alíquota </w:t>
            </w:r>
            <w:r w:rsidRPr="00514F12">
              <w:rPr>
                <w:rFonts w:asciiTheme="minorHAnsi" w:hAnsiTheme="minorHAnsi" w:cs="Arial"/>
                <w:b/>
                <w:sz w:val="18"/>
                <w:szCs w:val="18"/>
              </w:rPr>
              <w:t>4,73%</w:t>
            </w:r>
          </w:p>
        </w:tc>
      </w:tr>
      <w:tr w:rsidR="00220544" w:rsidRPr="00514F12" w14:paraId="44D2F845" w14:textId="77777777" w:rsidTr="00FC0355">
        <w:trPr>
          <w:trHeight w:val="542"/>
          <w:jc w:val="center"/>
        </w:trPr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34583559" w14:textId="77777777" w:rsidR="00220544" w:rsidRPr="00514F12" w:rsidRDefault="00220544" w:rsidP="00FC0355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514F12">
              <w:rPr>
                <w:rFonts w:ascii="Calibri" w:hAnsi="Calibri" w:cs="Arial"/>
                <w:sz w:val="18"/>
                <w:szCs w:val="18"/>
              </w:rPr>
              <w:t>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37035CB7" w14:textId="77777777" w:rsidR="00220544" w:rsidRPr="00514F12" w:rsidRDefault="00220544" w:rsidP="00FC0355">
            <w:pPr>
              <w:rPr>
                <w:rFonts w:asciiTheme="minorHAnsi" w:hAnsiTheme="minorHAnsi" w:cs="Arial"/>
                <w:sz w:val="18"/>
                <w:szCs w:val="18"/>
              </w:rPr>
            </w:pPr>
            <w:r w:rsidRPr="00514F12">
              <w:rPr>
                <w:rFonts w:asciiTheme="minorHAnsi" w:hAnsiTheme="minorHAnsi" w:cs="Arial"/>
                <w:sz w:val="18"/>
                <w:szCs w:val="18"/>
              </w:rPr>
              <w:t>Tributos</w:t>
            </w:r>
          </w:p>
        </w:tc>
        <w:tc>
          <w:tcPr>
            <w:tcW w:w="2546" w:type="dxa"/>
            <w:shd w:val="clear" w:color="auto" w:fill="auto"/>
            <w:vAlign w:val="center"/>
          </w:tcPr>
          <w:p w14:paraId="1708B9F7" w14:textId="77777777" w:rsidR="00220544" w:rsidRPr="00514F12" w:rsidRDefault="00220544" w:rsidP="00FC0355">
            <w:pPr>
              <w:autoSpaceDE w:val="0"/>
              <w:autoSpaceDN w:val="0"/>
              <w:adjustRightInd w:val="0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220544" w:rsidRPr="00514F12" w14:paraId="71DDAB1D" w14:textId="77777777" w:rsidTr="00FC0355">
        <w:trPr>
          <w:trHeight w:val="422"/>
          <w:jc w:val="center"/>
        </w:trPr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6C8B4A1A" w14:textId="77777777" w:rsidR="00220544" w:rsidRPr="00514F12" w:rsidRDefault="00220544" w:rsidP="00FC0355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36A6BBE3" w14:textId="77777777" w:rsidR="00220544" w:rsidRPr="00514F12" w:rsidRDefault="00220544" w:rsidP="00FC0355">
            <w:pPr>
              <w:rPr>
                <w:rFonts w:asciiTheme="minorHAnsi" w:hAnsiTheme="minorHAnsi" w:cs="Arial"/>
                <w:sz w:val="18"/>
                <w:szCs w:val="18"/>
              </w:rPr>
            </w:pPr>
            <w:r w:rsidRPr="00514F12">
              <w:rPr>
                <w:rFonts w:asciiTheme="minorHAnsi" w:hAnsiTheme="minorHAnsi" w:cs="Arial"/>
                <w:sz w:val="18"/>
                <w:szCs w:val="18"/>
              </w:rPr>
              <w:t xml:space="preserve">C.1. Tributos federais </w:t>
            </w:r>
          </w:p>
        </w:tc>
        <w:tc>
          <w:tcPr>
            <w:tcW w:w="2546" w:type="dxa"/>
            <w:shd w:val="clear" w:color="auto" w:fill="auto"/>
            <w:vAlign w:val="center"/>
          </w:tcPr>
          <w:p w14:paraId="3582B16E" w14:textId="77777777" w:rsidR="00220544" w:rsidRPr="00514F12" w:rsidRDefault="00220544" w:rsidP="00FC0355">
            <w:pPr>
              <w:autoSpaceDE w:val="0"/>
              <w:autoSpaceDN w:val="0"/>
              <w:adjustRightInd w:val="0"/>
              <w:rPr>
                <w:rFonts w:ascii="Calibri" w:hAnsi="Calibri" w:cs="Arial"/>
                <w:sz w:val="18"/>
                <w:szCs w:val="18"/>
              </w:rPr>
            </w:pPr>
            <w:r w:rsidRPr="00514F12">
              <w:rPr>
                <w:rFonts w:ascii="Calibri" w:hAnsi="Calibri" w:cs="Arial"/>
                <w:sz w:val="18"/>
                <w:szCs w:val="18"/>
              </w:rPr>
              <w:t>(PIS = 0,65% e COFINS = 3,00%)</w:t>
            </w:r>
          </w:p>
        </w:tc>
      </w:tr>
      <w:tr w:rsidR="00220544" w:rsidRPr="00514F12" w14:paraId="08EA7EEA" w14:textId="77777777" w:rsidTr="00FC0355">
        <w:trPr>
          <w:trHeight w:val="422"/>
          <w:jc w:val="center"/>
        </w:trPr>
        <w:tc>
          <w:tcPr>
            <w:tcW w:w="851" w:type="dxa"/>
            <w:shd w:val="clear" w:color="auto" w:fill="auto"/>
            <w:noWrap/>
            <w:vAlign w:val="center"/>
          </w:tcPr>
          <w:p w14:paraId="5FFA75CA" w14:textId="77777777" w:rsidR="00220544" w:rsidRPr="00514F12" w:rsidRDefault="00220544" w:rsidP="00FC0355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2685A2C5" w14:textId="77777777" w:rsidR="00220544" w:rsidRPr="00514F12" w:rsidRDefault="00220544" w:rsidP="00FC0355">
            <w:pPr>
              <w:rPr>
                <w:rFonts w:asciiTheme="minorHAnsi" w:hAnsiTheme="minorHAnsi" w:cs="Arial"/>
                <w:sz w:val="18"/>
                <w:szCs w:val="18"/>
              </w:rPr>
            </w:pPr>
            <w:r w:rsidRPr="00514F12">
              <w:rPr>
                <w:rFonts w:asciiTheme="minorHAnsi" w:hAnsiTheme="minorHAnsi" w:cs="Arial"/>
                <w:sz w:val="18"/>
                <w:szCs w:val="18"/>
              </w:rPr>
              <w:t>C.2. Tributos estaduais</w:t>
            </w:r>
          </w:p>
        </w:tc>
        <w:tc>
          <w:tcPr>
            <w:tcW w:w="2546" w:type="dxa"/>
            <w:shd w:val="clear" w:color="auto" w:fill="auto"/>
            <w:vAlign w:val="center"/>
          </w:tcPr>
          <w:p w14:paraId="6FC237FB" w14:textId="77777777" w:rsidR="00220544" w:rsidRPr="00514F12" w:rsidRDefault="00220544" w:rsidP="00FC0355">
            <w:pPr>
              <w:autoSpaceDE w:val="0"/>
              <w:autoSpaceDN w:val="0"/>
              <w:adjustRightInd w:val="0"/>
              <w:rPr>
                <w:rFonts w:ascii="Calibri" w:hAnsi="Calibri" w:cs="Arial"/>
                <w:sz w:val="18"/>
                <w:szCs w:val="18"/>
              </w:rPr>
            </w:pPr>
            <w:r w:rsidRPr="00514F12">
              <w:rPr>
                <w:rFonts w:ascii="Calibri" w:hAnsi="Calibri" w:cs="Arial"/>
                <w:sz w:val="18"/>
                <w:szCs w:val="18"/>
              </w:rPr>
              <w:t>(ESPECIFICAR)</w:t>
            </w:r>
          </w:p>
        </w:tc>
      </w:tr>
      <w:tr w:rsidR="00220544" w:rsidRPr="00514F12" w14:paraId="06B8D345" w14:textId="77777777" w:rsidTr="00FC0355">
        <w:trPr>
          <w:trHeight w:val="416"/>
          <w:jc w:val="center"/>
        </w:trPr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7138BAF" w14:textId="77777777" w:rsidR="00220544" w:rsidRPr="00514F12" w:rsidRDefault="00220544" w:rsidP="00FC0355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212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3E286A7" w14:textId="77777777" w:rsidR="00220544" w:rsidRPr="00514F12" w:rsidRDefault="00220544" w:rsidP="00FC0355">
            <w:pPr>
              <w:rPr>
                <w:rFonts w:asciiTheme="minorHAnsi" w:hAnsiTheme="minorHAnsi" w:cs="Arial"/>
                <w:sz w:val="18"/>
                <w:szCs w:val="18"/>
              </w:rPr>
            </w:pPr>
            <w:r w:rsidRPr="00514F12">
              <w:rPr>
                <w:rFonts w:asciiTheme="minorHAnsi" w:hAnsiTheme="minorHAnsi" w:cs="Arial"/>
                <w:sz w:val="18"/>
                <w:szCs w:val="18"/>
              </w:rPr>
              <w:t>C.3 Tributos municipais</w:t>
            </w:r>
          </w:p>
        </w:tc>
        <w:tc>
          <w:tcPr>
            <w:tcW w:w="254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454727D" w14:textId="77777777" w:rsidR="00220544" w:rsidRPr="00514F12" w:rsidRDefault="00220544" w:rsidP="00FC0355">
            <w:pPr>
              <w:autoSpaceDE w:val="0"/>
              <w:autoSpaceDN w:val="0"/>
              <w:adjustRightInd w:val="0"/>
              <w:rPr>
                <w:rFonts w:ascii="Calibri" w:hAnsi="Calibri" w:cs="Arial"/>
                <w:sz w:val="18"/>
                <w:szCs w:val="18"/>
              </w:rPr>
            </w:pPr>
            <w:r w:rsidRPr="00514F12">
              <w:rPr>
                <w:rFonts w:ascii="Calibri" w:hAnsi="Calibri" w:cs="Arial"/>
                <w:sz w:val="18"/>
                <w:szCs w:val="18"/>
              </w:rPr>
              <w:t>(ISS = 5,00%)</w:t>
            </w:r>
          </w:p>
        </w:tc>
      </w:tr>
      <w:tr w:rsidR="00220544" w:rsidRPr="00514F12" w14:paraId="61475C16" w14:textId="77777777" w:rsidTr="00FC0355">
        <w:trPr>
          <w:trHeight w:val="420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EAF1DD" w:themeFill="accent3" w:themeFillTint="33"/>
            <w:noWrap/>
            <w:vAlign w:val="center"/>
            <w:hideMark/>
          </w:tcPr>
          <w:p w14:paraId="7B8DB7D5" w14:textId="77777777" w:rsidR="00220544" w:rsidRPr="00514F12" w:rsidRDefault="00220544" w:rsidP="00FC0355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center"/>
            <w:hideMark/>
          </w:tcPr>
          <w:p w14:paraId="06D2684F" w14:textId="77777777" w:rsidR="00220544" w:rsidRPr="00514F12" w:rsidRDefault="00220544" w:rsidP="00FC0355">
            <w:pPr>
              <w:rPr>
                <w:rFonts w:ascii="Calibri" w:hAnsi="Calibri" w:cs="Arial"/>
                <w:sz w:val="18"/>
                <w:szCs w:val="18"/>
              </w:rPr>
            </w:pPr>
            <w:r w:rsidRPr="00514F12">
              <w:rPr>
                <w:rFonts w:ascii="Calibri" w:hAnsi="Calibri" w:cs="Arial"/>
                <w:sz w:val="18"/>
                <w:szCs w:val="18"/>
              </w:rPr>
              <w:t>Total</w:t>
            </w:r>
          </w:p>
        </w:tc>
        <w:tc>
          <w:tcPr>
            <w:tcW w:w="2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  <w:hideMark/>
          </w:tcPr>
          <w:p w14:paraId="50F850FA" w14:textId="77777777" w:rsidR="00220544" w:rsidRPr="00514F12" w:rsidRDefault="00220544" w:rsidP="00FC0355">
            <w:pPr>
              <w:autoSpaceDE w:val="0"/>
              <w:autoSpaceDN w:val="0"/>
              <w:adjustRightInd w:val="0"/>
              <w:rPr>
                <w:rFonts w:ascii="Calibri" w:hAnsi="Calibri" w:cs="Arial"/>
                <w:sz w:val="18"/>
                <w:szCs w:val="18"/>
              </w:rPr>
            </w:pPr>
          </w:p>
        </w:tc>
      </w:tr>
    </w:tbl>
    <w:p w14:paraId="09A4ACF5" w14:textId="77777777" w:rsidR="00220544" w:rsidRPr="00534820" w:rsidRDefault="00220544" w:rsidP="00220544">
      <w:pPr>
        <w:autoSpaceDE w:val="0"/>
        <w:autoSpaceDN w:val="0"/>
        <w:adjustRightInd w:val="0"/>
        <w:rPr>
          <w:rFonts w:ascii="Calibri" w:eastAsiaTheme="minorHAnsi" w:hAnsi="Calibri" w:cs="Arial"/>
          <w:lang w:eastAsia="en-US"/>
        </w:rPr>
      </w:pPr>
    </w:p>
    <w:p w14:paraId="0D8BFB3D" w14:textId="77777777" w:rsidR="00220544" w:rsidRPr="00514F12" w:rsidRDefault="00220544" w:rsidP="00220544">
      <w:pPr>
        <w:autoSpaceDE w:val="0"/>
        <w:autoSpaceDN w:val="0"/>
        <w:adjustRightInd w:val="0"/>
        <w:jc w:val="both"/>
        <w:rPr>
          <w:rFonts w:ascii="Calibri" w:eastAsiaTheme="minorHAnsi" w:hAnsi="Calibri" w:cs="Arial"/>
          <w:sz w:val="18"/>
          <w:szCs w:val="18"/>
          <w:lang w:eastAsia="en-US"/>
        </w:rPr>
      </w:pPr>
      <w:r w:rsidRPr="00514F12">
        <w:rPr>
          <w:rFonts w:ascii="Calibri" w:eastAsiaTheme="minorHAnsi" w:hAnsi="Calibri" w:cs="Arial"/>
          <w:sz w:val="18"/>
          <w:szCs w:val="18"/>
          <w:lang w:eastAsia="en-US"/>
        </w:rPr>
        <w:t>Para fins de estimativa, os percentuais médios de lucro e custos indiretos foram baseados nos valores praticados nas planilhas de custos por empresas do mesmo ramo de atuação.</w:t>
      </w:r>
    </w:p>
    <w:p w14:paraId="4E320A88" w14:textId="77777777" w:rsidR="00220544" w:rsidRPr="00514F12" w:rsidRDefault="00220544" w:rsidP="00220544">
      <w:pPr>
        <w:autoSpaceDE w:val="0"/>
        <w:autoSpaceDN w:val="0"/>
        <w:adjustRightInd w:val="0"/>
        <w:jc w:val="both"/>
        <w:rPr>
          <w:rFonts w:ascii="Calibri" w:eastAsiaTheme="minorHAnsi" w:hAnsi="Calibri" w:cs="Arial"/>
          <w:sz w:val="18"/>
          <w:szCs w:val="18"/>
          <w:lang w:eastAsia="en-US"/>
        </w:rPr>
      </w:pPr>
    </w:p>
    <w:p w14:paraId="70CAE629" w14:textId="77777777" w:rsidR="00220544" w:rsidRPr="00514F12" w:rsidRDefault="00220544" w:rsidP="00220544">
      <w:pPr>
        <w:spacing w:line="276" w:lineRule="auto"/>
        <w:jc w:val="both"/>
        <w:rPr>
          <w:rFonts w:asciiTheme="minorHAnsi" w:hAnsiTheme="minorHAnsi" w:cs="Arial"/>
          <w:b/>
          <w:sz w:val="18"/>
          <w:szCs w:val="18"/>
          <w:u w:val="single"/>
        </w:rPr>
      </w:pPr>
      <w:r w:rsidRPr="00514F12">
        <w:rPr>
          <w:rFonts w:asciiTheme="minorHAnsi" w:hAnsiTheme="minorHAnsi" w:cs="Arial"/>
          <w:b/>
          <w:sz w:val="18"/>
          <w:szCs w:val="18"/>
          <w:u w:val="single"/>
        </w:rPr>
        <w:t>CÁLCULO CUSTOS INDIRETOS:</w:t>
      </w:r>
    </w:p>
    <w:p w14:paraId="32EC9C2B" w14:textId="77777777" w:rsidR="00220544" w:rsidRPr="00514F12" w:rsidRDefault="00220544" w:rsidP="00220544">
      <w:pPr>
        <w:spacing w:line="276" w:lineRule="auto"/>
        <w:jc w:val="both"/>
        <w:rPr>
          <w:rFonts w:asciiTheme="minorHAnsi" w:hAnsiTheme="minorHAnsi" w:cs="Arial"/>
          <w:sz w:val="18"/>
          <w:szCs w:val="18"/>
        </w:rPr>
      </w:pPr>
    </w:p>
    <w:p w14:paraId="3A2FFF67" w14:textId="77777777" w:rsidR="00220544" w:rsidRPr="00514F12" w:rsidRDefault="00220544" w:rsidP="00220544">
      <w:pPr>
        <w:spacing w:line="276" w:lineRule="auto"/>
        <w:jc w:val="both"/>
        <w:rPr>
          <w:rFonts w:asciiTheme="minorHAnsi" w:hAnsiTheme="minorHAnsi" w:cs="Arial"/>
          <w:sz w:val="18"/>
          <w:szCs w:val="18"/>
        </w:rPr>
      </w:pPr>
      <w:r w:rsidRPr="00514F12">
        <w:rPr>
          <w:rFonts w:asciiTheme="minorHAnsi" w:hAnsiTheme="minorHAnsi" w:cs="Arial"/>
          <w:sz w:val="18"/>
          <w:szCs w:val="18"/>
        </w:rPr>
        <w:t>Cálculo: (Módulo 1 + Módulo 2 + Módulo 3 + Módulo 4 + Módulo 5) x % custos indiretos (média praticada pelas empresas do setor)</w:t>
      </w:r>
    </w:p>
    <w:p w14:paraId="5E65EDD4" w14:textId="77777777" w:rsidR="00220544" w:rsidRPr="00514F12" w:rsidRDefault="00220544" w:rsidP="00220544">
      <w:pPr>
        <w:spacing w:line="276" w:lineRule="auto"/>
        <w:jc w:val="both"/>
        <w:rPr>
          <w:rFonts w:asciiTheme="minorHAnsi" w:hAnsiTheme="minorHAnsi" w:cs="Arial"/>
          <w:sz w:val="18"/>
          <w:szCs w:val="18"/>
        </w:rPr>
      </w:pPr>
    </w:p>
    <w:p w14:paraId="0761CEF0" w14:textId="77777777" w:rsidR="00220544" w:rsidRPr="00514F12" w:rsidRDefault="00220544" w:rsidP="00220544">
      <w:pPr>
        <w:spacing w:line="276" w:lineRule="auto"/>
        <w:jc w:val="both"/>
        <w:rPr>
          <w:rFonts w:asciiTheme="minorHAnsi" w:hAnsiTheme="minorHAnsi" w:cs="Arial"/>
          <w:sz w:val="18"/>
          <w:szCs w:val="18"/>
        </w:rPr>
      </w:pPr>
      <w:r w:rsidRPr="00514F12">
        <w:rPr>
          <w:rFonts w:asciiTheme="minorHAnsi" w:hAnsiTheme="minorHAnsi" w:cs="Arial"/>
          <w:sz w:val="18"/>
          <w:szCs w:val="18"/>
        </w:rPr>
        <w:t>Proposta 1 = 3,8567%</w:t>
      </w:r>
    </w:p>
    <w:p w14:paraId="4E4C7666" w14:textId="77777777" w:rsidR="00220544" w:rsidRPr="00514F12" w:rsidRDefault="00220544" w:rsidP="00220544">
      <w:pPr>
        <w:spacing w:line="276" w:lineRule="auto"/>
        <w:jc w:val="both"/>
        <w:rPr>
          <w:rFonts w:asciiTheme="minorHAnsi" w:hAnsiTheme="minorHAnsi" w:cs="Arial"/>
          <w:sz w:val="18"/>
          <w:szCs w:val="18"/>
        </w:rPr>
      </w:pPr>
      <w:r w:rsidRPr="00514F12">
        <w:rPr>
          <w:rFonts w:asciiTheme="minorHAnsi" w:hAnsiTheme="minorHAnsi" w:cs="Arial"/>
          <w:sz w:val="18"/>
          <w:szCs w:val="18"/>
        </w:rPr>
        <w:t>Proposta 2 = 6,46%</w:t>
      </w:r>
    </w:p>
    <w:p w14:paraId="6666FD25" w14:textId="77777777" w:rsidR="00220544" w:rsidRPr="00514F12" w:rsidRDefault="00220544" w:rsidP="00220544">
      <w:pPr>
        <w:spacing w:line="276" w:lineRule="auto"/>
        <w:jc w:val="both"/>
        <w:rPr>
          <w:rFonts w:asciiTheme="minorHAnsi" w:hAnsiTheme="minorHAnsi" w:cs="Arial"/>
          <w:sz w:val="18"/>
          <w:szCs w:val="18"/>
        </w:rPr>
      </w:pPr>
      <w:r w:rsidRPr="00514F12">
        <w:rPr>
          <w:rFonts w:asciiTheme="minorHAnsi" w:hAnsiTheme="minorHAnsi" w:cs="Arial"/>
          <w:sz w:val="18"/>
          <w:szCs w:val="18"/>
        </w:rPr>
        <w:t>Proposta 3 = 9,49%</w:t>
      </w:r>
    </w:p>
    <w:p w14:paraId="180A6955" w14:textId="77777777" w:rsidR="00220544" w:rsidRPr="00514F12" w:rsidRDefault="00220544" w:rsidP="00220544">
      <w:pPr>
        <w:spacing w:line="276" w:lineRule="auto"/>
        <w:jc w:val="both"/>
        <w:rPr>
          <w:rFonts w:asciiTheme="minorHAnsi" w:hAnsiTheme="minorHAnsi" w:cs="Arial"/>
          <w:b/>
          <w:sz w:val="18"/>
          <w:szCs w:val="18"/>
        </w:rPr>
      </w:pPr>
      <w:r w:rsidRPr="00514F12">
        <w:rPr>
          <w:rFonts w:asciiTheme="minorHAnsi" w:hAnsiTheme="minorHAnsi" w:cs="Arial"/>
          <w:b/>
          <w:sz w:val="18"/>
          <w:szCs w:val="18"/>
        </w:rPr>
        <w:lastRenderedPageBreak/>
        <w:t>Média = 6,60%</w:t>
      </w:r>
    </w:p>
    <w:p w14:paraId="6277A324" w14:textId="77777777" w:rsidR="00220544" w:rsidRPr="00514F12" w:rsidRDefault="00220544" w:rsidP="00220544">
      <w:pPr>
        <w:spacing w:line="276" w:lineRule="auto"/>
        <w:jc w:val="both"/>
        <w:rPr>
          <w:rFonts w:asciiTheme="minorHAnsi" w:hAnsiTheme="minorHAnsi" w:cs="Arial"/>
          <w:sz w:val="18"/>
          <w:szCs w:val="18"/>
        </w:rPr>
      </w:pPr>
    </w:p>
    <w:p w14:paraId="22BA7DF0" w14:textId="77777777" w:rsidR="00220544" w:rsidRPr="00514F12" w:rsidRDefault="00220544" w:rsidP="00220544">
      <w:pPr>
        <w:spacing w:line="276" w:lineRule="auto"/>
        <w:jc w:val="both"/>
        <w:rPr>
          <w:rFonts w:asciiTheme="minorHAnsi" w:hAnsiTheme="minorHAnsi" w:cs="Arial"/>
          <w:b/>
          <w:sz w:val="18"/>
          <w:szCs w:val="18"/>
          <w:u w:val="single"/>
        </w:rPr>
      </w:pPr>
      <w:r w:rsidRPr="00514F12">
        <w:rPr>
          <w:rFonts w:asciiTheme="minorHAnsi" w:hAnsiTheme="minorHAnsi" w:cs="Arial"/>
          <w:b/>
          <w:sz w:val="18"/>
          <w:szCs w:val="18"/>
          <w:u w:val="single"/>
        </w:rPr>
        <w:t>CÁLCULO LUCRO:</w:t>
      </w:r>
    </w:p>
    <w:p w14:paraId="677E1C34" w14:textId="77777777" w:rsidR="00220544" w:rsidRPr="00514F12" w:rsidRDefault="00220544" w:rsidP="00220544">
      <w:pPr>
        <w:spacing w:line="276" w:lineRule="auto"/>
        <w:jc w:val="both"/>
        <w:rPr>
          <w:rFonts w:asciiTheme="minorHAnsi" w:hAnsiTheme="minorHAnsi" w:cs="Arial"/>
          <w:sz w:val="18"/>
          <w:szCs w:val="18"/>
        </w:rPr>
      </w:pPr>
    </w:p>
    <w:p w14:paraId="6C0CE3AF" w14:textId="77777777" w:rsidR="00220544" w:rsidRPr="00514F12" w:rsidRDefault="00220544" w:rsidP="00220544">
      <w:pPr>
        <w:spacing w:line="276" w:lineRule="auto"/>
        <w:jc w:val="both"/>
        <w:rPr>
          <w:rFonts w:asciiTheme="minorHAnsi" w:hAnsiTheme="minorHAnsi" w:cs="Arial"/>
          <w:sz w:val="18"/>
          <w:szCs w:val="18"/>
        </w:rPr>
      </w:pPr>
      <w:r w:rsidRPr="00514F12">
        <w:rPr>
          <w:rFonts w:asciiTheme="minorHAnsi" w:hAnsiTheme="minorHAnsi" w:cs="Arial"/>
          <w:sz w:val="18"/>
          <w:szCs w:val="18"/>
        </w:rPr>
        <w:t>Cálculo: (Módulo 1 + Módulo 2 + Módulo 3 + Módulo 4 + Módulo 5 + Módulo 6-A) x % lucro (média praticada pelas empresas do setor)</w:t>
      </w:r>
    </w:p>
    <w:p w14:paraId="4587A6E3" w14:textId="77777777" w:rsidR="00220544" w:rsidRPr="00514F12" w:rsidRDefault="00220544" w:rsidP="00220544">
      <w:pPr>
        <w:spacing w:line="276" w:lineRule="auto"/>
        <w:jc w:val="both"/>
        <w:rPr>
          <w:rFonts w:asciiTheme="minorHAnsi" w:hAnsiTheme="minorHAnsi" w:cs="Arial"/>
          <w:sz w:val="18"/>
          <w:szCs w:val="18"/>
        </w:rPr>
      </w:pPr>
    </w:p>
    <w:p w14:paraId="001A251D" w14:textId="77777777" w:rsidR="00220544" w:rsidRPr="00514F12" w:rsidRDefault="00220544" w:rsidP="00220544">
      <w:pPr>
        <w:spacing w:line="276" w:lineRule="auto"/>
        <w:jc w:val="both"/>
        <w:rPr>
          <w:rFonts w:asciiTheme="minorHAnsi" w:hAnsiTheme="minorHAnsi" w:cs="Arial"/>
          <w:sz w:val="18"/>
          <w:szCs w:val="18"/>
        </w:rPr>
      </w:pPr>
      <w:r w:rsidRPr="00514F12">
        <w:rPr>
          <w:rFonts w:asciiTheme="minorHAnsi" w:hAnsiTheme="minorHAnsi" w:cs="Arial"/>
          <w:sz w:val="18"/>
          <w:szCs w:val="18"/>
        </w:rPr>
        <w:t>Proposta 1 = 3,00%</w:t>
      </w:r>
    </w:p>
    <w:p w14:paraId="060E8A6D" w14:textId="77777777" w:rsidR="00220544" w:rsidRPr="00514F12" w:rsidRDefault="00220544" w:rsidP="00220544">
      <w:pPr>
        <w:spacing w:line="276" w:lineRule="auto"/>
        <w:jc w:val="both"/>
        <w:rPr>
          <w:rFonts w:asciiTheme="minorHAnsi" w:hAnsiTheme="minorHAnsi" w:cs="Arial"/>
          <w:sz w:val="18"/>
          <w:szCs w:val="18"/>
        </w:rPr>
      </w:pPr>
      <w:r w:rsidRPr="00514F12">
        <w:rPr>
          <w:rFonts w:asciiTheme="minorHAnsi" w:hAnsiTheme="minorHAnsi" w:cs="Arial"/>
          <w:sz w:val="18"/>
          <w:szCs w:val="18"/>
        </w:rPr>
        <w:t>Proposta 2 = 5,00%</w:t>
      </w:r>
    </w:p>
    <w:p w14:paraId="76E1369C" w14:textId="77777777" w:rsidR="00220544" w:rsidRPr="00514F12" w:rsidRDefault="00220544" w:rsidP="00220544">
      <w:pPr>
        <w:spacing w:line="276" w:lineRule="auto"/>
        <w:jc w:val="both"/>
        <w:rPr>
          <w:rFonts w:asciiTheme="minorHAnsi" w:hAnsiTheme="minorHAnsi" w:cs="Arial"/>
          <w:sz w:val="18"/>
          <w:szCs w:val="18"/>
        </w:rPr>
      </w:pPr>
      <w:r w:rsidRPr="00514F12">
        <w:rPr>
          <w:rFonts w:asciiTheme="minorHAnsi" w:hAnsiTheme="minorHAnsi" w:cs="Arial"/>
          <w:sz w:val="18"/>
          <w:szCs w:val="18"/>
        </w:rPr>
        <w:t>Proposta 3 = 6,20%</w:t>
      </w:r>
    </w:p>
    <w:p w14:paraId="38F90408" w14:textId="4C882F4E" w:rsidR="00220544" w:rsidRPr="00514F12" w:rsidRDefault="00220544" w:rsidP="00220544">
      <w:pPr>
        <w:spacing w:line="276" w:lineRule="auto"/>
        <w:jc w:val="both"/>
        <w:rPr>
          <w:rFonts w:asciiTheme="minorHAnsi" w:hAnsiTheme="minorHAnsi" w:cs="Arial"/>
          <w:b/>
          <w:sz w:val="18"/>
          <w:szCs w:val="18"/>
        </w:rPr>
      </w:pPr>
      <w:r w:rsidRPr="00514F12">
        <w:rPr>
          <w:rFonts w:asciiTheme="minorHAnsi" w:hAnsiTheme="minorHAnsi" w:cs="Arial"/>
          <w:b/>
          <w:sz w:val="18"/>
          <w:szCs w:val="18"/>
        </w:rPr>
        <w:t xml:space="preserve">Média = </w:t>
      </w:r>
      <w:r w:rsidR="00CA605E" w:rsidRPr="00514F12">
        <w:rPr>
          <w:rFonts w:asciiTheme="minorHAnsi" w:hAnsiTheme="minorHAnsi" w:cs="Arial"/>
          <w:b/>
          <w:sz w:val="18"/>
          <w:szCs w:val="18"/>
        </w:rPr>
        <w:t>4,73</w:t>
      </w:r>
      <w:r w:rsidRPr="00514F12">
        <w:rPr>
          <w:rFonts w:asciiTheme="minorHAnsi" w:hAnsiTheme="minorHAnsi" w:cs="Arial"/>
          <w:b/>
          <w:sz w:val="18"/>
          <w:szCs w:val="18"/>
        </w:rPr>
        <w:t>%</w:t>
      </w:r>
    </w:p>
    <w:p w14:paraId="441C7641" w14:textId="77777777" w:rsidR="00220544" w:rsidRPr="00514F12" w:rsidRDefault="00220544" w:rsidP="00220544">
      <w:pPr>
        <w:spacing w:line="276" w:lineRule="auto"/>
        <w:jc w:val="both"/>
        <w:rPr>
          <w:rFonts w:asciiTheme="minorHAnsi" w:hAnsiTheme="minorHAnsi" w:cs="Arial"/>
          <w:sz w:val="18"/>
          <w:szCs w:val="18"/>
        </w:rPr>
      </w:pPr>
    </w:p>
    <w:p w14:paraId="12F1832B" w14:textId="77777777" w:rsidR="00220544" w:rsidRPr="00514F12" w:rsidRDefault="00220544" w:rsidP="00220544">
      <w:pPr>
        <w:spacing w:line="276" w:lineRule="auto"/>
        <w:jc w:val="both"/>
        <w:rPr>
          <w:rFonts w:asciiTheme="minorHAnsi" w:hAnsiTheme="minorHAnsi" w:cs="Arial"/>
          <w:b/>
          <w:sz w:val="18"/>
          <w:szCs w:val="18"/>
          <w:u w:val="single"/>
        </w:rPr>
      </w:pPr>
      <w:r w:rsidRPr="00514F12">
        <w:rPr>
          <w:rFonts w:asciiTheme="minorHAnsi" w:hAnsiTheme="minorHAnsi" w:cs="Arial"/>
          <w:b/>
          <w:sz w:val="18"/>
          <w:szCs w:val="18"/>
          <w:u w:val="single"/>
        </w:rPr>
        <w:t>CÁLCULO TRIBUTOS:</w:t>
      </w:r>
    </w:p>
    <w:p w14:paraId="5641BD25" w14:textId="77777777" w:rsidR="00220544" w:rsidRPr="00514F12" w:rsidRDefault="00220544" w:rsidP="00220544">
      <w:pPr>
        <w:spacing w:line="276" w:lineRule="auto"/>
        <w:jc w:val="both"/>
        <w:rPr>
          <w:rFonts w:asciiTheme="minorHAnsi" w:hAnsiTheme="minorHAnsi" w:cs="Arial"/>
          <w:sz w:val="18"/>
          <w:szCs w:val="18"/>
        </w:rPr>
      </w:pPr>
    </w:p>
    <w:p w14:paraId="33021AF2" w14:textId="77777777" w:rsidR="00220544" w:rsidRPr="00514F12" w:rsidRDefault="00220544" w:rsidP="00220544">
      <w:pPr>
        <w:spacing w:line="276" w:lineRule="auto"/>
        <w:jc w:val="both"/>
        <w:rPr>
          <w:rFonts w:asciiTheme="minorHAnsi" w:hAnsiTheme="minorHAnsi" w:cs="Arial"/>
          <w:sz w:val="18"/>
          <w:szCs w:val="18"/>
        </w:rPr>
      </w:pPr>
      <w:r w:rsidRPr="00514F12">
        <w:rPr>
          <w:rFonts w:asciiTheme="minorHAnsi" w:hAnsiTheme="minorHAnsi" w:cs="Arial"/>
          <w:i/>
          <w:sz w:val="18"/>
          <w:szCs w:val="18"/>
        </w:rPr>
        <w:t>Fator de divisão</w:t>
      </w:r>
      <w:r w:rsidRPr="00514F12">
        <w:rPr>
          <w:rFonts w:asciiTheme="minorHAnsi" w:hAnsiTheme="minorHAnsi" w:cs="Arial"/>
          <w:sz w:val="18"/>
          <w:szCs w:val="18"/>
        </w:rPr>
        <w:t>: 1 – [(Alíquota do PIS + Alíquota da COFINS + Alíquota do ISS) : 100</w:t>
      </w:r>
    </w:p>
    <w:p w14:paraId="72D07BF8" w14:textId="77777777" w:rsidR="00220544" w:rsidRPr="00514F12" w:rsidRDefault="00220544" w:rsidP="00220544">
      <w:pPr>
        <w:spacing w:line="276" w:lineRule="auto"/>
        <w:jc w:val="both"/>
        <w:rPr>
          <w:rFonts w:asciiTheme="minorHAnsi" w:hAnsiTheme="minorHAnsi" w:cs="Arial"/>
          <w:sz w:val="18"/>
          <w:szCs w:val="18"/>
        </w:rPr>
      </w:pPr>
    </w:p>
    <w:p w14:paraId="4330D2ED" w14:textId="77777777" w:rsidR="00220544" w:rsidRPr="00514F12" w:rsidRDefault="00220544" w:rsidP="00220544">
      <w:pPr>
        <w:spacing w:line="276" w:lineRule="auto"/>
        <w:jc w:val="both"/>
        <w:rPr>
          <w:rFonts w:asciiTheme="minorHAnsi" w:hAnsiTheme="minorHAnsi" w:cs="Arial"/>
          <w:sz w:val="18"/>
          <w:szCs w:val="18"/>
        </w:rPr>
      </w:pPr>
      <w:r w:rsidRPr="00514F12">
        <w:rPr>
          <w:rFonts w:asciiTheme="minorHAnsi" w:hAnsiTheme="minorHAnsi" w:cs="Arial"/>
          <w:b/>
          <w:color w:val="FF0000"/>
          <w:sz w:val="18"/>
          <w:szCs w:val="18"/>
        </w:rPr>
        <w:t>Base de Cálculo:</w:t>
      </w:r>
      <w:r w:rsidRPr="00514F12">
        <w:rPr>
          <w:rFonts w:asciiTheme="minorHAnsi" w:hAnsiTheme="minorHAnsi" w:cs="Arial"/>
          <w:color w:val="FF0000"/>
          <w:sz w:val="18"/>
          <w:szCs w:val="18"/>
        </w:rPr>
        <w:t xml:space="preserve"> </w:t>
      </w:r>
      <w:r w:rsidRPr="00514F12">
        <w:rPr>
          <w:rFonts w:asciiTheme="minorHAnsi" w:hAnsiTheme="minorHAnsi" w:cs="Arial"/>
          <w:sz w:val="18"/>
          <w:szCs w:val="18"/>
        </w:rPr>
        <w:t>(Módulo 1 + Módulo 2 + Módulo 3 + Módulo 4 + Módulo 5 + Módulo 6-A + Modulo 6-B) : Fator de Divisão</w:t>
      </w:r>
    </w:p>
    <w:p w14:paraId="4318B56D" w14:textId="77777777" w:rsidR="00220544" w:rsidRPr="00514F12" w:rsidRDefault="00220544" w:rsidP="00220544">
      <w:pPr>
        <w:autoSpaceDE w:val="0"/>
        <w:autoSpaceDN w:val="0"/>
        <w:adjustRightInd w:val="0"/>
        <w:spacing w:line="276" w:lineRule="auto"/>
        <w:jc w:val="both"/>
        <w:rPr>
          <w:rFonts w:asciiTheme="minorHAnsi" w:eastAsiaTheme="minorHAnsi" w:hAnsiTheme="minorHAnsi"/>
          <w:sz w:val="18"/>
          <w:szCs w:val="18"/>
          <w:highlight w:val="yellow"/>
          <w:lang w:eastAsia="en-US"/>
        </w:rPr>
      </w:pPr>
    </w:p>
    <w:p w14:paraId="25F4DC95" w14:textId="77777777" w:rsidR="00220544" w:rsidRPr="00514F12" w:rsidRDefault="00220544" w:rsidP="00220544">
      <w:pPr>
        <w:autoSpaceDE w:val="0"/>
        <w:autoSpaceDN w:val="0"/>
        <w:adjustRightInd w:val="0"/>
        <w:jc w:val="center"/>
        <w:rPr>
          <w:rFonts w:asciiTheme="minorHAnsi" w:hAnsiTheme="minorHAnsi" w:cs="Arial"/>
          <w:b/>
          <w:sz w:val="18"/>
          <w:szCs w:val="18"/>
        </w:rPr>
      </w:pPr>
      <w:r w:rsidRPr="00514F12">
        <w:rPr>
          <w:rFonts w:asciiTheme="minorHAnsi" w:hAnsiTheme="minorHAnsi" w:cs="Arial"/>
          <w:b/>
          <w:sz w:val="18"/>
          <w:szCs w:val="18"/>
        </w:rPr>
        <w:t>Cálculo tributos federais: Base de cálculo x alíquota (PIS e COFINS)</w:t>
      </w:r>
    </w:p>
    <w:p w14:paraId="3DBF0CA2" w14:textId="77777777" w:rsidR="00220544" w:rsidRPr="00514F12" w:rsidRDefault="00220544" w:rsidP="00220544">
      <w:pPr>
        <w:autoSpaceDE w:val="0"/>
        <w:autoSpaceDN w:val="0"/>
        <w:adjustRightInd w:val="0"/>
        <w:jc w:val="center"/>
        <w:rPr>
          <w:rFonts w:asciiTheme="minorHAnsi" w:hAnsiTheme="minorHAnsi" w:cs="Arial"/>
          <w:b/>
          <w:sz w:val="18"/>
          <w:szCs w:val="18"/>
        </w:rPr>
      </w:pPr>
      <w:r w:rsidRPr="00514F12">
        <w:rPr>
          <w:rFonts w:asciiTheme="minorHAnsi" w:hAnsiTheme="minorHAnsi" w:cs="Arial"/>
          <w:b/>
          <w:sz w:val="18"/>
          <w:szCs w:val="18"/>
        </w:rPr>
        <w:t>Cálculo tributos municipais: Base de cálculo x alíquota (ISS)</w:t>
      </w:r>
    </w:p>
    <w:p w14:paraId="655467C9" w14:textId="77777777" w:rsidR="00220544" w:rsidRPr="00514F12" w:rsidRDefault="00220544" w:rsidP="00220544">
      <w:pPr>
        <w:autoSpaceDE w:val="0"/>
        <w:autoSpaceDN w:val="0"/>
        <w:adjustRightInd w:val="0"/>
        <w:jc w:val="center"/>
        <w:rPr>
          <w:rFonts w:ascii="Calibri" w:eastAsiaTheme="minorHAnsi" w:hAnsi="Calibri" w:cs="Arial"/>
          <w:b/>
          <w:sz w:val="18"/>
          <w:szCs w:val="18"/>
          <w:lang w:eastAsia="en-US"/>
        </w:rPr>
      </w:pPr>
    </w:p>
    <w:p w14:paraId="721E680D" w14:textId="77777777" w:rsidR="00220544" w:rsidRPr="00514F12" w:rsidRDefault="00220544" w:rsidP="00220544">
      <w:pPr>
        <w:autoSpaceDE w:val="0"/>
        <w:autoSpaceDN w:val="0"/>
        <w:adjustRightInd w:val="0"/>
        <w:jc w:val="both"/>
        <w:rPr>
          <w:rFonts w:ascii="Calibri" w:eastAsiaTheme="minorHAnsi" w:hAnsi="Calibri" w:cs="Arial"/>
          <w:sz w:val="18"/>
          <w:szCs w:val="18"/>
          <w:lang w:eastAsia="en-US"/>
        </w:rPr>
      </w:pPr>
    </w:p>
    <w:p w14:paraId="138AB95B" w14:textId="77777777" w:rsidR="00220544" w:rsidRPr="00514F12" w:rsidRDefault="00220544" w:rsidP="00220544">
      <w:pPr>
        <w:autoSpaceDE w:val="0"/>
        <w:autoSpaceDN w:val="0"/>
        <w:adjustRightInd w:val="0"/>
        <w:spacing w:line="276" w:lineRule="auto"/>
        <w:jc w:val="both"/>
        <w:rPr>
          <w:rFonts w:ascii="Calibri" w:eastAsiaTheme="minorHAnsi" w:hAnsi="Calibri" w:cs="Arial"/>
          <w:b/>
          <w:sz w:val="18"/>
          <w:szCs w:val="18"/>
          <w:u w:val="single"/>
          <w:lang w:eastAsia="en-US"/>
        </w:rPr>
      </w:pPr>
      <w:r w:rsidRPr="00514F12">
        <w:rPr>
          <w:rFonts w:ascii="Calibri" w:eastAsiaTheme="minorHAnsi" w:hAnsi="Calibri" w:cs="Arial"/>
          <w:b/>
          <w:sz w:val="18"/>
          <w:szCs w:val="18"/>
          <w:u w:val="single"/>
          <w:lang w:eastAsia="en-US"/>
        </w:rPr>
        <w:t>Tributação</w:t>
      </w:r>
    </w:p>
    <w:p w14:paraId="4BF58AA3" w14:textId="77777777" w:rsidR="00220544" w:rsidRPr="00514F12" w:rsidRDefault="00220544" w:rsidP="00220544">
      <w:pPr>
        <w:autoSpaceDE w:val="0"/>
        <w:autoSpaceDN w:val="0"/>
        <w:adjustRightInd w:val="0"/>
        <w:spacing w:line="276" w:lineRule="auto"/>
        <w:jc w:val="both"/>
        <w:rPr>
          <w:rFonts w:ascii="Calibri" w:eastAsiaTheme="minorHAnsi" w:hAnsi="Calibri" w:cs="Arial"/>
          <w:sz w:val="18"/>
          <w:szCs w:val="18"/>
          <w:lang w:eastAsia="en-US"/>
        </w:rPr>
      </w:pPr>
    </w:p>
    <w:p w14:paraId="25D459FF" w14:textId="77777777" w:rsidR="00220544" w:rsidRPr="00514F12" w:rsidRDefault="00220544" w:rsidP="00220544">
      <w:pPr>
        <w:autoSpaceDE w:val="0"/>
        <w:autoSpaceDN w:val="0"/>
        <w:adjustRightInd w:val="0"/>
        <w:spacing w:line="276" w:lineRule="auto"/>
        <w:jc w:val="both"/>
        <w:rPr>
          <w:rFonts w:asciiTheme="minorHAnsi" w:eastAsiaTheme="minorHAnsi" w:hAnsiTheme="minorHAnsi" w:cs="Arial"/>
          <w:sz w:val="18"/>
          <w:szCs w:val="18"/>
          <w:lang w:eastAsia="en-US"/>
        </w:rPr>
      </w:pPr>
      <w:r w:rsidRPr="00514F12">
        <w:rPr>
          <w:rFonts w:asciiTheme="minorHAnsi" w:eastAsiaTheme="minorHAnsi" w:hAnsiTheme="minorHAnsi" w:cs="Arial"/>
          <w:sz w:val="18"/>
          <w:szCs w:val="18"/>
          <w:lang w:eastAsia="en-US"/>
        </w:rPr>
        <w:t>Os tributos (ISS, COFINS e PIS) foram definidos utilizando o regime de tributação de Lucro REAL e PRESUMIDO, e a licitante deve elaborar sua proposta e, por conseguinte, sua planilha com base no regime de tributação ao qual estará submetido durante a execução do contrato.</w:t>
      </w:r>
    </w:p>
    <w:p w14:paraId="5E8D49C0" w14:textId="77777777" w:rsidR="00220544" w:rsidRPr="00514F12" w:rsidRDefault="00220544" w:rsidP="00220544">
      <w:pPr>
        <w:autoSpaceDE w:val="0"/>
        <w:autoSpaceDN w:val="0"/>
        <w:adjustRightInd w:val="0"/>
        <w:spacing w:line="276" w:lineRule="auto"/>
        <w:jc w:val="both"/>
        <w:rPr>
          <w:rFonts w:asciiTheme="minorHAnsi" w:eastAsiaTheme="minorHAnsi" w:hAnsiTheme="minorHAnsi" w:cs="Arial"/>
          <w:sz w:val="18"/>
          <w:szCs w:val="18"/>
          <w:lang w:eastAsia="en-US"/>
        </w:rPr>
      </w:pPr>
    </w:p>
    <w:p w14:paraId="6D533AD7" w14:textId="77777777" w:rsidR="00220544" w:rsidRPr="00514F12" w:rsidRDefault="00220544" w:rsidP="00220544">
      <w:pPr>
        <w:spacing w:line="276" w:lineRule="auto"/>
        <w:jc w:val="both"/>
        <w:rPr>
          <w:rFonts w:asciiTheme="minorHAnsi" w:hAnsiTheme="minorHAnsi" w:cs="Arial"/>
          <w:sz w:val="18"/>
          <w:szCs w:val="18"/>
        </w:rPr>
      </w:pPr>
      <w:r w:rsidRPr="00514F12">
        <w:rPr>
          <w:rFonts w:asciiTheme="minorHAnsi" w:hAnsiTheme="minorHAnsi" w:cs="Arial"/>
          <w:sz w:val="18"/>
          <w:szCs w:val="18"/>
        </w:rPr>
        <w:t xml:space="preserve">O ISSQN está sendo cotado conforme a legislação do município de Niterói onde serão prestados os serviços. Os tributos IRPJ e CSLL deixaram de constar na planilha </w:t>
      </w:r>
      <w:r w:rsidRPr="00514F12">
        <w:rPr>
          <w:rFonts w:asciiTheme="minorHAnsi" w:hAnsiTheme="minorHAnsi" w:cs="Arial"/>
          <w:b/>
          <w:sz w:val="18"/>
          <w:szCs w:val="18"/>
        </w:rPr>
        <w:t>para a empresa que optar pelo regime tributário de LUCRO REAL ou PRESUMIDO</w:t>
      </w:r>
      <w:r w:rsidRPr="00514F12">
        <w:rPr>
          <w:rFonts w:asciiTheme="minorHAnsi" w:hAnsiTheme="minorHAnsi" w:cs="Arial"/>
          <w:sz w:val="18"/>
          <w:szCs w:val="18"/>
        </w:rPr>
        <w:t xml:space="preserve">, </w:t>
      </w:r>
      <w:r w:rsidRPr="00514F12">
        <w:rPr>
          <w:rFonts w:asciiTheme="minorHAnsi" w:hAnsiTheme="minorHAnsi" w:cs="Arial"/>
          <w:b/>
          <w:sz w:val="18"/>
          <w:szCs w:val="18"/>
        </w:rPr>
        <w:t>já que estão contidos no lucro bruto apresentado na proposta</w:t>
      </w:r>
      <w:r w:rsidRPr="00514F12">
        <w:rPr>
          <w:rFonts w:asciiTheme="minorHAnsi" w:hAnsiTheme="minorHAnsi" w:cs="Arial"/>
          <w:sz w:val="18"/>
          <w:szCs w:val="18"/>
        </w:rPr>
        <w:t xml:space="preserve"> e em virtude da determinação contida na Súmula do TCU nº 254, Acórdão TCU nº 1591/2008 – Plenário, Acórdão TCU nº 264/2012 – Plenário e Informativo  de Jurisprudência TCU nº 279.</w:t>
      </w:r>
    </w:p>
    <w:p w14:paraId="2D05401E" w14:textId="77777777" w:rsidR="00220544" w:rsidRPr="00514F12" w:rsidRDefault="00220544" w:rsidP="00220544">
      <w:pPr>
        <w:spacing w:line="276" w:lineRule="auto"/>
        <w:jc w:val="both"/>
        <w:rPr>
          <w:rFonts w:asciiTheme="minorHAnsi" w:hAnsiTheme="minorHAnsi" w:cs="Arial"/>
          <w:b/>
          <w:sz w:val="18"/>
          <w:szCs w:val="18"/>
        </w:rPr>
      </w:pPr>
    </w:p>
    <w:p w14:paraId="3D799C09" w14:textId="77777777" w:rsidR="00220544" w:rsidRPr="00514F12" w:rsidRDefault="00220544" w:rsidP="00220544">
      <w:pPr>
        <w:shd w:val="clear" w:color="auto" w:fill="FFFFFF"/>
        <w:jc w:val="both"/>
        <w:rPr>
          <w:rFonts w:asciiTheme="minorHAnsi" w:hAnsiTheme="minorHAnsi" w:cs="Arial"/>
          <w:sz w:val="18"/>
          <w:szCs w:val="18"/>
        </w:rPr>
      </w:pPr>
      <w:r w:rsidRPr="00514F12">
        <w:rPr>
          <w:rFonts w:asciiTheme="minorHAnsi" w:hAnsiTheme="minorHAnsi" w:cs="Arial"/>
          <w:b/>
          <w:bCs/>
          <w:sz w:val="18"/>
          <w:szCs w:val="18"/>
        </w:rPr>
        <w:t>O preço ofertado pelos licitantes deve ser comprovadamente suficiente para cumprir suas obrigações legais, sociais e </w:t>
      </w:r>
      <w:r w:rsidRPr="00514F12">
        <w:rPr>
          <w:rFonts w:asciiTheme="minorHAnsi" w:hAnsiTheme="minorHAnsi" w:cs="Arial"/>
          <w:b/>
          <w:bCs/>
          <w:sz w:val="18"/>
          <w:szCs w:val="18"/>
          <w:u w:val="single"/>
        </w:rPr>
        <w:t>tributárias.</w:t>
      </w:r>
      <w:r w:rsidRPr="00514F12">
        <w:rPr>
          <w:rFonts w:asciiTheme="minorHAnsi" w:hAnsiTheme="minorHAnsi" w:cs="Arial"/>
          <w:b/>
          <w:bCs/>
          <w:sz w:val="18"/>
          <w:szCs w:val="18"/>
        </w:rPr>
        <w:t> O estado não pode contratar quem apresentar PCFP que demonstre que a contratação ensejará operar em prejuízo. Este é o conceito de inexequibilidade previsto no subitem 9.2 do Anexo VII-A da IN 05/2017 da SEGES/MP.</w:t>
      </w:r>
    </w:p>
    <w:p w14:paraId="7D63D6A3" w14:textId="77777777" w:rsidR="00220544" w:rsidRPr="00514F12" w:rsidRDefault="00220544" w:rsidP="00220544">
      <w:pPr>
        <w:spacing w:line="276" w:lineRule="auto"/>
        <w:jc w:val="both"/>
        <w:rPr>
          <w:rFonts w:asciiTheme="minorHAnsi" w:hAnsiTheme="minorHAnsi" w:cs="Arial"/>
          <w:sz w:val="18"/>
          <w:szCs w:val="18"/>
        </w:rPr>
      </w:pPr>
    </w:p>
    <w:p w14:paraId="7A2E3574" w14:textId="77777777" w:rsidR="00220544" w:rsidRPr="00514F12" w:rsidRDefault="00220544" w:rsidP="00220544">
      <w:pPr>
        <w:shd w:val="clear" w:color="auto" w:fill="FFFFFF"/>
        <w:spacing w:line="276" w:lineRule="auto"/>
        <w:rPr>
          <w:rFonts w:ascii="Calibri" w:eastAsia="Lucida Sans Unicode" w:hAnsi="Calibri"/>
          <w:kern w:val="1"/>
          <w:sz w:val="18"/>
          <w:szCs w:val="18"/>
        </w:rPr>
      </w:pPr>
      <w:r w:rsidRPr="00514F12">
        <w:rPr>
          <w:rFonts w:cs="Arial"/>
          <w:color w:val="222222"/>
          <w:sz w:val="18"/>
          <w:szCs w:val="18"/>
        </w:rPr>
        <w:t> </w:t>
      </w:r>
      <w:r w:rsidRPr="00514F12">
        <w:rPr>
          <w:rFonts w:ascii="Calibri" w:eastAsia="Lucida Sans Unicode" w:hAnsi="Calibri"/>
          <w:kern w:val="1"/>
          <w:sz w:val="18"/>
          <w:szCs w:val="18"/>
        </w:rPr>
        <w:t xml:space="preserve">A LICITANTE deverá </w:t>
      </w:r>
      <w:r w:rsidRPr="00514F12">
        <w:rPr>
          <w:rFonts w:ascii="Calibri" w:eastAsia="Lucida Sans Unicode" w:hAnsi="Calibri"/>
          <w:b/>
          <w:kern w:val="1"/>
          <w:sz w:val="18"/>
          <w:szCs w:val="18"/>
        </w:rPr>
        <w:t>comprovar, por meio de documentação hábil (DCTF, GFIP, EFD etc), a opção aos regimes acima elencados</w:t>
      </w:r>
      <w:r w:rsidRPr="00514F12">
        <w:rPr>
          <w:rFonts w:ascii="Calibri" w:eastAsia="Lucida Sans Unicode" w:hAnsi="Calibri"/>
          <w:kern w:val="1"/>
          <w:sz w:val="18"/>
          <w:szCs w:val="18"/>
        </w:rPr>
        <w:t xml:space="preserve">, a fim de que se possa </w:t>
      </w:r>
      <w:r w:rsidRPr="00514F12">
        <w:rPr>
          <w:rFonts w:ascii="Calibri" w:eastAsia="Lucida Sans Unicode" w:hAnsi="Calibri"/>
          <w:b/>
          <w:kern w:val="1"/>
          <w:sz w:val="18"/>
          <w:szCs w:val="18"/>
        </w:rPr>
        <w:t>certificar que as alíquotas do PIS e da COFINS e da Contribuição Social</w:t>
      </w:r>
      <w:r w:rsidRPr="00514F12">
        <w:rPr>
          <w:rFonts w:ascii="Calibri" w:eastAsia="Lucida Sans Unicode" w:hAnsi="Calibri"/>
          <w:kern w:val="1"/>
          <w:sz w:val="18"/>
          <w:szCs w:val="18"/>
        </w:rPr>
        <w:t xml:space="preserve"> </w:t>
      </w:r>
      <w:r w:rsidRPr="00514F12">
        <w:rPr>
          <w:rFonts w:ascii="Calibri" w:eastAsia="Lucida Sans Unicode" w:hAnsi="Calibri"/>
          <w:b/>
          <w:kern w:val="1"/>
          <w:sz w:val="18"/>
          <w:szCs w:val="18"/>
        </w:rPr>
        <w:t>consignadas na planilha conferem com sua opção tributária</w:t>
      </w:r>
      <w:r w:rsidRPr="00514F12">
        <w:rPr>
          <w:rFonts w:ascii="Calibri" w:eastAsia="Lucida Sans Unicode" w:hAnsi="Calibri"/>
          <w:kern w:val="1"/>
          <w:sz w:val="18"/>
          <w:szCs w:val="18"/>
        </w:rPr>
        <w:t>.</w:t>
      </w:r>
    </w:p>
    <w:p w14:paraId="59C5A849" w14:textId="77777777" w:rsidR="00220544" w:rsidRPr="00514F12" w:rsidRDefault="00220544" w:rsidP="00220544">
      <w:pPr>
        <w:widowControl w:val="0"/>
        <w:tabs>
          <w:tab w:val="left" w:pos="1560"/>
        </w:tabs>
        <w:spacing w:line="276" w:lineRule="auto"/>
        <w:ind w:left="1224"/>
        <w:jc w:val="both"/>
        <w:rPr>
          <w:rFonts w:ascii="Calibri" w:eastAsia="Lucida Sans Unicode" w:hAnsi="Calibri"/>
          <w:kern w:val="1"/>
          <w:sz w:val="18"/>
          <w:szCs w:val="18"/>
        </w:rPr>
      </w:pPr>
    </w:p>
    <w:p w14:paraId="0ED5F02F" w14:textId="77777777" w:rsidR="00220544" w:rsidRPr="00514F12" w:rsidRDefault="00220544" w:rsidP="00220544">
      <w:pPr>
        <w:widowControl w:val="0"/>
        <w:tabs>
          <w:tab w:val="left" w:pos="1560"/>
        </w:tabs>
        <w:spacing w:line="276" w:lineRule="auto"/>
        <w:jc w:val="both"/>
        <w:rPr>
          <w:rFonts w:ascii="Calibri" w:eastAsia="Lucida Sans Unicode" w:hAnsi="Calibri"/>
          <w:kern w:val="1"/>
          <w:sz w:val="18"/>
          <w:szCs w:val="18"/>
        </w:rPr>
      </w:pPr>
      <w:r w:rsidRPr="00514F12">
        <w:rPr>
          <w:rFonts w:ascii="Calibri" w:eastAsia="Lucida Sans Unicode" w:hAnsi="Calibri"/>
          <w:kern w:val="1"/>
          <w:sz w:val="18"/>
          <w:szCs w:val="18"/>
        </w:rPr>
        <w:t xml:space="preserve">As </w:t>
      </w:r>
      <w:r w:rsidRPr="00514F12">
        <w:rPr>
          <w:rFonts w:ascii="Calibri" w:eastAsia="Lucida Sans Unicode" w:hAnsi="Calibri"/>
          <w:b/>
          <w:kern w:val="1"/>
          <w:sz w:val="18"/>
          <w:szCs w:val="18"/>
        </w:rPr>
        <w:t>empresas tributadas pelo regime de incidência</w:t>
      </w:r>
      <w:r w:rsidRPr="00514F12">
        <w:rPr>
          <w:rFonts w:ascii="Calibri" w:eastAsia="Lucida Sans Unicode" w:hAnsi="Calibri"/>
          <w:kern w:val="1"/>
          <w:sz w:val="18"/>
          <w:szCs w:val="18"/>
        </w:rPr>
        <w:t xml:space="preserve"> </w:t>
      </w:r>
      <w:r w:rsidRPr="00514F12">
        <w:rPr>
          <w:rFonts w:ascii="Calibri" w:eastAsia="Lucida Sans Unicode" w:hAnsi="Calibri"/>
          <w:b/>
          <w:kern w:val="1"/>
          <w:sz w:val="18"/>
          <w:szCs w:val="18"/>
          <w:u w:val="single"/>
        </w:rPr>
        <w:t>não-cumulativa</w:t>
      </w:r>
      <w:r w:rsidRPr="00514F12">
        <w:rPr>
          <w:rFonts w:ascii="Calibri" w:eastAsia="Lucida Sans Unicode" w:hAnsi="Calibri"/>
          <w:kern w:val="1"/>
          <w:sz w:val="18"/>
          <w:szCs w:val="18"/>
        </w:rPr>
        <w:t xml:space="preserve"> de </w:t>
      </w:r>
      <w:r w:rsidRPr="00514F12">
        <w:rPr>
          <w:rFonts w:ascii="Calibri" w:eastAsia="Lucida Sans Unicode" w:hAnsi="Calibri"/>
          <w:b/>
          <w:kern w:val="1"/>
          <w:sz w:val="18"/>
          <w:szCs w:val="18"/>
        </w:rPr>
        <w:t>PIS</w:t>
      </w:r>
      <w:r w:rsidRPr="00514F12">
        <w:rPr>
          <w:rFonts w:ascii="Calibri" w:eastAsia="Lucida Sans Unicode" w:hAnsi="Calibri"/>
          <w:kern w:val="1"/>
          <w:sz w:val="18"/>
          <w:szCs w:val="18"/>
        </w:rPr>
        <w:t xml:space="preserve"> e </w:t>
      </w:r>
      <w:r w:rsidRPr="00514F12">
        <w:rPr>
          <w:rFonts w:ascii="Calibri" w:eastAsia="Lucida Sans Unicode" w:hAnsi="Calibri"/>
          <w:b/>
          <w:kern w:val="1"/>
          <w:sz w:val="18"/>
          <w:szCs w:val="18"/>
        </w:rPr>
        <w:t>COFINS</w:t>
      </w:r>
      <w:r w:rsidRPr="00514F12">
        <w:rPr>
          <w:rFonts w:ascii="Calibri" w:eastAsia="Lucida Sans Unicode" w:hAnsi="Calibri"/>
          <w:kern w:val="1"/>
          <w:sz w:val="18"/>
          <w:szCs w:val="18"/>
        </w:rPr>
        <w:t xml:space="preserve"> devem cotar </w:t>
      </w:r>
      <w:r w:rsidRPr="00514F12">
        <w:rPr>
          <w:rFonts w:ascii="Calibri" w:eastAsia="Lucida Sans Unicode" w:hAnsi="Calibri"/>
          <w:b/>
          <w:kern w:val="1"/>
          <w:sz w:val="18"/>
          <w:szCs w:val="18"/>
          <w:u w:val="single"/>
        </w:rPr>
        <w:t>os percentuais que representem a média das alíquotas efetivamente recolhidas nos 12 (doze) meses anteriores à apresentação da proposta</w:t>
      </w:r>
      <w:r w:rsidRPr="00514F12">
        <w:rPr>
          <w:rFonts w:ascii="Calibri" w:eastAsia="Lucida Sans Unicode" w:hAnsi="Calibri"/>
          <w:kern w:val="1"/>
          <w:sz w:val="18"/>
          <w:szCs w:val="18"/>
        </w:rPr>
        <w:t xml:space="preserve">, tendo em vista que as Leis 10.637/2002 e 10.833/2003, apurada com base nos dados da </w:t>
      </w:r>
      <w:r w:rsidRPr="00514F12">
        <w:rPr>
          <w:rFonts w:ascii="Calibri" w:eastAsia="Lucida Sans Unicode" w:hAnsi="Calibri"/>
          <w:b/>
          <w:kern w:val="1"/>
          <w:sz w:val="18"/>
          <w:szCs w:val="18"/>
        </w:rPr>
        <w:t>Escrituração Fiscal Digital da Contribuição para o PIS/PASEP e para a COFINS (EFD-Contribuições)</w:t>
      </w:r>
      <w:r w:rsidRPr="00514F12">
        <w:rPr>
          <w:rFonts w:ascii="Calibri" w:eastAsia="Lucida Sans Unicode" w:hAnsi="Calibri"/>
          <w:kern w:val="1"/>
          <w:sz w:val="18"/>
          <w:szCs w:val="18"/>
        </w:rPr>
        <w:t xml:space="preserve">, cujos respectivos </w:t>
      </w:r>
      <w:r w:rsidRPr="00514F12">
        <w:rPr>
          <w:rFonts w:ascii="Calibri" w:eastAsia="Lucida Sans Unicode" w:hAnsi="Calibri"/>
          <w:b/>
          <w:kern w:val="1"/>
          <w:sz w:val="18"/>
          <w:szCs w:val="18"/>
          <w:u w:val="single"/>
        </w:rPr>
        <w:t>registros deverão ser remetidos juntamente com a proposta e as planilhas</w:t>
      </w:r>
      <w:r w:rsidRPr="00514F12">
        <w:rPr>
          <w:rFonts w:ascii="Calibri" w:eastAsia="Lucida Sans Unicode" w:hAnsi="Calibri"/>
          <w:kern w:val="1"/>
          <w:sz w:val="18"/>
          <w:szCs w:val="18"/>
        </w:rPr>
        <w:t>.</w:t>
      </w:r>
    </w:p>
    <w:p w14:paraId="406BF19F" w14:textId="77777777" w:rsidR="00220544" w:rsidRPr="00514F12" w:rsidRDefault="00220544" w:rsidP="00220544">
      <w:pPr>
        <w:widowControl w:val="0"/>
        <w:spacing w:line="276" w:lineRule="auto"/>
        <w:ind w:left="708"/>
        <w:rPr>
          <w:rFonts w:ascii="Calibri" w:eastAsia="Lucida Sans Unicode" w:hAnsi="Calibri"/>
          <w:kern w:val="1"/>
          <w:sz w:val="18"/>
          <w:szCs w:val="18"/>
        </w:rPr>
      </w:pPr>
    </w:p>
    <w:p w14:paraId="08214399" w14:textId="77777777" w:rsidR="00220544" w:rsidRPr="00514F12" w:rsidRDefault="00220544" w:rsidP="00220544">
      <w:pPr>
        <w:widowControl w:val="0"/>
        <w:tabs>
          <w:tab w:val="left" w:pos="1560"/>
        </w:tabs>
        <w:spacing w:line="276" w:lineRule="auto"/>
        <w:jc w:val="both"/>
        <w:rPr>
          <w:rFonts w:ascii="Calibri" w:eastAsia="Lucida Sans Unicode" w:hAnsi="Calibri"/>
          <w:kern w:val="1"/>
          <w:sz w:val="18"/>
          <w:szCs w:val="18"/>
        </w:rPr>
      </w:pPr>
      <w:r w:rsidRPr="00514F12">
        <w:rPr>
          <w:rFonts w:ascii="Calibri" w:eastAsia="Lucida Sans Unicode" w:hAnsi="Calibri"/>
          <w:kern w:val="1"/>
          <w:sz w:val="18"/>
          <w:szCs w:val="18"/>
        </w:rPr>
        <w:t xml:space="preserve">Caso a LICITANTE tenha </w:t>
      </w:r>
      <w:r w:rsidRPr="00514F12">
        <w:rPr>
          <w:rFonts w:ascii="Calibri" w:eastAsia="Lucida Sans Unicode" w:hAnsi="Calibri"/>
          <w:b/>
          <w:kern w:val="1"/>
          <w:sz w:val="18"/>
          <w:szCs w:val="18"/>
        </w:rPr>
        <w:t>recolhido tributos pelo regime de incidência não-cumulativa</w:t>
      </w:r>
      <w:r w:rsidRPr="00514F12">
        <w:rPr>
          <w:rFonts w:ascii="Calibri" w:eastAsia="Lucida Sans Unicode" w:hAnsi="Calibri"/>
          <w:kern w:val="1"/>
          <w:sz w:val="18"/>
          <w:szCs w:val="18"/>
        </w:rPr>
        <w:t xml:space="preserve"> em apenas </w:t>
      </w:r>
      <w:r w:rsidRPr="00514F12">
        <w:rPr>
          <w:rFonts w:ascii="Calibri" w:eastAsia="Lucida Sans Unicode" w:hAnsi="Calibri"/>
          <w:b/>
          <w:kern w:val="1"/>
          <w:sz w:val="18"/>
          <w:szCs w:val="18"/>
        </w:rPr>
        <w:t>alguns meses do período que deve ser considerado para o cálculo do percentual médio efetivo</w:t>
      </w:r>
      <w:r w:rsidRPr="00514F12">
        <w:rPr>
          <w:rFonts w:ascii="Calibri" w:eastAsia="Lucida Sans Unicode" w:hAnsi="Calibri"/>
          <w:kern w:val="1"/>
          <w:sz w:val="18"/>
          <w:szCs w:val="18"/>
        </w:rPr>
        <w:t xml:space="preserve"> (12 meses anteriores à data da proposta), poderá apresentar o cálculo </w:t>
      </w:r>
      <w:r w:rsidRPr="00514F12">
        <w:rPr>
          <w:rFonts w:ascii="Calibri" w:eastAsia="Lucida Sans Unicode" w:hAnsi="Calibri"/>
          <w:b/>
          <w:kern w:val="1"/>
          <w:sz w:val="18"/>
          <w:szCs w:val="18"/>
        </w:rPr>
        <w:t>considerando apenas os meses em que houve recolhimento</w:t>
      </w:r>
      <w:r w:rsidRPr="00514F12">
        <w:rPr>
          <w:rFonts w:ascii="Calibri" w:eastAsia="Lucida Sans Unicode" w:hAnsi="Calibri"/>
          <w:kern w:val="1"/>
          <w:sz w:val="18"/>
          <w:szCs w:val="18"/>
        </w:rPr>
        <w:t>.</w:t>
      </w:r>
    </w:p>
    <w:p w14:paraId="7F2AE818" w14:textId="77777777" w:rsidR="00220544" w:rsidRDefault="00220544" w:rsidP="00220544">
      <w:pPr>
        <w:autoSpaceDE w:val="0"/>
        <w:autoSpaceDN w:val="0"/>
        <w:adjustRightInd w:val="0"/>
        <w:spacing w:line="276" w:lineRule="auto"/>
        <w:jc w:val="both"/>
        <w:rPr>
          <w:rFonts w:asciiTheme="minorHAnsi" w:eastAsiaTheme="minorHAnsi" w:hAnsiTheme="minorHAnsi"/>
          <w:lang w:eastAsia="en-US"/>
        </w:rPr>
      </w:pPr>
    </w:p>
    <w:p w14:paraId="2C16E4AB" w14:textId="77777777" w:rsidR="00220544" w:rsidRDefault="00220544" w:rsidP="00220544">
      <w:pPr>
        <w:spacing w:after="200" w:line="276" w:lineRule="auto"/>
        <w:rPr>
          <w:rFonts w:asciiTheme="minorHAnsi" w:eastAsiaTheme="minorHAnsi" w:hAnsiTheme="minorHAnsi"/>
          <w:b/>
          <w:lang w:eastAsia="en-US"/>
        </w:rPr>
      </w:pPr>
      <w:r>
        <w:rPr>
          <w:rFonts w:asciiTheme="minorHAnsi" w:eastAsiaTheme="minorHAnsi" w:hAnsiTheme="minorHAnsi"/>
          <w:b/>
          <w:lang w:eastAsia="en-US"/>
        </w:rPr>
        <w:br w:type="page"/>
      </w:r>
    </w:p>
    <w:p w14:paraId="054F4905" w14:textId="77777777" w:rsidR="00220544" w:rsidRDefault="00220544" w:rsidP="00220544">
      <w:pPr>
        <w:autoSpaceDE w:val="0"/>
        <w:autoSpaceDN w:val="0"/>
        <w:adjustRightInd w:val="0"/>
        <w:spacing w:line="276" w:lineRule="auto"/>
        <w:jc w:val="center"/>
        <w:rPr>
          <w:rFonts w:asciiTheme="minorHAnsi" w:eastAsiaTheme="minorHAnsi" w:hAnsiTheme="minorHAnsi"/>
          <w:b/>
          <w:lang w:eastAsia="en-US"/>
        </w:rPr>
      </w:pPr>
      <w:r w:rsidRPr="00273024">
        <w:rPr>
          <w:rFonts w:asciiTheme="minorHAnsi" w:eastAsiaTheme="minorHAnsi" w:hAnsiTheme="minorHAnsi"/>
          <w:b/>
          <w:lang w:eastAsia="en-US"/>
        </w:rPr>
        <w:lastRenderedPageBreak/>
        <w:t>RESUMO DA CONTRATAÇÃO</w:t>
      </w:r>
    </w:p>
    <w:p w14:paraId="114AFF65" w14:textId="77777777" w:rsidR="00514F12" w:rsidRDefault="00514F12" w:rsidP="00220544">
      <w:pPr>
        <w:autoSpaceDE w:val="0"/>
        <w:autoSpaceDN w:val="0"/>
        <w:adjustRightInd w:val="0"/>
        <w:spacing w:line="276" w:lineRule="auto"/>
        <w:jc w:val="center"/>
        <w:rPr>
          <w:rFonts w:asciiTheme="minorHAnsi" w:eastAsiaTheme="minorHAnsi" w:hAnsiTheme="minorHAnsi"/>
          <w:b/>
          <w:lang w:eastAsia="en-US"/>
        </w:rPr>
      </w:pPr>
    </w:p>
    <w:p w14:paraId="55B74405" w14:textId="6BB44419" w:rsidR="00220544" w:rsidRDefault="002D774A" w:rsidP="00220544">
      <w:pPr>
        <w:shd w:val="clear" w:color="auto" w:fill="FFFFFF" w:themeFill="background1"/>
        <w:spacing w:line="276" w:lineRule="auto"/>
        <w:jc w:val="center"/>
        <w:rPr>
          <w:rFonts w:asciiTheme="minorHAnsi" w:hAnsiTheme="minorHAnsi" w:cs="Arial"/>
        </w:rPr>
      </w:pPr>
      <w:r w:rsidRPr="002D774A">
        <w:drawing>
          <wp:inline distT="0" distB="0" distL="0" distR="0" wp14:anchorId="0A22E801" wp14:editId="34D32393">
            <wp:extent cx="6188710" cy="1936732"/>
            <wp:effectExtent l="0" t="0" r="2540" b="6985"/>
            <wp:docPr id="4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8710" cy="19367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1" w:name="_GoBack"/>
      <w:bookmarkEnd w:id="1"/>
    </w:p>
    <w:p w14:paraId="053A8FB5" w14:textId="77777777" w:rsidR="00A80637" w:rsidRDefault="00A80637" w:rsidP="00220544">
      <w:pPr>
        <w:shd w:val="clear" w:color="auto" w:fill="FFFFFF" w:themeFill="background1"/>
        <w:spacing w:line="276" w:lineRule="auto"/>
        <w:rPr>
          <w:rFonts w:asciiTheme="minorHAnsi" w:hAnsiTheme="minorHAnsi" w:cs="Arial"/>
          <w:b/>
          <w:u w:val="single"/>
        </w:rPr>
      </w:pPr>
    </w:p>
    <w:p w14:paraId="72B9682D" w14:textId="77777777" w:rsidR="00220544" w:rsidRPr="00514F12" w:rsidRDefault="00220544" w:rsidP="00220544">
      <w:pPr>
        <w:shd w:val="clear" w:color="auto" w:fill="FFFFFF" w:themeFill="background1"/>
        <w:spacing w:line="276" w:lineRule="auto"/>
        <w:rPr>
          <w:rFonts w:asciiTheme="minorHAnsi" w:hAnsiTheme="minorHAnsi" w:cs="Arial"/>
          <w:b/>
          <w:sz w:val="18"/>
          <w:szCs w:val="18"/>
          <w:u w:val="single"/>
        </w:rPr>
      </w:pPr>
      <w:r w:rsidRPr="00514F12">
        <w:rPr>
          <w:rFonts w:asciiTheme="minorHAnsi" w:hAnsiTheme="minorHAnsi" w:cs="Arial"/>
          <w:b/>
          <w:sz w:val="18"/>
          <w:szCs w:val="18"/>
          <w:u w:val="single"/>
        </w:rPr>
        <w:t>OBSERVAÇÕES PARA ELABORAÇÃO DA PROPOSTA:</w:t>
      </w:r>
    </w:p>
    <w:p w14:paraId="4DDE89EC" w14:textId="14787773" w:rsidR="00220544" w:rsidRPr="00514F12" w:rsidRDefault="00220544" w:rsidP="00220544">
      <w:pPr>
        <w:pStyle w:val="NormalWeb"/>
        <w:spacing w:after="0"/>
        <w:jc w:val="both"/>
        <w:rPr>
          <w:rStyle w:val="Fontepargpadro6"/>
          <w:rFonts w:ascii="Calibri" w:eastAsia="Arial" w:hAnsi="Calibri" w:cs="Arial"/>
          <w:sz w:val="18"/>
          <w:szCs w:val="18"/>
          <w:lang w:eastAsia="en-US"/>
        </w:rPr>
      </w:pPr>
      <w:r w:rsidRPr="00514F12">
        <w:rPr>
          <w:rStyle w:val="Fontepargpadro6"/>
          <w:rFonts w:ascii="Calibri" w:eastAsia="Arial" w:hAnsi="Calibri" w:cs="Arial"/>
          <w:sz w:val="18"/>
          <w:szCs w:val="18"/>
          <w:lang w:eastAsia="en-US"/>
        </w:rPr>
        <w:t>- Para o subitem 1.1, o licitante deverá lançar o valor referente ao custo da mão de obra permanente, conforme preços ajustados através da Pl</w:t>
      </w:r>
      <w:r w:rsidR="00B778FF" w:rsidRPr="00514F12">
        <w:rPr>
          <w:rStyle w:val="Fontepargpadro6"/>
          <w:rFonts w:ascii="Calibri" w:eastAsia="Arial" w:hAnsi="Calibri" w:cs="Arial"/>
          <w:sz w:val="18"/>
          <w:szCs w:val="18"/>
          <w:lang w:eastAsia="en-US"/>
        </w:rPr>
        <w:t>anilha de Custos e Formação de Custo</w:t>
      </w:r>
      <w:r w:rsidRPr="00514F12">
        <w:rPr>
          <w:rStyle w:val="Fontepargpadro6"/>
          <w:rFonts w:ascii="Calibri" w:eastAsia="Arial" w:hAnsi="Calibri" w:cs="Arial"/>
          <w:sz w:val="18"/>
          <w:szCs w:val="18"/>
          <w:lang w:eastAsia="en-US"/>
        </w:rPr>
        <w:t>s</w:t>
      </w:r>
      <w:r w:rsidR="00B778FF" w:rsidRPr="00514F12">
        <w:rPr>
          <w:rStyle w:val="Fontepargpadro6"/>
          <w:rFonts w:ascii="Calibri" w:eastAsia="Arial" w:hAnsi="Calibri" w:cs="Arial"/>
          <w:sz w:val="18"/>
          <w:szCs w:val="18"/>
          <w:lang w:eastAsia="en-US"/>
        </w:rPr>
        <w:t xml:space="preserve"> MDO</w:t>
      </w:r>
      <w:r w:rsidRPr="00514F12">
        <w:rPr>
          <w:rStyle w:val="Fontepargpadro6"/>
          <w:rFonts w:ascii="Calibri" w:eastAsia="Arial" w:hAnsi="Calibri" w:cs="Arial"/>
          <w:sz w:val="18"/>
          <w:szCs w:val="18"/>
          <w:lang w:eastAsia="en-US"/>
        </w:rPr>
        <w:t xml:space="preserve">, Anexo </w:t>
      </w:r>
      <w:r w:rsidR="00B778FF" w:rsidRPr="00514F12">
        <w:rPr>
          <w:rStyle w:val="Fontepargpadro6"/>
          <w:rFonts w:ascii="Calibri" w:eastAsia="Arial" w:hAnsi="Calibri" w:cs="Arial"/>
          <w:sz w:val="18"/>
          <w:szCs w:val="18"/>
          <w:lang w:eastAsia="en-US"/>
        </w:rPr>
        <w:t>IV</w:t>
      </w:r>
      <w:r w:rsidRPr="00514F12">
        <w:rPr>
          <w:rStyle w:val="Fontepargpadro6"/>
          <w:rFonts w:ascii="Calibri" w:eastAsia="Arial" w:hAnsi="Calibri" w:cs="Arial"/>
          <w:sz w:val="18"/>
          <w:szCs w:val="18"/>
          <w:lang w:eastAsia="en-US"/>
        </w:rPr>
        <w:t>-C do instrumento convocatório.</w:t>
      </w:r>
    </w:p>
    <w:p w14:paraId="6D5DFB13" w14:textId="3325A2AC" w:rsidR="00220544" w:rsidRPr="00514F12" w:rsidRDefault="00220544" w:rsidP="00220544">
      <w:pPr>
        <w:pStyle w:val="NormalWeb"/>
        <w:spacing w:after="0"/>
        <w:jc w:val="both"/>
        <w:rPr>
          <w:rStyle w:val="Fontepargpadro6"/>
          <w:rFonts w:ascii="Calibri" w:eastAsia="Arial" w:hAnsi="Calibri" w:cs="Arial"/>
          <w:sz w:val="18"/>
          <w:szCs w:val="18"/>
          <w:lang w:eastAsia="en-US"/>
        </w:rPr>
      </w:pPr>
      <w:r w:rsidRPr="00514F12">
        <w:rPr>
          <w:rStyle w:val="Fontepargpadro6"/>
          <w:rFonts w:ascii="Calibri" w:eastAsia="Arial" w:hAnsi="Calibri" w:cs="Arial"/>
          <w:sz w:val="18"/>
          <w:szCs w:val="18"/>
          <w:lang w:eastAsia="en-US"/>
        </w:rPr>
        <w:t>- Para o subitem 1.2, o licitante deverá lançar o valor referente ao custo dos equipamentos, instrumentos e ferramentas, conforme preços a</w:t>
      </w:r>
      <w:r w:rsidR="00B778FF" w:rsidRPr="00514F12">
        <w:rPr>
          <w:rStyle w:val="Fontepargpadro6"/>
          <w:rFonts w:ascii="Calibri" w:eastAsia="Arial" w:hAnsi="Calibri" w:cs="Arial"/>
          <w:sz w:val="18"/>
          <w:szCs w:val="18"/>
          <w:lang w:eastAsia="en-US"/>
        </w:rPr>
        <w:t>justados através do Anexo IV-B.1</w:t>
      </w:r>
      <w:r w:rsidRPr="00514F12">
        <w:rPr>
          <w:rStyle w:val="Fontepargpadro6"/>
          <w:rFonts w:ascii="Calibri" w:eastAsia="Arial" w:hAnsi="Calibri" w:cs="Arial"/>
          <w:sz w:val="18"/>
          <w:szCs w:val="18"/>
          <w:lang w:eastAsia="en-US"/>
        </w:rPr>
        <w:t xml:space="preserve"> deste instrumento.</w:t>
      </w:r>
    </w:p>
    <w:p w14:paraId="4975E7A9" w14:textId="3ED7A7D0" w:rsidR="00220544" w:rsidRPr="00514F12" w:rsidRDefault="00220544" w:rsidP="00220544">
      <w:pPr>
        <w:pStyle w:val="NormalWeb"/>
        <w:spacing w:after="0"/>
        <w:jc w:val="both"/>
        <w:rPr>
          <w:rStyle w:val="Fontepargpadro6"/>
          <w:rFonts w:ascii="Calibri" w:eastAsia="Arial" w:hAnsi="Calibri" w:cs="Arial"/>
          <w:sz w:val="18"/>
          <w:szCs w:val="18"/>
          <w:lang w:eastAsia="en-US"/>
        </w:rPr>
      </w:pPr>
      <w:r w:rsidRPr="00514F12">
        <w:rPr>
          <w:rStyle w:val="Fontepargpadro6"/>
          <w:rFonts w:ascii="Calibri" w:eastAsia="Arial" w:hAnsi="Calibri" w:cs="Arial"/>
          <w:sz w:val="18"/>
          <w:szCs w:val="18"/>
          <w:lang w:eastAsia="en-US"/>
        </w:rPr>
        <w:t xml:space="preserve">-  Para o subitem 1.3, o licitante deverá lançar o valor referente ao custo dos </w:t>
      </w:r>
      <w:r w:rsidRPr="00514F12">
        <w:rPr>
          <w:rStyle w:val="Fontepargpadro6"/>
          <w:rFonts w:ascii="Calibri" w:eastAsia="Arial" w:hAnsi="Calibri" w:cs="Arial"/>
          <w:b/>
          <w:sz w:val="18"/>
          <w:szCs w:val="18"/>
          <w:lang w:eastAsia="en-US"/>
        </w:rPr>
        <w:t xml:space="preserve">equipamentos de proteção </w:t>
      </w:r>
      <w:r w:rsidRPr="00514F12">
        <w:rPr>
          <w:rStyle w:val="Fontepargpadro6"/>
          <w:rFonts w:ascii="Calibri" w:eastAsia="Arial" w:hAnsi="Calibri" w:cs="Arial"/>
          <w:b/>
          <w:sz w:val="18"/>
          <w:szCs w:val="18"/>
          <w:u w:val="single"/>
          <w:lang w:eastAsia="en-US"/>
        </w:rPr>
        <w:t>de uso geral</w:t>
      </w:r>
      <w:r w:rsidRPr="00514F12">
        <w:rPr>
          <w:rStyle w:val="Fontepargpadro6"/>
          <w:rFonts w:ascii="Calibri" w:eastAsia="Arial" w:hAnsi="Calibri" w:cs="Arial"/>
          <w:b/>
          <w:sz w:val="18"/>
          <w:szCs w:val="18"/>
          <w:lang w:eastAsia="en-US"/>
        </w:rPr>
        <w:t xml:space="preserve"> (exceto motoristas)</w:t>
      </w:r>
      <w:r w:rsidRPr="00514F12">
        <w:rPr>
          <w:rStyle w:val="Fontepargpadro6"/>
          <w:rFonts w:ascii="Calibri" w:eastAsia="Arial" w:hAnsi="Calibri" w:cs="Arial"/>
          <w:sz w:val="18"/>
          <w:szCs w:val="18"/>
          <w:lang w:eastAsia="en-US"/>
        </w:rPr>
        <w:t>, conforme preços ajustados através do item 3 do Anexo I</w:t>
      </w:r>
      <w:r w:rsidR="00B778FF" w:rsidRPr="00514F12">
        <w:rPr>
          <w:rStyle w:val="Fontepargpadro6"/>
          <w:rFonts w:ascii="Calibri" w:eastAsia="Arial" w:hAnsi="Calibri" w:cs="Arial"/>
          <w:sz w:val="18"/>
          <w:szCs w:val="18"/>
          <w:lang w:eastAsia="en-US"/>
        </w:rPr>
        <w:t>V</w:t>
      </w:r>
      <w:r w:rsidRPr="00514F12">
        <w:rPr>
          <w:rStyle w:val="Fontepargpadro6"/>
          <w:rFonts w:ascii="Calibri" w:eastAsia="Arial" w:hAnsi="Calibri" w:cs="Arial"/>
          <w:sz w:val="18"/>
          <w:szCs w:val="18"/>
          <w:lang w:eastAsia="en-US"/>
        </w:rPr>
        <w:t>-A (célula G6</w:t>
      </w:r>
      <w:r w:rsidR="00B778FF" w:rsidRPr="00514F12">
        <w:rPr>
          <w:rStyle w:val="Fontepargpadro6"/>
          <w:rFonts w:ascii="Calibri" w:eastAsia="Arial" w:hAnsi="Calibri" w:cs="Arial"/>
          <w:sz w:val="18"/>
          <w:szCs w:val="18"/>
          <w:lang w:eastAsia="en-US"/>
        </w:rPr>
        <w:t>8</w:t>
      </w:r>
      <w:r w:rsidRPr="00514F12">
        <w:rPr>
          <w:rStyle w:val="Fontepargpadro6"/>
          <w:rFonts w:ascii="Calibri" w:eastAsia="Arial" w:hAnsi="Calibri" w:cs="Arial"/>
          <w:sz w:val="18"/>
          <w:szCs w:val="18"/>
          <w:lang w:eastAsia="en-US"/>
        </w:rPr>
        <w:t xml:space="preserve">) deste instrumento. Esclarecemos que, neste item, </w:t>
      </w:r>
      <w:r w:rsidRPr="00514F12">
        <w:rPr>
          <w:rStyle w:val="Fontepargpadro6"/>
          <w:rFonts w:ascii="Calibri" w:eastAsia="Arial" w:hAnsi="Calibri" w:cs="Arial"/>
          <w:b/>
          <w:sz w:val="18"/>
          <w:szCs w:val="18"/>
          <w:lang w:eastAsia="en-US"/>
        </w:rPr>
        <w:t>não deverão estar incluído os custos referentes aos equipamentos de proteção individual que, por sua vez, já estão contemplados nas planilhas de formação de preços da mão de obra.</w:t>
      </w:r>
    </w:p>
    <w:p w14:paraId="4B451DA1" w14:textId="4F13F600" w:rsidR="00220544" w:rsidRPr="00514F12" w:rsidRDefault="00220544" w:rsidP="00220544">
      <w:pPr>
        <w:pStyle w:val="NormalWeb"/>
        <w:spacing w:after="0"/>
        <w:jc w:val="both"/>
        <w:rPr>
          <w:rStyle w:val="Fontepargpadro6"/>
          <w:rFonts w:ascii="Calibri" w:eastAsia="Arial" w:hAnsi="Calibri" w:cs="Arial"/>
          <w:sz w:val="18"/>
          <w:szCs w:val="18"/>
          <w:lang w:eastAsia="en-US"/>
        </w:rPr>
      </w:pPr>
      <w:r w:rsidRPr="00514F12">
        <w:rPr>
          <w:rStyle w:val="Fontepargpadro6"/>
          <w:rFonts w:ascii="Calibri" w:eastAsia="Arial" w:hAnsi="Calibri" w:cs="Arial"/>
          <w:sz w:val="18"/>
          <w:szCs w:val="18"/>
          <w:lang w:eastAsia="en-US"/>
        </w:rPr>
        <w:t>- Para o subitem 1.4, o licitante deverá lançar o valor correspondente à disponibilização de 3 carros, sem mot</w:t>
      </w:r>
      <w:r w:rsidR="00F00C5A">
        <w:rPr>
          <w:rStyle w:val="Fontepargpadro6"/>
          <w:rFonts w:ascii="Calibri" w:eastAsia="Arial" w:hAnsi="Calibri" w:cs="Arial"/>
          <w:sz w:val="18"/>
          <w:szCs w:val="18"/>
          <w:lang w:eastAsia="en-US"/>
        </w:rPr>
        <w:t>orista, com franquia mensal de 6</w:t>
      </w:r>
      <w:r w:rsidRPr="00514F12">
        <w:rPr>
          <w:rStyle w:val="Fontepargpadro6"/>
          <w:rFonts w:ascii="Calibri" w:eastAsia="Arial" w:hAnsi="Calibri" w:cs="Arial"/>
          <w:sz w:val="18"/>
          <w:szCs w:val="18"/>
          <w:lang w:eastAsia="en-US"/>
        </w:rPr>
        <w:t xml:space="preserve">.000 Km, conforme preços ajustados através do Anexo </w:t>
      </w:r>
      <w:r w:rsidR="00B778FF" w:rsidRPr="00514F12">
        <w:rPr>
          <w:rStyle w:val="Fontepargpadro6"/>
          <w:rFonts w:ascii="Calibri" w:eastAsia="Arial" w:hAnsi="Calibri" w:cs="Arial"/>
          <w:sz w:val="18"/>
          <w:szCs w:val="18"/>
          <w:lang w:eastAsia="en-US"/>
        </w:rPr>
        <w:t>IV</w:t>
      </w:r>
      <w:r w:rsidRPr="00514F12">
        <w:rPr>
          <w:rStyle w:val="Fontepargpadro6"/>
          <w:rFonts w:ascii="Calibri" w:eastAsia="Arial" w:hAnsi="Calibri" w:cs="Arial"/>
          <w:sz w:val="18"/>
          <w:szCs w:val="18"/>
          <w:lang w:eastAsia="en-US"/>
        </w:rPr>
        <w:t>-B</w:t>
      </w:r>
      <w:r w:rsidR="00B778FF" w:rsidRPr="00514F12">
        <w:rPr>
          <w:rStyle w:val="Fontepargpadro6"/>
          <w:rFonts w:ascii="Calibri" w:eastAsia="Arial" w:hAnsi="Calibri" w:cs="Arial"/>
          <w:sz w:val="18"/>
          <w:szCs w:val="18"/>
          <w:lang w:eastAsia="en-US"/>
        </w:rPr>
        <w:t>.2</w:t>
      </w:r>
      <w:r w:rsidRPr="00514F12">
        <w:rPr>
          <w:rStyle w:val="Fontepargpadro6"/>
          <w:rFonts w:ascii="Calibri" w:eastAsia="Arial" w:hAnsi="Calibri" w:cs="Arial"/>
          <w:sz w:val="18"/>
          <w:szCs w:val="18"/>
          <w:lang w:eastAsia="en-US"/>
        </w:rPr>
        <w:t xml:space="preserve"> deste instrumento.</w:t>
      </w:r>
    </w:p>
    <w:p w14:paraId="358E7E29" w14:textId="77777777" w:rsidR="00220544" w:rsidRDefault="00220544" w:rsidP="00220544">
      <w:pPr>
        <w:pStyle w:val="NormalWeb"/>
        <w:spacing w:after="0"/>
        <w:jc w:val="both"/>
        <w:rPr>
          <w:rStyle w:val="Fontepargpadro6"/>
          <w:rFonts w:ascii="Calibri" w:eastAsia="Arial" w:hAnsi="Calibri" w:cs="Arial"/>
          <w:szCs w:val="20"/>
          <w:lang w:eastAsia="en-US"/>
        </w:rPr>
      </w:pPr>
    </w:p>
    <w:p w14:paraId="0339CE41" w14:textId="5354E82C" w:rsidR="00220544" w:rsidRDefault="007A7BD8" w:rsidP="00D22FCE">
      <w:pPr>
        <w:pStyle w:val="NormalWeb"/>
        <w:spacing w:after="0"/>
        <w:jc w:val="center"/>
        <w:rPr>
          <w:rStyle w:val="Fontepargpadro6"/>
          <w:rFonts w:ascii="Calibri" w:eastAsia="Arial" w:hAnsi="Calibri" w:cs="Arial"/>
          <w:szCs w:val="20"/>
          <w:lang w:eastAsia="en-US"/>
        </w:rPr>
      </w:pPr>
      <w:r w:rsidRPr="007A7BD8">
        <w:rPr>
          <w:rStyle w:val="Fontepargpadro6"/>
          <w:rFonts w:eastAsia="Arial"/>
          <w:noProof/>
        </w:rPr>
        <w:drawing>
          <wp:inline distT="0" distB="0" distL="0" distR="0" wp14:anchorId="67B4F818" wp14:editId="23857E8F">
            <wp:extent cx="5029200" cy="2981325"/>
            <wp:effectExtent l="0" t="0" r="0" b="9525"/>
            <wp:docPr id="13" name="Image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9200" cy="2981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E4B91D" w14:textId="77777777" w:rsidR="00D22FCE" w:rsidRDefault="00D22FCE" w:rsidP="00D22FCE">
      <w:pPr>
        <w:pStyle w:val="NormalWeb"/>
        <w:spacing w:after="0"/>
        <w:jc w:val="center"/>
        <w:rPr>
          <w:rStyle w:val="Fontepargpadro6"/>
          <w:rFonts w:ascii="Calibri" w:eastAsia="Arial" w:hAnsi="Calibri" w:cs="Arial"/>
          <w:szCs w:val="20"/>
          <w:lang w:eastAsia="en-US"/>
        </w:rPr>
      </w:pPr>
    </w:p>
    <w:p w14:paraId="5BAA45D1" w14:textId="42610655" w:rsidR="00220544" w:rsidRDefault="007A7BD8" w:rsidP="00220544">
      <w:pPr>
        <w:pStyle w:val="NormalWeb"/>
        <w:spacing w:after="0"/>
        <w:jc w:val="center"/>
        <w:rPr>
          <w:rStyle w:val="Fontepargpadro6"/>
          <w:rFonts w:ascii="Calibri" w:eastAsia="Arial" w:hAnsi="Calibri" w:cs="Arial"/>
          <w:szCs w:val="20"/>
          <w:lang w:eastAsia="en-US"/>
        </w:rPr>
      </w:pPr>
      <w:r w:rsidRPr="007A7BD8">
        <w:rPr>
          <w:rStyle w:val="Fontepargpadro6"/>
          <w:rFonts w:eastAsia="Arial"/>
          <w:noProof/>
        </w:rPr>
        <w:drawing>
          <wp:inline distT="0" distB="0" distL="0" distR="0" wp14:anchorId="23B11176" wp14:editId="16C5EEA6">
            <wp:extent cx="5905500" cy="962025"/>
            <wp:effectExtent l="0" t="0" r="0" b="9525"/>
            <wp:docPr id="11" name="Imagem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5500" cy="962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4E8191" w14:textId="77777777" w:rsidR="00D22FCE" w:rsidRDefault="00D22FCE" w:rsidP="00220544">
      <w:pPr>
        <w:pStyle w:val="NormalWeb"/>
        <w:spacing w:after="0"/>
        <w:jc w:val="center"/>
        <w:rPr>
          <w:rStyle w:val="Fontepargpadro6"/>
          <w:rFonts w:ascii="Calibri" w:eastAsia="Arial" w:hAnsi="Calibri" w:cs="Arial"/>
          <w:szCs w:val="20"/>
          <w:lang w:eastAsia="en-US"/>
        </w:rPr>
      </w:pPr>
    </w:p>
    <w:p w14:paraId="3976DDD0" w14:textId="10928270" w:rsidR="00A80637" w:rsidRDefault="00F00C5A" w:rsidP="00220544">
      <w:pPr>
        <w:pStyle w:val="NormalWeb"/>
        <w:spacing w:after="0"/>
        <w:jc w:val="center"/>
        <w:rPr>
          <w:rStyle w:val="Fontepargpadro6"/>
          <w:rFonts w:ascii="Calibri" w:eastAsia="Arial" w:hAnsi="Calibri" w:cs="Arial"/>
          <w:szCs w:val="20"/>
          <w:lang w:eastAsia="en-US"/>
        </w:rPr>
      </w:pPr>
      <w:r w:rsidRPr="00F00C5A">
        <w:rPr>
          <w:rFonts w:eastAsia="Arial"/>
          <w:noProof/>
        </w:rPr>
        <w:lastRenderedPageBreak/>
        <w:drawing>
          <wp:inline distT="0" distB="0" distL="0" distR="0" wp14:anchorId="4E3A5AE4" wp14:editId="520B24E0">
            <wp:extent cx="5905500" cy="393700"/>
            <wp:effectExtent l="0" t="0" r="0" b="6350"/>
            <wp:docPr id="14" name="Imagem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5500" cy="393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4ADC02" w14:textId="669552DD" w:rsidR="00D22FCE" w:rsidRPr="00A80637" w:rsidRDefault="00D22FCE" w:rsidP="00A80637">
      <w:pPr>
        <w:pStyle w:val="NormalWeb"/>
        <w:spacing w:after="0"/>
        <w:jc w:val="both"/>
        <w:rPr>
          <w:rStyle w:val="Fontepargpadro6"/>
          <w:rFonts w:asciiTheme="minorHAnsi" w:eastAsia="Arial" w:hAnsiTheme="minorHAnsi" w:cs="Arial"/>
          <w:sz w:val="18"/>
          <w:szCs w:val="18"/>
          <w:lang w:eastAsia="en-US"/>
        </w:rPr>
      </w:pPr>
      <w:r w:rsidRPr="00A80637">
        <w:rPr>
          <w:rStyle w:val="Fontepargpadro6"/>
          <w:rFonts w:asciiTheme="minorHAnsi" w:eastAsia="Arial" w:hAnsiTheme="minorHAnsi" w:cs="Arial"/>
          <w:b/>
          <w:sz w:val="18"/>
          <w:szCs w:val="18"/>
          <w:lang w:eastAsia="en-US"/>
        </w:rPr>
        <w:t>Obs.:</w:t>
      </w:r>
      <w:r w:rsidRPr="00A80637">
        <w:rPr>
          <w:rStyle w:val="Fontepargpadro6"/>
          <w:rFonts w:asciiTheme="minorHAnsi" w:eastAsia="Arial" w:hAnsiTheme="minorHAnsi" w:cs="Arial"/>
          <w:sz w:val="18"/>
          <w:szCs w:val="18"/>
          <w:lang w:eastAsia="en-US"/>
        </w:rPr>
        <w:t xml:space="preserve"> Para fins de estimativa,</w:t>
      </w:r>
      <w:r w:rsidR="00A80637">
        <w:rPr>
          <w:rStyle w:val="Fontepargpadro6"/>
          <w:rFonts w:asciiTheme="minorHAnsi" w:eastAsia="Arial" w:hAnsiTheme="minorHAnsi" w:cs="Arial"/>
          <w:sz w:val="18"/>
          <w:szCs w:val="18"/>
          <w:lang w:eastAsia="en-US"/>
        </w:rPr>
        <w:t xml:space="preserve"> </w:t>
      </w:r>
      <w:r w:rsidRPr="00A80637">
        <w:rPr>
          <w:rStyle w:val="Fontepargpadro6"/>
          <w:rFonts w:asciiTheme="minorHAnsi" w:eastAsia="Arial" w:hAnsiTheme="minorHAnsi" w:cs="Arial"/>
          <w:sz w:val="18"/>
          <w:szCs w:val="18"/>
          <w:lang w:eastAsia="en-US"/>
        </w:rPr>
        <w:t>fo</w:t>
      </w:r>
      <w:r w:rsidR="00A80637">
        <w:rPr>
          <w:rStyle w:val="Fontepargpadro6"/>
          <w:rFonts w:asciiTheme="minorHAnsi" w:eastAsia="Arial" w:hAnsiTheme="minorHAnsi" w:cs="Arial"/>
          <w:sz w:val="18"/>
          <w:szCs w:val="18"/>
          <w:lang w:eastAsia="en-US"/>
        </w:rPr>
        <w:t>ram</w:t>
      </w:r>
      <w:r w:rsidRPr="00A80637">
        <w:rPr>
          <w:rStyle w:val="Fontepargpadro6"/>
          <w:rFonts w:asciiTheme="minorHAnsi" w:eastAsia="Arial" w:hAnsiTheme="minorHAnsi" w:cs="Arial"/>
          <w:sz w:val="18"/>
          <w:szCs w:val="18"/>
          <w:lang w:eastAsia="en-US"/>
        </w:rPr>
        <w:t xml:space="preserve"> considerado</w:t>
      </w:r>
      <w:r w:rsidR="00A80637">
        <w:rPr>
          <w:rStyle w:val="Fontepargpadro6"/>
          <w:rFonts w:asciiTheme="minorHAnsi" w:eastAsia="Arial" w:hAnsiTheme="minorHAnsi" w:cs="Arial"/>
          <w:sz w:val="18"/>
          <w:szCs w:val="18"/>
          <w:lang w:eastAsia="en-US"/>
        </w:rPr>
        <w:t>s</w:t>
      </w:r>
      <w:r w:rsidRPr="00A80637">
        <w:rPr>
          <w:rStyle w:val="Fontepargpadro6"/>
          <w:rFonts w:asciiTheme="minorHAnsi" w:eastAsia="Arial" w:hAnsiTheme="minorHAnsi" w:cs="Arial"/>
          <w:sz w:val="18"/>
          <w:szCs w:val="18"/>
          <w:lang w:eastAsia="en-US"/>
        </w:rPr>
        <w:t xml:space="preserve"> o</w:t>
      </w:r>
      <w:r w:rsidR="00A80637">
        <w:rPr>
          <w:rStyle w:val="Fontepargpadro6"/>
          <w:rFonts w:asciiTheme="minorHAnsi" w:eastAsia="Arial" w:hAnsiTheme="minorHAnsi" w:cs="Arial"/>
          <w:sz w:val="18"/>
          <w:szCs w:val="18"/>
          <w:lang w:eastAsia="en-US"/>
        </w:rPr>
        <w:t>s</w:t>
      </w:r>
      <w:r w:rsidRPr="00A80637">
        <w:rPr>
          <w:rStyle w:val="Fontepargpadro6"/>
          <w:rFonts w:asciiTheme="minorHAnsi" w:eastAsia="Arial" w:hAnsiTheme="minorHAnsi" w:cs="Arial"/>
          <w:sz w:val="18"/>
          <w:szCs w:val="18"/>
          <w:lang w:eastAsia="en-US"/>
        </w:rPr>
        <w:t xml:space="preserve"> valor</w:t>
      </w:r>
      <w:r w:rsidR="00A80637">
        <w:rPr>
          <w:rStyle w:val="Fontepargpadro6"/>
          <w:rFonts w:asciiTheme="minorHAnsi" w:eastAsia="Arial" w:hAnsiTheme="minorHAnsi" w:cs="Arial"/>
          <w:sz w:val="18"/>
          <w:szCs w:val="18"/>
          <w:lang w:eastAsia="en-US"/>
        </w:rPr>
        <w:t>es</w:t>
      </w:r>
      <w:r w:rsidRPr="00A80637">
        <w:rPr>
          <w:rStyle w:val="Fontepargpadro6"/>
          <w:rFonts w:asciiTheme="minorHAnsi" w:eastAsia="Arial" w:hAnsiTheme="minorHAnsi" w:cs="Arial"/>
          <w:sz w:val="18"/>
          <w:szCs w:val="18"/>
          <w:lang w:eastAsia="en-US"/>
        </w:rPr>
        <w:t xml:space="preserve"> dos modelos de referência dos veículos obtidos na tabela FIP, conforme documentos anexados ao processo administrativo.</w:t>
      </w:r>
    </w:p>
    <w:p w14:paraId="1923AC1F" w14:textId="77777777" w:rsidR="00A80637" w:rsidRPr="00A80637" w:rsidRDefault="00D22FCE" w:rsidP="00A80637">
      <w:pPr>
        <w:pStyle w:val="NormalWeb"/>
        <w:spacing w:after="0"/>
        <w:jc w:val="both"/>
        <w:rPr>
          <w:rStyle w:val="Fontepargpadro6"/>
          <w:rFonts w:asciiTheme="minorHAnsi" w:eastAsia="Arial" w:hAnsiTheme="minorHAnsi" w:cs="Arial"/>
          <w:sz w:val="18"/>
          <w:szCs w:val="18"/>
          <w:lang w:eastAsia="en-US"/>
        </w:rPr>
      </w:pPr>
      <w:r w:rsidRPr="00A80637">
        <w:rPr>
          <w:rStyle w:val="Fontepargpadro6"/>
          <w:rFonts w:asciiTheme="minorHAnsi" w:eastAsia="Arial" w:hAnsiTheme="minorHAnsi" w:cs="Arial"/>
          <w:sz w:val="18"/>
          <w:szCs w:val="18"/>
          <w:lang w:eastAsia="en-US"/>
        </w:rPr>
        <w:t>O valor médio da gasolina foi extraído do Sistema de Levantamento de Preço da ANP, referente ao preço médio da gasolina no município de Niterói. Disponível em: &lt;</w:t>
      </w:r>
      <w:hyperlink r:id="rId20" w:history="1">
        <w:r w:rsidR="00A80637" w:rsidRPr="00A80637">
          <w:rPr>
            <w:rStyle w:val="Hiperligao"/>
            <w:rFonts w:asciiTheme="minorHAnsi" w:hAnsiTheme="minorHAnsi"/>
            <w:sz w:val="18"/>
            <w:szCs w:val="18"/>
          </w:rPr>
          <w:t>http://preco.anp.gov.br/include/Resumo_Por_Estado_Municipio.asp</w:t>
        </w:r>
      </w:hyperlink>
    </w:p>
    <w:p w14:paraId="0CA0D389" w14:textId="55D124D6" w:rsidR="00D22FCE" w:rsidRPr="00A80637" w:rsidRDefault="00D22FCE" w:rsidP="00A80637">
      <w:pPr>
        <w:pStyle w:val="NormalWeb"/>
        <w:spacing w:after="0"/>
        <w:jc w:val="both"/>
        <w:rPr>
          <w:rStyle w:val="Fontepargpadro6"/>
          <w:rFonts w:asciiTheme="minorHAnsi" w:eastAsia="Arial" w:hAnsiTheme="minorHAnsi" w:cs="Arial"/>
          <w:sz w:val="18"/>
          <w:szCs w:val="18"/>
          <w:lang w:eastAsia="en-US"/>
        </w:rPr>
      </w:pPr>
      <w:r w:rsidRPr="00A80637">
        <w:rPr>
          <w:rStyle w:val="Fontepargpadro6"/>
          <w:rFonts w:asciiTheme="minorHAnsi" w:eastAsia="Arial" w:hAnsiTheme="minorHAnsi" w:cs="Arial"/>
          <w:sz w:val="18"/>
          <w:szCs w:val="18"/>
          <w:lang w:eastAsia="en-US"/>
        </w:rPr>
        <w:t>&gt;. Acesso em 11/03/2020.</w:t>
      </w:r>
    </w:p>
    <w:p w14:paraId="537F01C1" w14:textId="40E24158" w:rsidR="00D22FCE" w:rsidRDefault="00D22FCE" w:rsidP="00D22FCE">
      <w:pPr>
        <w:pStyle w:val="NormalWeb"/>
        <w:spacing w:after="0"/>
        <w:jc w:val="center"/>
        <w:rPr>
          <w:rStyle w:val="Fontepargpadro6"/>
          <w:rFonts w:ascii="Calibri" w:eastAsia="Arial" w:hAnsi="Calibri" w:cs="Arial"/>
          <w:szCs w:val="20"/>
          <w:lang w:eastAsia="en-US"/>
        </w:rPr>
      </w:pPr>
      <w:r>
        <w:rPr>
          <w:noProof/>
        </w:rPr>
        <w:drawing>
          <wp:inline distT="0" distB="0" distL="0" distR="0" wp14:anchorId="42F1A216" wp14:editId="5DC4E1AF">
            <wp:extent cx="3708400" cy="2085974"/>
            <wp:effectExtent l="0" t="0" r="6350" b="0"/>
            <wp:docPr id="12" name="Imagem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3718308" cy="20915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086D1B" w14:textId="77777777" w:rsidR="00D22FCE" w:rsidRPr="00D22FCE" w:rsidRDefault="00D22FCE" w:rsidP="00220544">
      <w:pPr>
        <w:pStyle w:val="NormalWeb"/>
        <w:spacing w:after="0"/>
        <w:jc w:val="center"/>
        <w:rPr>
          <w:rStyle w:val="Fontepargpadro6"/>
          <w:rFonts w:ascii="Calibri" w:eastAsia="Arial" w:hAnsi="Calibri" w:cs="Arial"/>
          <w:szCs w:val="20"/>
          <w:lang w:eastAsia="en-US"/>
        </w:rPr>
      </w:pPr>
    </w:p>
    <w:p w14:paraId="2E453F9A" w14:textId="5E7AFCA9" w:rsidR="00220544" w:rsidRPr="00A80637" w:rsidRDefault="00220544" w:rsidP="00A80637">
      <w:pPr>
        <w:pStyle w:val="NormalWeb"/>
        <w:spacing w:after="0"/>
        <w:jc w:val="both"/>
        <w:rPr>
          <w:rStyle w:val="Fontepargpadro6"/>
          <w:rFonts w:ascii="Calibri" w:eastAsia="Arial" w:hAnsi="Calibri" w:cs="Arial"/>
          <w:sz w:val="18"/>
          <w:szCs w:val="18"/>
          <w:lang w:eastAsia="en-US"/>
        </w:rPr>
      </w:pPr>
      <w:r w:rsidRPr="00A80637">
        <w:rPr>
          <w:rStyle w:val="Fontepargpadro6"/>
          <w:rFonts w:ascii="Calibri" w:eastAsia="Arial" w:hAnsi="Calibri" w:cs="Arial"/>
          <w:sz w:val="18"/>
          <w:szCs w:val="18"/>
          <w:lang w:eastAsia="en-US"/>
        </w:rPr>
        <w:t>- Para o subitem 1.5, o licitante deverá lançar o valor correspondente ao aluguel de guindauto, com operador</w:t>
      </w:r>
      <w:r w:rsidR="00514F12">
        <w:rPr>
          <w:rStyle w:val="Fontepargpadro6"/>
          <w:rFonts w:ascii="Calibri" w:eastAsia="Arial" w:hAnsi="Calibri" w:cs="Arial"/>
          <w:sz w:val="18"/>
          <w:szCs w:val="18"/>
          <w:lang w:eastAsia="en-US"/>
        </w:rPr>
        <w:t>, conforme custo estabelecido pelo licitante</w:t>
      </w:r>
      <w:r w:rsidRPr="00A80637">
        <w:rPr>
          <w:rStyle w:val="Fontepargpadro6"/>
          <w:rFonts w:ascii="Calibri" w:eastAsia="Arial" w:hAnsi="Calibri" w:cs="Arial"/>
          <w:sz w:val="18"/>
          <w:szCs w:val="18"/>
          <w:lang w:eastAsia="en-US"/>
        </w:rPr>
        <w:t>.</w:t>
      </w:r>
    </w:p>
    <w:p w14:paraId="31A5C4F2" w14:textId="1E0B6865" w:rsidR="00220544" w:rsidRPr="00A80637" w:rsidRDefault="00220544" w:rsidP="00A80637">
      <w:pPr>
        <w:pStyle w:val="NormalWeb"/>
        <w:spacing w:after="0"/>
        <w:jc w:val="both"/>
        <w:rPr>
          <w:rStyle w:val="Fontepargpadro6"/>
          <w:rFonts w:ascii="Calibri" w:eastAsia="Arial" w:hAnsi="Calibri" w:cs="Arial"/>
          <w:sz w:val="18"/>
          <w:szCs w:val="18"/>
          <w:lang w:eastAsia="en-US"/>
        </w:rPr>
      </w:pPr>
      <w:r w:rsidRPr="00A80637">
        <w:rPr>
          <w:rStyle w:val="Fontepargpadro6"/>
          <w:rFonts w:ascii="Calibri" w:eastAsia="Arial" w:hAnsi="Calibri" w:cs="Arial"/>
          <w:sz w:val="18"/>
          <w:szCs w:val="18"/>
          <w:lang w:eastAsia="en-US"/>
        </w:rPr>
        <w:t xml:space="preserve">- Para o item 2, o licitante deverá lançar o valor correspondente a 10% do valor do item 1, deduzido o desconto ofertado </w:t>
      </w:r>
      <w:r w:rsidR="00514F12">
        <w:rPr>
          <w:rStyle w:val="Fontepargpadro6"/>
          <w:rFonts w:ascii="Calibri" w:eastAsia="Arial" w:hAnsi="Calibri" w:cs="Arial"/>
          <w:sz w:val="18"/>
          <w:szCs w:val="18"/>
          <w:lang w:eastAsia="en-US"/>
        </w:rPr>
        <w:t xml:space="preserve">(estabelecido pelo licitante) </w:t>
      </w:r>
      <w:r w:rsidRPr="00A80637">
        <w:rPr>
          <w:rStyle w:val="Fontepargpadro6"/>
          <w:rFonts w:ascii="Calibri" w:eastAsia="Arial" w:hAnsi="Calibri" w:cs="Arial"/>
          <w:sz w:val="18"/>
          <w:szCs w:val="18"/>
          <w:lang w:eastAsia="en-US"/>
        </w:rPr>
        <w:t>e acrescido do BDI</w:t>
      </w:r>
      <w:r w:rsidR="00514F12">
        <w:rPr>
          <w:rStyle w:val="Fontepargpadro6"/>
          <w:rFonts w:ascii="Calibri" w:eastAsia="Arial" w:hAnsi="Calibri" w:cs="Arial"/>
          <w:sz w:val="18"/>
          <w:szCs w:val="18"/>
          <w:lang w:eastAsia="en-US"/>
        </w:rPr>
        <w:t xml:space="preserve"> (estabelecido pelo licitante)</w:t>
      </w:r>
      <w:r w:rsidRPr="00A80637">
        <w:rPr>
          <w:rStyle w:val="Fontepargpadro6"/>
          <w:rFonts w:ascii="Calibri" w:eastAsia="Arial" w:hAnsi="Calibri" w:cs="Arial"/>
          <w:sz w:val="18"/>
          <w:szCs w:val="18"/>
          <w:lang w:eastAsia="en-US"/>
        </w:rPr>
        <w:t>, para fins de reserva orçamentária dos serviços eventuais.</w:t>
      </w:r>
    </w:p>
    <w:p w14:paraId="3F815520" w14:textId="57608FAA" w:rsidR="00220544" w:rsidRPr="00A80637" w:rsidRDefault="00220544" w:rsidP="00A80637">
      <w:pPr>
        <w:pStyle w:val="NormalWeb"/>
        <w:spacing w:after="0"/>
        <w:jc w:val="both"/>
        <w:rPr>
          <w:rStyle w:val="Fontepargpadro6"/>
          <w:rFonts w:ascii="Calibri" w:eastAsia="Arial" w:hAnsi="Calibri" w:cs="Arial"/>
          <w:sz w:val="18"/>
          <w:szCs w:val="18"/>
          <w:lang w:eastAsia="en-US"/>
        </w:rPr>
      </w:pPr>
      <w:r w:rsidRPr="00A80637">
        <w:rPr>
          <w:rStyle w:val="Fontepargpadro6"/>
          <w:rFonts w:ascii="Calibri" w:eastAsia="Arial" w:hAnsi="Calibri" w:cs="Arial"/>
          <w:sz w:val="18"/>
          <w:szCs w:val="18"/>
          <w:lang w:eastAsia="en-US"/>
        </w:rPr>
        <w:t>- Para o item 3, o licitante deverá lançar o valor correspondente a 8% do valor do item 1 deduzido o desconto ofertado</w:t>
      </w:r>
      <w:r w:rsidR="00514F12">
        <w:rPr>
          <w:rStyle w:val="Fontepargpadro6"/>
          <w:rFonts w:ascii="Calibri" w:eastAsia="Arial" w:hAnsi="Calibri" w:cs="Arial"/>
          <w:sz w:val="18"/>
          <w:szCs w:val="18"/>
          <w:lang w:eastAsia="en-US"/>
        </w:rPr>
        <w:t xml:space="preserve"> (estabelecido pelo licitante)</w:t>
      </w:r>
      <w:r w:rsidR="00514F12" w:rsidRPr="00A80637">
        <w:rPr>
          <w:rStyle w:val="Fontepargpadro6"/>
          <w:rFonts w:ascii="Calibri" w:eastAsia="Arial" w:hAnsi="Calibri" w:cs="Arial"/>
          <w:sz w:val="18"/>
          <w:szCs w:val="18"/>
          <w:lang w:eastAsia="en-US"/>
        </w:rPr>
        <w:t xml:space="preserve">, </w:t>
      </w:r>
      <w:r w:rsidRPr="00A80637">
        <w:rPr>
          <w:rStyle w:val="Fontepargpadro6"/>
          <w:rFonts w:ascii="Calibri" w:eastAsia="Arial" w:hAnsi="Calibri" w:cs="Arial"/>
          <w:sz w:val="18"/>
          <w:szCs w:val="18"/>
          <w:lang w:eastAsia="en-US"/>
        </w:rPr>
        <w:t>e acrescido do BDI</w:t>
      </w:r>
      <w:r w:rsidR="00514F12">
        <w:rPr>
          <w:rStyle w:val="Fontepargpadro6"/>
          <w:rFonts w:ascii="Calibri" w:eastAsia="Arial" w:hAnsi="Calibri" w:cs="Arial"/>
          <w:sz w:val="18"/>
          <w:szCs w:val="18"/>
          <w:lang w:eastAsia="en-US"/>
        </w:rPr>
        <w:t xml:space="preserve"> (estabelecido pelo licitante)</w:t>
      </w:r>
      <w:r w:rsidRPr="00A80637">
        <w:rPr>
          <w:rStyle w:val="Fontepargpadro6"/>
          <w:rFonts w:ascii="Calibri" w:eastAsia="Arial" w:hAnsi="Calibri" w:cs="Arial"/>
          <w:sz w:val="18"/>
          <w:szCs w:val="18"/>
          <w:lang w:eastAsia="en-US"/>
        </w:rPr>
        <w:t>, para fins de reserva orçamentária para fornecimento de peças de reposição para manutenção preventiva e corretiva.</w:t>
      </w:r>
    </w:p>
    <w:p w14:paraId="5FAB84F7" w14:textId="619A5062" w:rsidR="00220544" w:rsidRPr="00514F12" w:rsidRDefault="00514F12" w:rsidP="00A80637">
      <w:pPr>
        <w:pStyle w:val="NormalWeb"/>
        <w:spacing w:after="0"/>
        <w:jc w:val="both"/>
        <w:rPr>
          <w:rStyle w:val="Fontepargpadro6"/>
          <w:rFonts w:ascii="Calibri" w:eastAsia="Arial" w:hAnsi="Calibri" w:cs="Arial"/>
          <w:b/>
          <w:sz w:val="18"/>
          <w:szCs w:val="18"/>
          <w:lang w:eastAsia="en-US"/>
        </w:rPr>
      </w:pPr>
      <w:r w:rsidRPr="00514F12">
        <w:rPr>
          <w:rStyle w:val="Fontepargpadro6"/>
          <w:rFonts w:ascii="Calibri" w:eastAsia="Arial" w:hAnsi="Calibri" w:cs="Arial"/>
          <w:b/>
          <w:sz w:val="18"/>
          <w:szCs w:val="18"/>
          <w:lang w:eastAsia="en-US"/>
        </w:rPr>
        <w:t>- O SOMATÓRIO DO VALOR TOTAL ANUAL DO ITEM 1, 2 E 3 CORRESPONDERÁ AO VALOR OFERTADO EM LANCE PELO LICITANTE NO COMPRASNET.</w:t>
      </w:r>
    </w:p>
    <w:p w14:paraId="54562DC6" w14:textId="77777777" w:rsidR="00220544" w:rsidRDefault="00220544" w:rsidP="00A80637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652FEEC0" w14:textId="77777777" w:rsidR="00A80637" w:rsidRPr="006D546C" w:rsidRDefault="00A80637" w:rsidP="00A80637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sectPr w:rsidR="00A80637" w:rsidRPr="006D546C" w:rsidSect="00317E71">
      <w:headerReference w:type="default" r:id="rId22"/>
      <w:footerReference w:type="default" r:id="rId23"/>
      <w:pgSz w:w="11906" w:h="16838"/>
      <w:pgMar w:top="1440" w:right="1080" w:bottom="1440" w:left="1080" w:header="170" w:footer="709" w:gutter="0"/>
      <w:pgBorders w:offsetFrom="page">
        <w:top w:val="threeDEngrave" w:sz="18" w:space="24" w:color="000000" w:themeColor="text1"/>
        <w:left w:val="threeDEngrave" w:sz="18" w:space="24" w:color="000000" w:themeColor="text1"/>
        <w:bottom w:val="threeDEmboss" w:sz="18" w:space="24" w:color="000000" w:themeColor="text1"/>
        <w:right w:val="threeDEmboss" w:sz="18" w:space="24" w:color="000000" w:themeColor="text1"/>
      </w:pgBorders>
      <w:cols w:space="720"/>
      <w:formProt w:val="0"/>
      <w:docGrid w:linePitch="360" w:charSpace="2047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867D97" w14:textId="77777777" w:rsidR="00110F6C" w:rsidRDefault="00110F6C" w:rsidP="00195787">
      <w:r>
        <w:separator/>
      </w:r>
    </w:p>
  </w:endnote>
  <w:endnote w:type="continuationSeparator" w:id="0">
    <w:p w14:paraId="5EB46D93" w14:textId="77777777" w:rsidR="00110F6C" w:rsidRDefault="00110F6C" w:rsidP="001957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tarSymbol">
    <w:panose1 w:val="00000000000000000000"/>
    <w:charset w:val="00"/>
    <w:family w:val="roman"/>
    <w:notTrueType/>
    <w:pitch w:val="default"/>
  </w:font>
  <w:font w:name="OpenSymbol">
    <w:altName w:val="Arial Unicode MS"/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TE52A7788t00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Ecofont_Spranq_eco_Sans">
    <w:altName w:val="Times New Roman"/>
    <w:charset w:val="00"/>
    <w:family w:val="auto"/>
    <w:pitch w:val="default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ans">
    <w:altName w:val="Arial"/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Courier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G Times (WN)">
    <w:panose1 w:val="00000000000000000000"/>
    <w:charset w:val="00"/>
    <w:family w:val="roman"/>
    <w:notTrueType/>
    <w:pitch w:val="default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8DBCB4D" w14:textId="77777777" w:rsidR="00102530" w:rsidRDefault="00102530">
    <w:pPr>
      <w:pStyle w:val="Rodap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>____________________________________________________________________</w:t>
    </w:r>
  </w:p>
  <w:p w14:paraId="4312F900" w14:textId="7F1F4916" w:rsidR="00102530" w:rsidRPr="007D1C2C" w:rsidRDefault="00102530" w:rsidP="00BB598F">
    <w:pPr>
      <w:pStyle w:val="Rodap"/>
      <w:jc w:val="center"/>
      <w:rPr>
        <w:i/>
      </w:rPr>
    </w:pPr>
    <w:r>
      <w:rPr>
        <w:sz w:val="12"/>
        <w:szCs w:val="12"/>
      </w:rPr>
      <w:t>Memória de Cálculo</w:t>
    </w:r>
    <w:r>
      <w:rPr>
        <w:sz w:val="12"/>
        <w:szCs w:val="12"/>
      </w:rPr>
      <w:tab/>
    </w:r>
    <w:r>
      <w:rPr>
        <w:sz w:val="12"/>
        <w:szCs w:val="12"/>
      </w:rPr>
      <w:tab/>
    </w:r>
    <w:r>
      <w:rPr>
        <w:rFonts w:ascii="Verdana" w:hAnsi="Verdana"/>
        <w:sz w:val="16"/>
        <w:szCs w:val="16"/>
      </w:rPr>
      <w:t>Pág</w:t>
    </w:r>
    <w:r w:rsidRPr="00901838">
      <w:rPr>
        <w:rFonts w:ascii="Verdana" w:hAnsi="Verdana"/>
        <w:sz w:val="16"/>
        <w:szCs w:val="16"/>
      </w:rPr>
      <w:t xml:space="preserve">. </w:t>
    </w:r>
    <w:r w:rsidRPr="00901838">
      <w:rPr>
        <w:rStyle w:val="Nmerodepgina"/>
        <w:rFonts w:ascii="Verdana" w:eastAsia="MS Gothic" w:hAnsi="Verdana"/>
        <w:sz w:val="16"/>
        <w:szCs w:val="16"/>
      </w:rPr>
      <w:fldChar w:fldCharType="begin"/>
    </w:r>
    <w:r w:rsidRPr="00901838">
      <w:rPr>
        <w:rStyle w:val="Nmerodepgina"/>
        <w:rFonts w:ascii="Verdana" w:eastAsia="MS Gothic" w:hAnsi="Verdana"/>
        <w:sz w:val="16"/>
        <w:szCs w:val="16"/>
      </w:rPr>
      <w:instrText xml:space="preserve"> PAGE </w:instrText>
    </w:r>
    <w:r w:rsidRPr="00901838">
      <w:rPr>
        <w:rStyle w:val="Nmerodepgina"/>
        <w:rFonts w:ascii="Verdana" w:eastAsia="MS Gothic" w:hAnsi="Verdana"/>
        <w:sz w:val="16"/>
        <w:szCs w:val="16"/>
      </w:rPr>
      <w:fldChar w:fldCharType="separate"/>
    </w:r>
    <w:r w:rsidR="002D774A">
      <w:rPr>
        <w:rStyle w:val="Nmerodepgina"/>
        <w:rFonts w:ascii="Verdana" w:eastAsia="MS Gothic" w:hAnsi="Verdana"/>
        <w:noProof/>
        <w:sz w:val="16"/>
        <w:szCs w:val="16"/>
      </w:rPr>
      <w:t>13</w:t>
    </w:r>
    <w:r w:rsidRPr="00901838">
      <w:rPr>
        <w:rStyle w:val="Nmerodepgina"/>
        <w:rFonts w:ascii="Verdana" w:eastAsia="MS Gothic" w:hAnsi="Verdana"/>
        <w:sz w:val="16"/>
        <w:szCs w:val="16"/>
      </w:rPr>
      <w:fldChar w:fldCharType="end"/>
    </w:r>
    <w:r w:rsidRPr="00901838">
      <w:rPr>
        <w:rStyle w:val="Nmerodepgina"/>
        <w:rFonts w:ascii="Verdana" w:eastAsia="MS Gothic" w:hAnsi="Verdana"/>
        <w:sz w:val="16"/>
        <w:szCs w:val="16"/>
      </w:rPr>
      <w:t>/</w:t>
    </w:r>
    <w:r w:rsidRPr="00901838">
      <w:rPr>
        <w:rStyle w:val="Nmerodepgina"/>
        <w:rFonts w:ascii="Verdana" w:eastAsia="MS Gothic" w:hAnsi="Verdana"/>
        <w:sz w:val="16"/>
        <w:szCs w:val="16"/>
      </w:rPr>
      <w:fldChar w:fldCharType="begin"/>
    </w:r>
    <w:r w:rsidRPr="00901838">
      <w:rPr>
        <w:rStyle w:val="Nmerodepgina"/>
        <w:rFonts w:ascii="Verdana" w:eastAsia="MS Gothic" w:hAnsi="Verdana"/>
        <w:sz w:val="16"/>
        <w:szCs w:val="16"/>
      </w:rPr>
      <w:instrText xml:space="preserve"> NUMPAGES </w:instrText>
    </w:r>
    <w:r w:rsidRPr="00901838">
      <w:rPr>
        <w:rStyle w:val="Nmerodepgina"/>
        <w:rFonts w:ascii="Verdana" w:eastAsia="MS Gothic" w:hAnsi="Verdana"/>
        <w:sz w:val="16"/>
        <w:szCs w:val="16"/>
      </w:rPr>
      <w:fldChar w:fldCharType="separate"/>
    </w:r>
    <w:r w:rsidR="002D774A">
      <w:rPr>
        <w:rStyle w:val="Nmerodepgina"/>
        <w:rFonts w:ascii="Verdana" w:eastAsia="MS Gothic" w:hAnsi="Verdana"/>
        <w:noProof/>
        <w:sz w:val="16"/>
        <w:szCs w:val="16"/>
      </w:rPr>
      <w:t>13</w:t>
    </w:r>
    <w:r w:rsidRPr="00901838">
      <w:rPr>
        <w:rStyle w:val="Nmerodepgina"/>
        <w:rFonts w:ascii="Verdana" w:eastAsia="MS Gothic" w:hAnsi="Verdana"/>
        <w:sz w:val="16"/>
        <w:szCs w:val="16"/>
      </w:rPr>
      <w:fldChar w:fldCharType="end"/>
    </w:r>
  </w:p>
  <w:p w14:paraId="49E75F66" w14:textId="77777777" w:rsidR="00102530" w:rsidRDefault="00102530">
    <w:pPr>
      <w:pStyle w:val="Rodap"/>
      <w:rPr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51830AD" w14:textId="77777777" w:rsidR="00110F6C" w:rsidRDefault="00110F6C" w:rsidP="00195787">
      <w:r>
        <w:separator/>
      </w:r>
    </w:p>
  </w:footnote>
  <w:footnote w:type="continuationSeparator" w:id="0">
    <w:p w14:paraId="226E2DE0" w14:textId="77777777" w:rsidR="00110F6C" w:rsidRDefault="00110F6C" w:rsidP="00195787">
      <w:r>
        <w:continuationSeparator/>
      </w:r>
    </w:p>
  </w:footnote>
  <w:footnote w:id="1">
    <w:p w14:paraId="14B2332B" w14:textId="77777777" w:rsidR="00102530" w:rsidRDefault="00102530" w:rsidP="00220544">
      <w:pPr>
        <w:pStyle w:val="Textodenotaderodap"/>
      </w:pPr>
      <w:r>
        <w:rPr>
          <w:rStyle w:val="Refdenotaderodap"/>
        </w:rPr>
        <w:footnoteRef/>
      </w:r>
      <w:r>
        <w:t xml:space="preserve"> Considerando a alíquota de 3% para o RAT.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0B272D8" w14:textId="77777777" w:rsidR="00102530" w:rsidRDefault="00102530" w:rsidP="006E4496">
    <w:pPr>
      <w:pStyle w:val="Cabealho"/>
      <w:jc w:val="right"/>
      <w:rPr>
        <w:rFonts w:ascii="Verdana" w:hAnsi="Verdana"/>
        <w:sz w:val="16"/>
        <w:szCs w:val="16"/>
      </w:rPr>
    </w:pPr>
  </w:p>
  <w:p w14:paraId="68ECA8D3" w14:textId="77777777" w:rsidR="00102530" w:rsidRDefault="00102530" w:rsidP="006E4496">
    <w:pPr>
      <w:pStyle w:val="Cabealho"/>
      <w:jc w:val="right"/>
      <w:rPr>
        <w:rFonts w:ascii="Verdana" w:hAnsi="Verdana"/>
        <w:sz w:val="16"/>
        <w:szCs w:val="16"/>
      </w:rPr>
    </w:pPr>
  </w:p>
  <w:p w14:paraId="5A15971E" w14:textId="77777777" w:rsidR="00102530" w:rsidRPr="00347E5F" w:rsidRDefault="00102530" w:rsidP="006E4496">
    <w:pPr>
      <w:pStyle w:val="Cabealho"/>
      <w:jc w:val="right"/>
      <w:rPr>
        <w:rFonts w:ascii="Verdana" w:hAnsi="Verdana"/>
        <w:sz w:val="16"/>
        <w:szCs w:val="16"/>
      </w:rPr>
    </w:pPr>
    <w:r w:rsidRPr="00347E5F">
      <w:rPr>
        <w:rFonts w:ascii="Verdana" w:hAnsi="Verdana"/>
        <w:sz w:val="16"/>
        <w:szCs w:val="16"/>
      </w:rPr>
      <w:t>Fls.__________</w:t>
    </w:r>
  </w:p>
  <w:p w14:paraId="09534C64" w14:textId="13999D3B" w:rsidR="00102530" w:rsidRDefault="00102530" w:rsidP="007D1562">
    <w:pPr>
      <w:pStyle w:val="Cabealho"/>
      <w:jc w:val="right"/>
    </w:pPr>
    <w:r w:rsidRPr="00347E5F">
      <w:rPr>
        <w:rFonts w:ascii="Verdana" w:hAnsi="Verdana"/>
        <w:sz w:val="16"/>
        <w:szCs w:val="16"/>
      </w:rPr>
      <w:t xml:space="preserve">Processo n.º </w:t>
    </w:r>
    <w:r>
      <w:rPr>
        <w:rFonts w:ascii="Verdana" w:hAnsi="Verdana"/>
        <w:sz w:val="16"/>
        <w:szCs w:val="16"/>
      </w:rPr>
      <w:t>23069.004473/2019-13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0"/>
        </w:tabs>
        <w:ind w:left="0" w:hanging="360"/>
      </w:pPr>
      <w:rPr>
        <w:rFonts w:ascii="Symbol" w:hAnsi="Symbol" w:cs="Symbol"/>
      </w:rPr>
    </w:lvl>
  </w:abstractNum>
  <w:abstractNum w:abstractNumId="1">
    <w:nsid w:val="00000003"/>
    <w:multiLevelType w:val="multilevel"/>
    <w:tmpl w:val="00000003"/>
    <w:name w:val="WW8Num3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ascii="Symbol" w:hAnsi="Symbol" w:cs="StarSymbol"/>
        <w:color w:val="0000FF"/>
        <w:sz w:val="18"/>
        <w:szCs w:val="18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ascii="OpenSymbol" w:hAnsi="OpenSymbol" w:cs="Courier New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 Narrow"/>
        <w:b/>
        <w:sz w:val="18"/>
        <w:szCs w:val="18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Arial Narrow"/>
        <w:b/>
        <w:sz w:val="18"/>
        <w:szCs w:val="18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Arial Narrow"/>
        <w:b/>
        <w:sz w:val="18"/>
        <w:szCs w:val="18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3">
    <w:nsid w:val="00000005"/>
    <w:multiLevelType w:val="multilevel"/>
    <w:tmpl w:val="00000005"/>
    <w:name w:val="WW8Num5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cs="Arial"/>
        <w:b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lvlText w:val=".%6"/>
      <w:lvlJc w:val="left"/>
      <w:pPr>
        <w:tabs>
          <w:tab w:val="num" w:pos="360"/>
        </w:tabs>
        <w:ind w:left="360" w:hanging="360"/>
      </w:pPr>
      <w:rPr>
        <w:b/>
        <w:sz w:val="20"/>
        <w:szCs w:val="20"/>
      </w:r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lvlText w:val=".%8"/>
      <w:lvlJc w:val="left"/>
      <w:pPr>
        <w:tabs>
          <w:tab w:val="num" w:pos="5409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4">
    <w:nsid w:val="00000006"/>
    <w:multiLevelType w:val="singleLevel"/>
    <w:tmpl w:val="00000006"/>
    <w:name w:val="WW8Num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  <w:sz w:val="18"/>
        <w:szCs w:val="18"/>
      </w:rPr>
    </w:lvl>
  </w:abstractNum>
  <w:abstractNum w:abstractNumId="5">
    <w:nsid w:val="00000007"/>
    <w:multiLevelType w:val="single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 Narrow"/>
      </w:rPr>
    </w:lvl>
  </w:abstractNum>
  <w:abstractNum w:abstractNumId="6">
    <w:nsid w:val="00000008"/>
    <w:multiLevelType w:val="singleLevel"/>
    <w:tmpl w:val="00000008"/>
    <w:name w:val="WW8Num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</w:rPr>
    </w:lvl>
  </w:abstractNum>
  <w:abstractNum w:abstractNumId="7">
    <w:nsid w:val="00000009"/>
    <w:multiLevelType w:val="singleLevel"/>
    <w:tmpl w:val="00000009"/>
    <w:name w:val="WW8Num9"/>
    <w:lvl w:ilvl="0">
      <w:start w:val="1"/>
      <w:numFmt w:val="lowerLetter"/>
      <w:lvlText w:val="%1)"/>
      <w:lvlJc w:val="left"/>
      <w:pPr>
        <w:tabs>
          <w:tab w:val="num" w:pos="1211"/>
        </w:tabs>
        <w:ind w:left="1211" w:hanging="360"/>
      </w:pPr>
      <w:rPr>
        <w:rFonts w:ascii="Symbol" w:hAnsi="Symbol" w:cs="Symbol"/>
        <w:sz w:val="18"/>
        <w:szCs w:val="18"/>
      </w:rPr>
    </w:lvl>
  </w:abstractNum>
  <w:abstractNum w:abstractNumId="8">
    <w:nsid w:val="0000000A"/>
    <w:multiLevelType w:val="singleLevel"/>
    <w:tmpl w:val="0000000A"/>
    <w:name w:val="WW8Num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  <w:sz w:val="18"/>
        <w:szCs w:val="18"/>
      </w:rPr>
    </w:lvl>
  </w:abstractNum>
  <w:abstractNum w:abstractNumId="9">
    <w:nsid w:val="0000000B"/>
    <w:multiLevelType w:val="singleLevel"/>
    <w:tmpl w:val="0000000B"/>
    <w:name w:val="WW8Num1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"/>
        <w:b/>
        <w:sz w:val="20"/>
        <w:szCs w:val="20"/>
      </w:rPr>
    </w:lvl>
  </w:abstractNum>
  <w:abstractNum w:abstractNumId="10">
    <w:nsid w:val="0000000C"/>
    <w:multiLevelType w:val="singleLevel"/>
    <w:tmpl w:val="0000000C"/>
    <w:name w:val="WW8Num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 Narrow"/>
        <w:b/>
        <w:sz w:val="20"/>
        <w:szCs w:val="20"/>
      </w:rPr>
    </w:lvl>
  </w:abstractNum>
  <w:abstractNum w:abstractNumId="11">
    <w:nsid w:val="0000000D"/>
    <w:multiLevelType w:val="multilevel"/>
    <w:tmpl w:val="0000000D"/>
    <w:name w:val="WW8Num13"/>
    <w:lvl w:ilvl="0">
      <w:start w:val="3"/>
      <w:numFmt w:val="decimal"/>
      <w:lvlText w:val="%1"/>
      <w:lvlJc w:val="left"/>
      <w:pPr>
        <w:tabs>
          <w:tab w:val="num" w:pos="0"/>
        </w:tabs>
        <w:ind w:left="360" w:hanging="360"/>
      </w:pPr>
      <w:rPr>
        <w:rFonts w:cs="Arial Narrow"/>
      </w:rPr>
    </w:lvl>
    <w:lvl w:ilvl="1">
      <w:start w:val="1"/>
      <w:numFmt w:val="decimal"/>
      <w:lvlText w:val="%1.%2"/>
      <w:lvlJc w:val="left"/>
      <w:pPr>
        <w:tabs>
          <w:tab w:val="num" w:pos="0"/>
        </w:tabs>
        <w:ind w:left="360" w:hanging="360"/>
      </w:pPr>
      <w:rPr>
        <w:b/>
      </w:r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360" w:hanging="360"/>
      </w:p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720" w:hanging="720"/>
      </w:p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720" w:hanging="720"/>
      </w:p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720" w:hanging="720"/>
      </w:p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1080" w:hanging="1080"/>
      </w:p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1080" w:hanging="1080"/>
      </w:p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1080" w:hanging="1080"/>
      </w:pPr>
    </w:lvl>
  </w:abstractNum>
  <w:abstractNum w:abstractNumId="12">
    <w:nsid w:val="0000000E"/>
    <w:multiLevelType w:val="multilevel"/>
    <w:tmpl w:val="0000000E"/>
    <w:name w:val="WW8Num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Arial Narrow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0000000F"/>
    <w:multiLevelType w:val="multilevel"/>
    <w:tmpl w:val="0000000F"/>
    <w:name w:val="WW8Num15"/>
    <w:lvl w:ilvl="0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ascii="Arial Narrow" w:hAnsi="Arial Narrow" w:cs="Arial Narrow"/>
        <w:b/>
        <w:sz w:val="18"/>
        <w:szCs w:val="18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Wingdings" w:hAnsi="Wingdings" w:cs="Wingdings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00000010"/>
    <w:multiLevelType w:val="singleLevel"/>
    <w:tmpl w:val="00000010"/>
    <w:name w:val="WW8Num16"/>
    <w:lvl w:ilvl="0">
      <w:start w:val="1"/>
      <w:numFmt w:val="bullet"/>
      <w:lvlText w:val=""/>
      <w:lvlJc w:val="left"/>
      <w:pPr>
        <w:tabs>
          <w:tab w:val="num" w:pos="708"/>
        </w:tabs>
        <w:ind w:left="1068" w:hanging="360"/>
      </w:pPr>
      <w:rPr>
        <w:rFonts w:ascii="Symbol" w:hAnsi="Symbol" w:cs="Symbol"/>
        <w:sz w:val="18"/>
        <w:szCs w:val="18"/>
      </w:rPr>
    </w:lvl>
  </w:abstractNum>
  <w:abstractNum w:abstractNumId="15">
    <w:nsid w:val="00000011"/>
    <w:multiLevelType w:val="multilevel"/>
    <w:tmpl w:val="00000011"/>
    <w:name w:val="WW8Num1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"/>
        <w:sz w:val="20"/>
        <w:szCs w:val="20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Arial"/>
        <w:sz w:val="20"/>
        <w:szCs w:val="20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Arial"/>
        <w:sz w:val="20"/>
        <w:szCs w:val="20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6">
    <w:nsid w:val="00000012"/>
    <w:multiLevelType w:val="singleLevel"/>
    <w:tmpl w:val="00000012"/>
    <w:name w:val="WW8Num1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Arial Narrow" w:eastAsia="Arial Narrow" w:hAnsi="Arial Narrow" w:cs="Arial Narrow" w:hint="default"/>
        <w:b/>
      </w:rPr>
    </w:lvl>
  </w:abstractNum>
  <w:abstractNum w:abstractNumId="17">
    <w:nsid w:val="00000013"/>
    <w:multiLevelType w:val="singleLevel"/>
    <w:tmpl w:val="00000013"/>
    <w:name w:val="WW8Num19"/>
    <w:lvl w:ilvl="0">
      <w:start w:val="1"/>
      <w:numFmt w:val="bullet"/>
      <w:lvlText w:val=""/>
      <w:lvlJc w:val="left"/>
      <w:pPr>
        <w:tabs>
          <w:tab w:val="num" w:pos="708"/>
        </w:tabs>
        <w:ind w:left="1080" w:hanging="360"/>
      </w:pPr>
      <w:rPr>
        <w:rFonts w:ascii="Symbol" w:hAnsi="Symbol" w:cs="Symbol" w:hint="default"/>
      </w:rPr>
    </w:lvl>
  </w:abstractNum>
  <w:abstractNum w:abstractNumId="18">
    <w:nsid w:val="00000014"/>
    <w:multiLevelType w:val="singleLevel"/>
    <w:tmpl w:val="00000014"/>
    <w:name w:val="WW8Num20"/>
    <w:lvl w:ilvl="0">
      <w:start w:val="1"/>
      <w:numFmt w:val="lowerLetter"/>
      <w:lvlText w:val="%1)"/>
      <w:lvlJc w:val="left"/>
      <w:pPr>
        <w:tabs>
          <w:tab w:val="num" w:pos="0"/>
        </w:tabs>
        <w:ind w:left="2217" w:hanging="360"/>
      </w:pPr>
      <w:rPr>
        <w:rFonts w:ascii="Arial Narrow" w:hAnsi="Arial Narrow" w:cs="Arial Narrow" w:hint="default"/>
      </w:rPr>
    </w:lvl>
  </w:abstractNum>
  <w:abstractNum w:abstractNumId="19">
    <w:nsid w:val="00000015"/>
    <w:multiLevelType w:val="singleLevel"/>
    <w:tmpl w:val="00000015"/>
    <w:name w:val="WW8Num21"/>
    <w:lvl w:ilvl="0">
      <w:start w:val="1"/>
      <w:numFmt w:val="lowerLetter"/>
      <w:lvlText w:val="%1)"/>
      <w:lvlJc w:val="left"/>
      <w:pPr>
        <w:tabs>
          <w:tab w:val="num" w:pos="0"/>
        </w:tabs>
        <w:ind w:left="2217" w:hanging="360"/>
      </w:pPr>
      <w:rPr>
        <w:rFonts w:ascii="Arial Narrow" w:hAnsi="Arial Narrow" w:cs="Arial Narrow" w:hint="default"/>
        <w:b/>
        <w:sz w:val="20"/>
        <w:szCs w:val="20"/>
      </w:rPr>
    </w:lvl>
  </w:abstractNum>
  <w:abstractNum w:abstractNumId="20">
    <w:nsid w:val="08211B99"/>
    <w:multiLevelType w:val="multilevel"/>
    <w:tmpl w:val="BAC22A3A"/>
    <w:lvl w:ilvl="0">
      <w:start w:val="16"/>
      <w:numFmt w:val="decimal"/>
      <w:lvlText w:val="%1"/>
      <w:lvlJc w:val="left"/>
      <w:pPr>
        <w:ind w:left="615" w:hanging="615"/>
      </w:pPr>
      <w:rPr>
        <w:rFonts w:hint="default"/>
      </w:rPr>
    </w:lvl>
    <w:lvl w:ilvl="1">
      <w:start w:val="16"/>
      <w:numFmt w:val="decimal"/>
      <w:lvlText w:val="%1.%2"/>
      <w:lvlJc w:val="left"/>
      <w:pPr>
        <w:ind w:left="615" w:hanging="61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1">
    <w:nsid w:val="10484172"/>
    <w:multiLevelType w:val="multilevel"/>
    <w:tmpl w:val="8062969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1000" w:hanging="432"/>
      </w:pPr>
      <w:rPr>
        <w:b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2">
    <w:nsid w:val="150516FA"/>
    <w:multiLevelType w:val="hybridMultilevel"/>
    <w:tmpl w:val="FFE0EB0E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2B00F3CC">
      <w:start w:val="1"/>
      <w:numFmt w:val="lowerLetter"/>
      <w:lvlText w:val="%2."/>
      <w:lvlJc w:val="left"/>
      <w:pPr>
        <w:ind w:left="1440" w:hanging="360"/>
      </w:pPr>
      <w:rPr>
        <w:lang w:val="pt-BR"/>
      </w:r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D254704A">
      <w:start w:val="1"/>
      <w:numFmt w:val="lowerLetter"/>
      <w:lvlText w:val="%4)"/>
      <w:lvlJc w:val="left"/>
      <w:pPr>
        <w:ind w:left="2771" w:hanging="360"/>
      </w:pPr>
      <w:rPr>
        <w:rFonts w:hint="default"/>
      </w:r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163F238C"/>
    <w:multiLevelType w:val="multilevel"/>
    <w:tmpl w:val="D78A66BA"/>
    <w:lvl w:ilvl="0">
      <w:start w:val="9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4">
    <w:nsid w:val="198B1373"/>
    <w:multiLevelType w:val="hybridMultilevel"/>
    <w:tmpl w:val="63FA0622"/>
    <w:lvl w:ilvl="0" w:tplc="ABAA0C4E">
      <w:start w:val="2"/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>
    <w:nsid w:val="1D65737B"/>
    <w:multiLevelType w:val="hybridMultilevel"/>
    <w:tmpl w:val="F23209CC"/>
    <w:lvl w:ilvl="0" w:tplc="FAECB442">
      <w:start w:val="1"/>
      <w:numFmt w:val="lowerLetter"/>
      <w:pStyle w:val="SalisAlineaArial11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2094"/>
        </w:tabs>
        <w:ind w:left="2094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814"/>
        </w:tabs>
        <w:ind w:left="2814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3534"/>
        </w:tabs>
        <w:ind w:left="3534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4254"/>
        </w:tabs>
        <w:ind w:left="4254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974"/>
        </w:tabs>
        <w:ind w:left="4974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694"/>
        </w:tabs>
        <w:ind w:left="5694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6414"/>
        </w:tabs>
        <w:ind w:left="6414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7134"/>
        </w:tabs>
        <w:ind w:left="7134" w:hanging="180"/>
      </w:pPr>
    </w:lvl>
  </w:abstractNum>
  <w:abstractNum w:abstractNumId="26">
    <w:nsid w:val="1E724309"/>
    <w:multiLevelType w:val="hybridMultilevel"/>
    <w:tmpl w:val="DF80F028"/>
    <w:lvl w:ilvl="0" w:tplc="93385DA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24406999"/>
    <w:multiLevelType w:val="hybridMultilevel"/>
    <w:tmpl w:val="648A6500"/>
    <w:lvl w:ilvl="0" w:tplc="727EAB7C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8">
    <w:nsid w:val="2FFA46BD"/>
    <w:multiLevelType w:val="multilevel"/>
    <w:tmpl w:val="F728701A"/>
    <w:lvl w:ilvl="0">
      <w:start w:val="18"/>
      <w:numFmt w:val="decimal"/>
      <w:lvlText w:val="%1"/>
      <w:lvlJc w:val="left"/>
      <w:pPr>
        <w:ind w:left="510" w:hanging="510"/>
      </w:pPr>
      <w:rPr>
        <w:rFonts w:cs="Arial" w:hint="default"/>
        <w:color w:val="000000"/>
      </w:rPr>
    </w:lvl>
    <w:lvl w:ilvl="1">
      <w:start w:val="1"/>
      <w:numFmt w:val="decimal"/>
      <w:lvlText w:val="%1.%2"/>
      <w:lvlJc w:val="left"/>
      <w:pPr>
        <w:ind w:left="870" w:hanging="510"/>
      </w:pPr>
      <w:rPr>
        <w:rFonts w:cs="Arial" w:hint="default"/>
        <w:color w:val="000000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cs="Arial" w:hint="default"/>
        <w:color w:val="000000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cs="Arial" w:hint="default"/>
        <w:color w:val="000000"/>
      </w:rPr>
    </w:lvl>
    <w:lvl w:ilvl="4">
      <w:start w:val="1"/>
      <w:numFmt w:val="decimal"/>
      <w:lvlText w:val="%1.%2.%3.%4.%5"/>
      <w:lvlJc w:val="left"/>
      <w:pPr>
        <w:ind w:left="2160" w:hanging="720"/>
      </w:pPr>
      <w:rPr>
        <w:rFonts w:cs="Arial" w:hint="default"/>
        <w:color w:val="000000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cs="Arial" w:hint="default"/>
        <w:color w:val="000000"/>
      </w:rPr>
    </w:lvl>
    <w:lvl w:ilvl="6">
      <w:start w:val="1"/>
      <w:numFmt w:val="decimal"/>
      <w:lvlText w:val="%1.%2.%3.%4.%5.%6.%7"/>
      <w:lvlJc w:val="left"/>
      <w:pPr>
        <w:ind w:left="3240" w:hanging="1080"/>
      </w:pPr>
      <w:rPr>
        <w:rFonts w:cs="Arial" w:hint="default"/>
        <w:color w:val="000000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cs="Arial" w:hint="default"/>
        <w:color w:val="000000"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cs="Arial" w:hint="default"/>
        <w:color w:val="000000"/>
      </w:rPr>
    </w:lvl>
  </w:abstractNum>
  <w:abstractNum w:abstractNumId="29">
    <w:nsid w:val="303B7C8B"/>
    <w:multiLevelType w:val="hybridMultilevel"/>
    <w:tmpl w:val="734E13C4"/>
    <w:lvl w:ilvl="0" w:tplc="EB26C25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310A1968"/>
    <w:multiLevelType w:val="hybridMultilevel"/>
    <w:tmpl w:val="E1FABE7E"/>
    <w:lvl w:ilvl="0" w:tplc="0352D460">
      <w:start w:val="1"/>
      <w:numFmt w:val="decimal"/>
      <w:lvlText w:val="(%1)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1">
    <w:nsid w:val="34D93374"/>
    <w:multiLevelType w:val="multilevel"/>
    <w:tmpl w:val="0366CD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35140241"/>
    <w:multiLevelType w:val="hybridMultilevel"/>
    <w:tmpl w:val="167634FA"/>
    <w:lvl w:ilvl="0" w:tplc="0416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359C684C"/>
    <w:multiLevelType w:val="hybridMultilevel"/>
    <w:tmpl w:val="1D84DA78"/>
    <w:lvl w:ilvl="0" w:tplc="E636372C">
      <w:start w:val="9"/>
      <w:numFmt w:val="bullet"/>
      <w:lvlText w:val=""/>
      <w:lvlJc w:val="left"/>
      <w:pPr>
        <w:ind w:left="720" w:hanging="360"/>
      </w:pPr>
      <w:rPr>
        <w:rFonts w:ascii="Symbol" w:eastAsiaTheme="minorHAnsi" w:hAnsi="Symbol" w:cs="TTE52A7788t00" w:hint="default"/>
        <w:sz w:val="24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383E5773"/>
    <w:multiLevelType w:val="multilevel"/>
    <w:tmpl w:val="5E78AB1C"/>
    <w:lvl w:ilvl="0">
      <w:start w:val="6"/>
      <w:numFmt w:val="decimal"/>
      <w:pStyle w:val="SalisNumeroEsquerdaArial11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hint="default"/>
        <w:i w:val="0"/>
      </w:rPr>
    </w:lvl>
    <w:lvl w:ilvl="2">
      <w:start w:val="14"/>
      <w:numFmt w:val="decimal"/>
      <w:lvlText w:val="%1.%2.%3."/>
      <w:lvlJc w:val="left"/>
      <w:pPr>
        <w:ind w:left="1922" w:hanging="504"/>
      </w:pPr>
      <w:rPr>
        <w:rFonts w:hint="default"/>
      </w:rPr>
    </w:lvl>
    <w:lvl w:ilvl="3">
      <w:start w:val="1"/>
      <w:numFmt w:val="decimal"/>
      <w:lvlText w:val="%1.%2..%44.1"/>
      <w:lvlJc w:val="left"/>
      <w:pPr>
        <w:ind w:left="1728" w:hanging="648"/>
      </w:pPr>
      <w:rPr>
        <w:rFonts w:hint="default"/>
        <w:i w:val="0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5">
    <w:nsid w:val="3C6648CC"/>
    <w:multiLevelType w:val="multilevel"/>
    <w:tmpl w:val="0366CD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>
    <w:nsid w:val="3C793E59"/>
    <w:multiLevelType w:val="hybridMultilevel"/>
    <w:tmpl w:val="AD0421E8"/>
    <w:lvl w:ilvl="0" w:tplc="04160001">
      <w:start w:val="9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43A2539F"/>
    <w:multiLevelType w:val="hybridMultilevel"/>
    <w:tmpl w:val="A1A6DB72"/>
    <w:lvl w:ilvl="0" w:tplc="1BE0DD9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4426205A"/>
    <w:multiLevelType w:val="multilevel"/>
    <w:tmpl w:val="DAC69AF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ascii="Arial" w:hAnsi="Arial" w:hint="default"/>
        <w:b w:val="0"/>
        <w:bCs w:val="0"/>
        <w:i w:val="0"/>
        <w:iCs w:val="0"/>
        <w:color w:val="auto"/>
        <w:sz w:val="18"/>
        <w:szCs w:val="18"/>
      </w:rPr>
    </w:lvl>
    <w:lvl w:ilvl="2">
      <w:start w:val="1"/>
      <w:numFmt w:val="decimal"/>
      <w:pStyle w:val="Cabealho3"/>
      <w:lvlText w:val="%1.%2.%3."/>
      <w:lvlJc w:val="left"/>
      <w:pPr>
        <w:ind w:left="1922" w:hanging="504"/>
      </w:pPr>
      <w:rPr>
        <w:rFonts w:hint="default"/>
      </w:rPr>
    </w:lvl>
    <w:lvl w:ilvl="3">
      <w:start w:val="1"/>
      <w:numFmt w:val="decimal"/>
      <w:pStyle w:val="Cabealho4"/>
      <w:lvlText w:val="%1.%2.%3.%4."/>
      <w:lvlJc w:val="left"/>
      <w:pPr>
        <w:ind w:left="284" w:hanging="284"/>
      </w:pPr>
      <w:rPr>
        <w:rFonts w:hint="default"/>
        <w:b w:val="0"/>
        <w:i w:val="0"/>
      </w:rPr>
    </w:lvl>
    <w:lvl w:ilvl="4">
      <w:start w:val="1"/>
      <w:numFmt w:val="decimal"/>
      <w:pStyle w:val="Cabealho5"/>
      <w:lvlText w:val="%1.%2.%3.%4.%5."/>
      <w:lvlJc w:val="left"/>
      <w:pPr>
        <w:ind w:left="2232" w:hanging="792"/>
      </w:pPr>
      <w:rPr>
        <w:rFonts w:hint="default"/>
        <w:b w:val="0"/>
      </w:rPr>
    </w:lvl>
    <w:lvl w:ilvl="5">
      <w:start w:val="1"/>
      <w:numFmt w:val="decimal"/>
      <w:pStyle w:val="Cabealho6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pStyle w:val="Cabealho7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pStyle w:val="Cabealho8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pStyle w:val="Cabealho9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9">
    <w:nsid w:val="58C70088"/>
    <w:multiLevelType w:val="multilevel"/>
    <w:tmpl w:val="2334FDA2"/>
    <w:lvl w:ilvl="0">
      <w:start w:val="1"/>
      <w:numFmt w:val="decimal"/>
      <w:pStyle w:val="Nivel1"/>
      <w:lvlText w:val="%1."/>
      <w:lvlJc w:val="left"/>
      <w:pPr>
        <w:ind w:left="502" w:hanging="360"/>
      </w:pPr>
      <w:rPr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pStyle w:val="Nivel2"/>
      <w:lvlText w:val="%1.%2."/>
      <w:lvlJc w:val="left"/>
      <w:pPr>
        <w:ind w:left="858" w:hanging="432"/>
      </w:pPr>
      <w:rPr>
        <w:b w:val="0"/>
        <w:strike w:val="0"/>
        <w:dstrike w:val="0"/>
        <w:u w:val="none"/>
        <w:effect w:val="none"/>
      </w:rPr>
    </w:lvl>
    <w:lvl w:ilvl="2">
      <w:start w:val="1"/>
      <w:numFmt w:val="decimal"/>
      <w:pStyle w:val="Nivel3"/>
      <w:lvlText w:val="%1.%2.%3."/>
      <w:lvlJc w:val="left"/>
      <w:pPr>
        <w:ind w:left="1224" w:hanging="504"/>
      </w:pPr>
      <w:rPr>
        <w:i w:val="0"/>
        <w:strike w:val="0"/>
        <w:dstrike w:val="0"/>
        <w:u w:val="none"/>
        <w:effect w:val="none"/>
      </w:rPr>
    </w:lvl>
    <w:lvl w:ilvl="3">
      <w:start w:val="1"/>
      <w:numFmt w:val="decimal"/>
      <w:pStyle w:val="Nivel4"/>
      <w:lvlText w:val="%1.%2.%3.%4."/>
      <w:lvlJc w:val="left"/>
      <w:pPr>
        <w:ind w:left="1728" w:hanging="648"/>
      </w:pPr>
    </w:lvl>
    <w:lvl w:ilvl="4">
      <w:start w:val="1"/>
      <w:numFmt w:val="decimal"/>
      <w:pStyle w:val="Nivel5"/>
      <w:lvlText w:val="%1.%2.%3.%4.%5."/>
      <w:lvlJc w:val="left"/>
      <w:pPr>
        <w:ind w:left="4053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0">
    <w:nsid w:val="595C74E9"/>
    <w:multiLevelType w:val="multilevel"/>
    <w:tmpl w:val="A056A716"/>
    <w:lvl w:ilvl="0">
      <w:start w:val="10"/>
      <w:numFmt w:val="decimal"/>
      <w:lvlText w:val="%1."/>
      <w:lvlJc w:val="left"/>
      <w:pPr>
        <w:ind w:left="444" w:hanging="444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444" w:hanging="444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strike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1">
    <w:nsid w:val="5AA704D6"/>
    <w:multiLevelType w:val="multilevel"/>
    <w:tmpl w:val="6AB2A9A6"/>
    <w:lvl w:ilvl="0">
      <w:start w:val="1"/>
      <w:numFmt w:val="bullet"/>
      <w:pStyle w:val="Listacommarcas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42">
    <w:nsid w:val="5F4C4004"/>
    <w:multiLevelType w:val="multilevel"/>
    <w:tmpl w:val="358A8184"/>
    <w:lvl w:ilvl="0">
      <w:start w:val="1"/>
      <w:numFmt w:val="decimal"/>
      <w:pStyle w:val="Nivel10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1283" w:hanging="432"/>
      </w:pPr>
      <w:rPr>
        <w:i w:val="0"/>
      </w:rPr>
    </w:lvl>
    <w:lvl w:ilvl="2">
      <w:start w:val="1"/>
      <w:numFmt w:val="decimal"/>
      <w:lvlText w:val="%1.%2.%3."/>
      <w:lvlJc w:val="left"/>
      <w:pPr>
        <w:ind w:left="1922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  <w:rPr>
        <w:i w:val="0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3">
    <w:nsid w:val="61DD361E"/>
    <w:multiLevelType w:val="multilevel"/>
    <w:tmpl w:val="99829F54"/>
    <w:lvl w:ilvl="0">
      <w:start w:val="1"/>
      <w:numFmt w:val="decimal"/>
      <w:pStyle w:val="Nivel01"/>
      <w:suff w:val="space"/>
      <w:lvlText w:val="%1."/>
      <w:lvlJc w:val="left"/>
      <w:pPr>
        <w:ind w:left="0" w:firstLine="0"/>
      </w:pPr>
      <w:rPr>
        <w:b/>
        <w:i w:val="0"/>
      </w:rPr>
    </w:lvl>
    <w:lvl w:ilvl="1">
      <w:start w:val="1"/>
      <w:numFmt w:val="decimal"/>
      <w:suff w:val="space"/>
      <w:lvlText w:val="%1.%2."/>
      <w:lvlJc w:val="left"/>
      <w:pPr>
        <w:ind w:left="284" w:firstLine="0"/>
      </w:pPr>
      <w:rPr>
        <w:b w:val="0"/>
        <w:i w:val="0"/>
        <w:color w:val="auto"/>
      </w:rPr>
    </w:lvl>
    <w:lvl w:ilvl="2">
      <w:start w:val="1"/>
      <w:numFmt w:val="decimal"/>
      <w:suff w:val="space"/>
      <w:lvlText w:val="%1.%2.%3."/>
      <w:lvlJc w:val="left"/>
      <w:pPr>
        <w:ind w:left="567" w:firstLine="0"/>
      </w:pPr>
      <w:rPr>
        <w:b w:val="0"/>
        <w:i w:val="0"/>
      </w:rPr>
    </w:lvl>
    <w:lvl w:ilvl="3">
      <w:start w:val="1"/>
      <w:numFmt w:val="decimal"/>
      <w:suff w:val="space"/>
      <w:lvlText w:val="%1.%2.%3.%4."/>
      <w:lvlJc w:val="left"/>
      <w:pPr>
        <w:ind w:left="851" w:firstLine="0"/>
      </w:pPr>
      <w:rPr>
        <w:b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44">
    <w:nsid w:val="68221E04"/>
    <w:multiLevelType w:val="hybridMultilevel"/>
    <w:tmpl w:val="D6B68DF4"/>
    <w:lvl w:ilvl="0" w:tplc="CA966B2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70D73347"/>
    <w:multiLevelType w:val="multilevel"/>
    <w:tmpl w:val="CCB02DE6"/>
    <w:lvl w:ilvl="0">
      <w:start w:val="13"/>
      <w:numFmt w:val="decimal"/>
      <w:lvlText w:val="%1"/>
      <w:lvlJc w:val="left"/>
      <w:pPr>
        <w:ind w:left="645" w:hanging="645"/>
      </w:pPr>
      <w:rPr>
        <w:rFonts w:hint="default"/>
      </w:rPr>
    </w:lvl>
    <w:lvl w:ilvl="1">
      <w:start w:val="45"/>
      <w:numFmt w:val="decimal"/>
      <w:lvlText w:val="%1.%2"/>
      <w:lvlJc w:val="left"/>
      <w:pPr>
        <w:ind w:left="1037" w:hanging="64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9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6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04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79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18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936" w:hanging="1800"/>
      </w:pPr>
      <w:rPr>
        <w:rFonts w:hint="default"/>
      </w:rPr>
    </w:lvl>
  </w:abstractNum>
  <w:abstractNum w:abstractNumId="46">
    <w:nsid w:val="725B6A5D"/>
    <w:multiLevelType w:val="multilevel"/>
    <w:tmpl w:val="9AD6B4A8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7">
    <w:nsid w:val="74D44212"/>
    <w:multiLevelType w:val="multilevel"/>
    <w:tmpl w:val="0366CD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>
    <w:nsid w:val="790B7D63"/>
    <w:multiLevelType w:val="hybridMultilevel"/>
    <w:tmpl w:val="FC0C10B8"/>
    <w:lvl w:ilvl="0" w:tplc="309C556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7D713298"/>
    <w:multiLevelType w:val="hybridMultilevel"/>
    <w:tmpl w:val="C7243EF4"/>
    <w:lvl w:ilvl="0" w:tplc="04090001">
      <w:start w:val="2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>
    <w:nsid w:val="7D7841CA"/>
    <w:multiLevelType w:val="hybridMultilevel"/>
    <w:tmpl w:val="D07838C4"/>
    <w:lvl w:ilvl="0" w:tplc="F3EC642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8"/>
  </w:num>
  <w:num w:numId="2">
    <w:abstractNumId w:val="41"/>
  </w:num>
  <w:num w:numId="3">
    <w:abstractNumId w:val="42"/>
  </w:num>
  <w:num w:numId="4">
    <w:abstractNumId w:val="34"/>
  </w:num>
  <w:num w:numId="5">
    <w:abstractNumId w:val="25"/>
  </w:num>
  <w:num w:numId="6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2"/>
  </w:num>
  <w:num w:numId="8">
    <w:abstractNumId w:val="23"/>
  </w:num>
  <w:num w:numId="9">
    <w:abstractNumId w:val="40"/>
  </w:num>
  <w:num w:numId="10">
    <w:abstractNumId w:val="45"/>
  </w:num>
  <w:num w:numId="11">
    <w:abstractNumId w:val="27"/>
  </w:num>
  <w:num w:numId="12">
    <w:abstractNumId w:val="20"/>
  </w:num>
  <w:num w:numId="13">
    <w:abstractNumId w:val="28"/>
  </w:num>
  <w:num w:numId="14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"/>
  </w:num>
  <w:num w:numId="16">
    <w:abstractNumId w:val="2"/>
  </w:num>
  <w:num w:numId="17">
    <w:abstractNumId w:val="4"/>
  </w:num>
  <w:num w:numId="18">
    <w:abstractNumId w:val="5"/>
  </w:num>
  <w:num w:numId="19">
    <w:abstractNumId w:val="6"/>
  </w:num>
  <w:num w:numId="20">
    <w:abstractNumId w:val="8"/>
  </w:num>
  <w:num w:numId="21">
    <w:abstractNumId w:val="10"/>
  </w:num>
  <w:num w:numId="22">
    <w:abstractNumId w:val="14"/>
  </w:num>
  <w:num w:numId="23">
    <w:abstractNumId w:val="15"/>
  </w:num>
  <w:num w:numId="24">
    <w:abstractNumId w:val="17"/>
  </w:num>
  <w:num w:numId="25">
    <w:abstractNumId w:val="35"/>
  </w:num>
  <w:num w:numId="26">
    <w:abstractNumId w:val="47"/>
  </w:num>
  <w:num w:numId="27">
    <w:abstractNumId w:val="31"/>
  </w:num>
  <w:num w:numId="28">
    <w:abstractNumId w:val="22"/>
  </w:num>
  <w:num w:numId="29">
    <w:abstractNumId w:val="46"/>
  </w:num>
  <w:num w:numId="30">
    <w:abstractNumId w:val="26"/>
  </w:num>
  <w:num w:numId="31">
    <w:abstractNumId w:val="44"/>
  </w:num>
  <w:num w:numId="32">
    <w:abstractNumId w:val="50"/>
  </w:num>
  <w:num w:numId="33">
    <w:abstractNumId w:val="48"/>
  </w:num>
  <w:num w:numId="34">
    <w:abstractNumId w:val="37"/>
  </w:num>
  <w:num w:numId="35">
    <w:abstractNumId w:val="36"/>
  </w:num>
  <w:num w:numId="36">
    <w:abstractNumId w:val="33"/>
  </w:num>
  <w:num w:numId="37">
    <w:abstractNumId w:val="21"/>
  </w:num>
  <w:num w:numId="38">
    <w:abstractNumId w:val="49"/>
  </w:num>
  <w:num w:numId="39">
    <w:abstractNumId w:val="24"/>
  </w:num>
  <w:num w:numId="40">
    <w:abstractNumId w:val="29"/>
  </w:num>
  <w:num w:numId="41">
    <w:abstractNumId w:val="30"/>
  </w:num>
  <w:numIdMacAtCleanup w:val="2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5787"/>
    <w:rsid w:val="00002D2A"/>
    <w:rsid w:val="00003966"/>
    <w:rsid w:val="0001159C"/>
    <w:rsid w:val="00025406"/>
    <w:rsid w:val="00040D39"/>
    <w:rsid w:val="000425AB"/>
    <w:rsid w:val="00042B8B"/>
    <w:rsid w:val="00054A82"/>
    <w:rsid w:val="00064935"/>
    <w:rsid w:val="00073A80"/>
    <w:rsid w:val="000A5C63"/>
    <w:rsid w:val="000B5CD5"/>
    <w:rsid w:val="000D13E3"/>
    <w:rsid w:val="000D1838"/>
    <w:rsid w:val="000D62E0"/>
    <w:rsid w:val="000E0BB9"/>
    <w:rsid w:val="000F0145"/>
    <w:rsid w:val="0010119F"/>
    <w:rsid w:val="00102530"/>
    <w:rsid w:val="00110F6C"/>
    <w:rsid w:val="00122A72"/>
    <w:rsid w:val="00131CC6"/>
    <w:rsid w:val="0014109B"/>
    <w:rsid w:val="00152C02"/>
    <w:rsid w:val="001571D0"/>
    <w:rsid w:val="00163819"/>
    <w:rsid w:val="0018615A"/>
    <w:rsid w:val="001877DC"/>
    <w:rsid w:val="00191B50"/>
    <w:rsid w:val="00194CFD"/>
    <w:rsid w:val="00195787"/>
    <w:rsid w:val="001A6554"/>
    <w:rsid w:val="001B3F02"/>
    <w:rsid w:val="001C5C08"/>
    <w:rsid w:val="001C723F"/>
    <w:rsid w:val="00210941"/>
    <w:rsid w:val="002154ED"/>
    <w:rsid w:val="00220544"/>
    <w:rsid w:val="00221B01"/>
    <w:rsid w:val="00225216"/>
    <w:rsid w:val="00230969"/>
    <w:rsid w:val="00230E72"/>
    <w:rsid w:val="002318EE"/>
    <w:rsid w:val="00242E92"/>
    <w:rsid w:val="002444B6"/>
    <w:rsid w:val="00252014"/>
    <w:rsid w:val="00252EE9"/>
    <w:rsid w:val="0025380C"/>
    <w:rsid w:val="00254F46"/>
    <w:rsid w:val="00266078"/>
    <w:rsid w:val="00275798"/>
    <w:rsid w:val="0027641D"/>
    <w:rsid w:val="002A29F6"/>
    <w:rsid w:val="002A48AB"/>
    <w:rsid w:val="002A62F2"/>
    <w:rsid w:val="002B7D60"/>
    <w:rsid w:val="002C1799"/>
    <w:rsid w:val="002D35D6"/>
    <w:rsid w:val="002D774A"/>
    <w:rsid w:val="002D7E78"/>
    <w:rsid w:val="002E549D"/>
    <w:rsid w:val="002E7AB5"/>
    <w:rsid w:val="002F4D24"/>
    <w:rsid w:val="002F756A"/>
    <w:rsid w:val="00304D62"/>
    <w:rsid w:val="00312FEA"/>
    <w:rsid w:val="00313761"/>
    <w:rsid w:val="00313785"/>
    <w:rsid w:val="00315638"/>
    <w:rsid w:val="00317E71"/>
    <w:rsid w:val="0032139D"/>
    <w:rsid w:val="00335697"/>
    <w:rsid w:val="003369A6"/>
    <w:rsid w:val="00337554"/>
    <w:rsid w:val="00345DC9"/>
    <w:rsid w:val="003570DA"/>
    <w:rsid w:val="003804AE"/>
    <w:rsid w:val="003A5295"/>
    <w:rsid w:val="003B11E3"/>
    <w:rsid w:val="003D2CA2"/>
    <w:rsid w:val="003D4A95"/>
    <w:rsid w:val="003E4D83"/>
    <w:rsid w:val="003F1825"/>
    <w:rsid w:val="003F4DBD"/>
    <w:rsid w:val="003F500E"/>
    <w:rsid w:val="00403A10"/>
    <w:rsid w:val="004063C2"/>
    <w:rsid w:val="00414A38"/>
    <w:rsid w:val="00416633"/>
    <w:rsid w:val="004174E3"/>
    <w:rsid w:val="00422FE7"/>
    <w:rsid w:val="004251A4"/>
    <w:rsid w:val="0043170D"/>
    <w:rsid w:val="00434F64"/>
    <w:rsid w:val="0044315D"/>
    <w:rsid w:val="0044702E"/>
    <w:rsid w:val="00447BEF"/>
    <w:rsid w:val="00450266"/>
    <w:rsid w:val="004534E2"/>
    <w:rsid w:val="004629C6"/>
    <w:rsid w:val="00470A8D"/>
    <w:rsid w:val="004720B9"/>
    <w:rsid w:val="00477A20"/>
    <w:rsid w:val="004871F1"/>
    <w:rsid w:val="0048745B"/>
    <w:rsid w:val="004922A2"/>
    <w:rsid w:val="00492F98"/>
    <w:rsid w:val="00494F0A"/>
    <w:rsid w:val="00497259"/>
    <w:rsid w:val="004A1A69"/>
    <w:rsid w:val="004A40F3"/>
    <w:rsid w:val="004B5C84"/>
    <w:rsid w:val="004C1C27"/>
    <w:rsid w:val="004E1CA4"/>
    <w:rsid w:val="004E712D"/>
    <w:rsid w:val="005006DB"/>
    <w:rsid w:val="00513C95"/>
    <w:rsid w:val="00514F12"/>
    <w:rsid w:val="005156AC"/>
    <w:rsid w:val="005262A8"/>
    <w:rsid w:val="00550F86"/>
    <w:rsid w:val="00561155"/>
    <w:rsid w:val="00565795"/>
    <w:rsid w:val="005807EC"/>
    <w:rsid w:val="005853CE"/>
    <w:rsid w:val="005A0B33"/>
    <w:rsid w:val="005B345F"/>
    <w:rsid w:val="005B3CB4"/>
    <w:rsid w:val="005C41B6"/>
    <w:rsid w:val="005D7737"/>
    <w:rsid w:val="005F39EB"/>
    <w:rsid w:val="005F6D6E"/>
    <w:rsid w:val="00602349"/>
    <w:rsid w:val="0061397F"/>
    <w:rsid w:val="006146CF"/>
    <w:rsid w:val="006151BA"/>
    <w:rsid w:val="00617698"/>
    <w:rsid w:val="006314E9"/>
    <w:rsid w:val="00640955"/>
    <w:rsid w:val="00642767"/>
    <w:rsid w:val="00645265"/>
    <w:rsid w:val="006466E1"/>
    <w:rsid w:val="00647DA8"/>
    <w:rsid w:val="00656E9A"/>
    <w:rsid w:val="00661793"/>
    <w:rsid w:val="00667772"/>
    <w:rsid w:val="006723C3"/>
    <w:rsid w:val="006757D3"/>
    <w:rsid w:val="0069429E"/>
    <w:rsid w:val="00697869"/>
    <w:rsid w:val="006A50FF"/>
    <w:rsid w:val="006C27E6"/>
    <w:rsid w:val="006D546C"/>
    <w:rsid w:val="006E2B79"/>
    <w:rsid w:val="006E4496"/>
    <w:rsid w:val="006E7396"/>
    <w:rsid w:val="006F29AD"/>
    <w:rsid w:val="0070435E"/>
    <w:rsid w:val="00712E04"/>
    <w:rsid w:val="00720609"/>
    <w:rsid w:val="0072557C"/>
    <w:rsid w:val="007312B8"/>
    <w:rsid w:val="0074359C"/>
    <w:rsid w:val="007464EA"/>
    <w:rsid w:val="00747EBB"/>
    <w:rsid w:val="00750831"/>
    <w:rsid w:val="007535D5"/>
    <w:rsid w:val="00754691"/>
    <w:rsid w:val="00772F28"/>
    <w:rsid w:val="00782642"/>
    <w:rsid w:val="0078557A"/>
    <w:rsid w:val="007856B1"/>
    <w:rsid w:val="007861D9"/>
    <w:rsid w:val="00792C4F"/>
    <w:rsid w:val="00792EFD"/>
    <w:rsid w:val="00793F13"/>
    <w:rsid w:val="007A512D"/>
    <w:rsid w:val="007A7BD8"/>
    <w:rsid w:val="007B50C0"/>
    <w:rsid w:val="007C0405"/>
    <w:rsid w:val="007D1562"/>
    <w:rsid w:val="007D4F40"/>
    <w:rsid w:val="007D5648"/>
    <w:rsid w:val="007D77AE"/>
    <w:rsid w:val="007E1AF0"/>
    <w:rsid w:val="007E4F4D"/>
    <w:rsid w:val="007E50AD"/>
    <w:rsid w:val="00800F2B"/>
    <w:rsid w:val="008065EE"/>
    <w:rsid w:val="008078B0"/>
    <w:rsid w:val="00814931"/>
    <w:rsid w:val="008154F5"/>
    <w:rsid w:val="008227EC"/>
    <w:rsid w:val="00824928"/>
    <w:rsid w:val="008540D8"/>
    <w:rsid w:val="008566DD"/>
    <w:rsid w:val="008646F5"/>
    <w:rsid w:val="00892576"/>
    <w:rsid w:val="008C23FF"/>
    <w:rsid w:val="008C54E4"/>
    <w:rsid w:val="008C6744"/>
    <w:rsid w:val="008F3BD8"/>
    <w:rsid w:val="0090037C"/>
    <w:rsid w:val="00912689"/>
    <w:rsid w:val="009142A4"/>
    <w:rsid w:val="009350A3"/>
    <w:rsid w:val="00937A6A"/>
    <w:rsid w:val="00946A34"/>
    <w:rsid w:val="009502A0"/>
    <w:rsid w:val="00951247"/>
    <w:rsid w:val="00973203"/>
    <w:rsid w:val="009A4E8F"/>
    <w:rsid w:val="009A60CB"/>
    <w:rsid w:val="009C1A02"/>
    <w:rsid w:val="009E113C"/>
    <w:rsid w:val="009F2EB2"/>
    <w:rsid w:val="00A05241"/>
    <w:rsid w:val="00A21E8F"/>
    <w:rsid w:val="00A30A28"/>
    <w:rsid w:val="00A33729"/>
    <w:rsid w:val="00A45504"/>
    <w:rsid w:val="00A4650A"/>
    <w:rsid w:val="00A738FA"/>
    <w:rsid w:val="00A80637"/>
    <w:rsid w:val="00A85110"/>
    <w:rsid w:val="00A87093"/>
    <w:rsid w:val="00A93E08"/>
    <w:rsid w:val="00A942C3"/>
    <w:rsid w:val="00AB336E"/>
    <w:rsid w:val="00AC3B53"/>
    <w:rsid w:val="00AC70DA"/>
    <w:rsid w:val="00AD321A"/>
    <w:rsid w:val="00AD6B04"/>
    <w:rsid w:val="00AE0A71"/>
    <w:rsid w:val="00AF32BC"/>
    <w:rsid w:val="00AF3581"/>
    <w:rsid w:val="00AF35F6"/>
    <w:rsid w:val="00AF781E"/>
    <w:rsid w:val="00AF7DA7"/>
    <w:rsid w:val="00B525B8"/>
    <w:rsid w:val="00B54C7E"/>
    <w:rsid w:val="00B66F19"/>
    <w:rsid w:val="00B67441"/>
    <w:rsid w:val="00B72EE9"/>
    <w:rsid w:val="00B778FF"/>
    <w:rsid w:val="00B82EC1"/>
    <w:rsid w:val="00B85C8F"/>
    <w:rsid w:val="00B85D3A"/>
    <w:rsid w:val="00B9643D"/>
    <w:rsid w:val="00BB0870"/>
    <w:rsid w:val="00BB1363"/>
    <w:rsid w:val="00BB598F"/>
    <w:rsid w:val="00BC4F69"/>
    <w:rsid w:val="00BC7D0C"/>
    <w:rsid w:val="00BE2F47"/>
    <w:rsid w:val="00BE53BB"/>
    <w:rsid w:val="00BE591B"/>
    <w:rsid w:val="00BF0117"/>
    <w:rsid w:val="00C01D97"/>
    <w:rsid w:val="00C0241D"/>
    <w:rsid w:val="00C107EE"/>
    <w:rsid w:val="00C11C38"/>
    <w:rsid w:val="00C154AA"/>
    <w:rsid w:val="00C1654F"/>
    <w:rsid w:val="00C2046E"/>
    <w:rsid w:val="00C232B7"/>
    <w:rsid w:val="00C30204"/>
    <w:rsid w:val="00C433C3"/>
    <w:rsid w:val="00C44CC3"/>
    <w:rsid w:val="00C50DCE"/>
    <w:rsid w:val="00C5395D"/>
    <w:rsid w:val="00C7600F"/>
    <w:rsid w:val="00C804D0"/>
    <w:rsid w:val="00CA605E"/>
    <w:rsid w:val="00CB5F48"/>
    <w:rsid w:val="00CD175C"/>
    <w:rsid w:val="00CD2701"/>
    <w:rsid w:val="00CE00C9"/>
    <w:rsid w:val="00CE1A91"/>
    <w:rsid w:val="00CE4C58"/>
    <w:rsid w:val="00CE7B83"/>
    <w:rsid w:val="00D03194"/>
    <w:rsid w:val="00D11FB6"/>
    <w:rsid w:val="00D15CE1"/>
    <w:rsid w:val="00D166E7"/>
    <w:rsid w:val="00D20659"/>
    <w:rsid w:val="00D22FCE"/>
    <w:rsid w:val="00D24004"/>
    <w:rsid w:val="00D25C70"/>
    <w:rsid w:val="00D40051"/>
    <w:rsid w:val="00D4570A"/>
    <w:rsid w:val="00D52F83"/>
    <w:rsid w:val="00D63024"/>
    <w:rsid w:val="00D72CFE"/>
    <w:rsid w:val="00D734D3"/>
    <w:rsid w:val="00D7605E"/>
    <w:rsid w:val="00D83B02"/>
    <w:rsid w:val="00D901EE"/>
    <w:rsid w:val="00D902D6"/>
    <w:rsid w:val="00D945C1"/>
    <w:rsid w:val="00DB435A"/>
    <w:rsid w:val="00DB6F67"/>
    <w:rsid w:val="00DC6924"/>
    <w:rsid w:val="00DE5654"/>
    <w:rsid w:val="00DE596B"/>
    <w:rsid w:val="00DF5E89"/>
    <w:rsid w:val="00E03B99"/>
    <w:rsid w:val="00E1163C"/>
    <w:rsid w:val="00E23909"/>
    <w:rsid w:val="00E44B0C"/>
    <w:rsid w:val="00E52524"/>
    <w:rsid w:val="00E578A6"/>
    <w:rsid w:val="00EA06C5"/>
    <w:rsid w:val="00EA6E29"/>
    <w:rsid w:val="00EB6AF5"/>
    <w:rsid w:val="00EB7F69"/>
    <w:rsid w:val="00ED4EB4"/>
    <w:rsid w:val="00F00C5A"/>
    <w:rsid w:val="00F12161"/>
    <w:rsid w:val="00F12A88"/>
    <w:rsid w:val="00F147BA"/>
    <w:rsid w:val="00F233BA"/>
    <w:rsid w:val="00F35B8E"/>
    <w:rsid w:val="00F43482"/>
    <w:rsid w:val="00F4673F"/>
    <w:rsid w:val="00F559A1"/>
    <w:rsid w:val="00F6478A"/>
    <w:rsid w:val="00F6698C"/>
    <w:rsid w:val="00F672BD"/>
    <w:rsid w:val="00F713B3"/>
    <w:rsid w:val="00F74382"/>
    <w:rsid w:val="00F7797B"/>
    <w:rsid w:val="00F840C2"/>
    <w:rsid w:val="00F9267B"/>
    <w:rsid w:val="00FA11BA"/>
    <w:rsid w:val="00FA31F8"/>
    <w:rsid w:val="00FA37D5"/>
    <w:rsid w:val="00FA6B1D"/>
    <w:rsid w:val="00FC0355"/>
    <w:rsid w:val="00FC1C20"/>
    <w:rsid w:val="00FC2D21"/>
    <w:rsid w:val="00FC4618"/>
    <w:rsid w:val="00FE7935"/>
    <w:rsid w:val="00FF6C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0CFA22F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qFormat="1"/>
    <w:lsdException w:name="heading 4" w:uiPriority="9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note text" w:uiPriority="99"/>
    <w:lsdException w:name="annotation text" w:uiPriority="99"/>
    <w:lsdException w:name="header" w:uiPriority="99"/>
    <w:lsdException w:name="footer" w:uiPriority="99"/>
    <w:lsdException w:name="caption" w:qFormat="1"/>
    <w:lsdException w:name="footnote reference" w:uiPriority="99"/>
    <w:lsdException w:name="annotation reference" w:uiPriority="99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FollowedHyperlink" w:uiPriority="99"/>
    <w:lsdException w:name="Strong" w:semiHidden="0" w:uiPriority="22" w:unhideWhenUsed="0" w:qFormat="1"/>
    <w:lsdException w:name="Emphasis" w:semiHidden="0" w:uiPriority="20" w:unhideWhenUsed="0" w:qFormat="1"/>
    <w:lsdException w:name="Normal (Web)" w:uiPriority="99"/>
    <w:lsdException w:name="annotation subject" w:uiPriority="99"/>
    <w:lsdException w:name="No List" w:uiPriority="99"/>
    <w:lsdException w:name="Balloon Text" w:uiPriority="99"/>
    <w:lsdException w:name="Table Grid" w:semiHidden="0" w:uiPriority="59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390A"/>
    <w:pPr>
      <w:suppressAutoHyphens/>
    </w:pPr>
    <w:rPr>
      <w:rFonts w:ascii="Arial" w:hAnsi="Arial" w:cs="Tahoma"/>
      <w:szCs w:val="24"/>
    </w:rPr>
  </w:style>
  <w:style w:type="paragraph" w:styleId="Cabealho1">
    <w:name w:val="heading 1"/>
    <w:basedOn w:val="Normal"/>
    <w:next w:val="Normal"/>
    <w:link w:val="Cabealho1Carcter"/>
    <w:uiPriority w:val="9"/>
    <w:qFormat/>
    <w:rsid w:val="000D390A"/>
    <w:pPr>
      <w:keepNext/>
      <w:keepLines/>
      <w:spacing w:before="240"/>
      <w:outlineLvl w:val="0"/>
    </w:pPr>
    <w:rPr>
      <w:rFonts w:ascii="Cambria" w:eastAsia="MS Gothic" w:hAnsi="Cambria" w:cs="Times New Roman"/>
      <w:color w:val="365F91"/>
      <w:sz w:val="32"/>
      <w:szCs w:val="32"/>
    </w:rPr>
  </w:style>
  <w:style w:type="paragraph" w:styleId="Cabealho2">
    <w:name w:val="heading 2"/>
    <w:basedOn w:val="Normal"/>
    <w:next w:val="Normal"/>
    <w:link w:val="Cabealho2Carcter"/>
    <w:uiPriority w:val="9"/>
    <w:qFormat/>
    <w:rsid w:val="004B460A"/>
    <w:pPr>
      <w:keepNext/>
      <w:tabs>
        <w:tab w:val="left" w:pos="1701"/>
      </w:tabs>
      <w:ind w:right="-1"/>
      <w:jc w:val="center"/>
      <w:outlineLvl w:val="1"/>
    </w:pPr>
    <w:rPr>
      <w:rFonts w:ascii="Times New Roman" w:hAnsi="Times New Roman" w:cs="Times New Roman"/>
      <w:b/>
      <w:color w:val="000000"/>
      <w:sz w:val="24"/>
      <w:szCs w:val="20"/>
    </w:rPr>
  </w:style>
  <w:style w:type="paragraph" w:styleId="Cabealho3">
    <w:name w:val="heading 3"/>
    <w:basedOn w:val="Normal"/>
    <w:next w:val="Normal"/>
    <w:link w:val="Cabealho3Carcter"/>
    <w:qFormat/>
    <w:rsid w:val="006314E9"/>
    <w:pPr>
      <w:keepNext/>
      <w:numPr>
        <w:ilvl w:val="2"/>
        <w:numId w:val="1"/>
      </w:numPr>
      <w:spacing w:before="240" w:after="60"/>
      <w:outlineLvl w:val="2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Cabealho4">
    <w:name w:val="heading 4"/>
    <w:basedOn w:val="Normal"/>
    <w:next w:val="Normal"/>
    <w:link w:val="Cabealho4Carcter"/>
    <w:uiPriority w:val="9"/>
    <w:qFormat/>
    <w:rsid w:val="006314E9"/>
    <w:pPr>
      <w:keepNext/>
      <w:numPr>
        <w:ilvl w:val="3"/>
        <w:numId w:val="1"/>
      </w:numPr>
      <w:spacing w:before="240" w:after="60"/>
      <w:outlineLvl w:val="3"/>
    </w:pPr>
    <w:rPr>
      <w:rFonts w:ascii="Times New Roman" w:hAnsi="Times New Roman" w:cs="Times New Roman"/>
      <w:b/>
      <w:i/>
      <w:sz w:val="24"/>
      <w:szCs w:val="20"/>
      <w:lang w:eastAsia="zh-CN"/>
    </w:rPr>
  </w:style>
  <w:style w:type="paragraph" w:styleId="Cabealho5">
    <w:name w:val="heading 5"/>
    <w:basedOn w:val="Normal"/>
    <w:next w:val="Normal"/>
    <w:link w:val="Cabealho5Carcter"/>
    <w:qFormat/>
    <w:rsid w:val="006314E9"/>
    <w:pPr>
      <w:numPr>
        <w:ilvl w:val="4"/>
        <w:numId w:val="1"/>
      </w:numPr>
      <w:spacing w:before="240" w:after="60"/>
      <w:outlineLvl w:val="4"/>
    </w:pPr>
    <w:rPr>
      <w:rFonts w:cs="Arial"/>
      <w:sz w:val="22"/>
      <w:szCs w:val="20"/>
      <w:lang w:eastAsia="zh-CN"/>
    </w:rPr>
  </w:style>
  <w:style w:type="paragraph" w:styleId="Cabealho6">
    <w:name w:val="heading 6"/>
    <w:basedOn w:val="Normal"/>
    <w:next w:val="Normal"/>
    <w:link w:val="Cabealho6Carcter"/>
    <w:qFormat/>
    <w:rsid w:val="006314E9"/>
    <w:pPr>
      <w:numPr>
        <w:ilvl w:val="5"/>
        <w:numId w:val="1"/>
      </w:numPr>
      <w:spacing w:before="240" w:after="60"/>
      <w:outlineLvl w:val="5"/>
    </w:pPr>
    <w:rPr>
      <w:rFonts w:cs="Arial"/>
      <w:i/>
      <w:sz w:val="22"/>
      <w:szCs w:val="20"/>
      <w:lang w:eastAsia="zh-CN"/>
    </w:rPr>
  </w:style>
  <w:style w:type="paragraph" w:styleId="Cabealho7">
    <w:name w:val="heading 7"/>
    <w:basedOn w:val="Normal"/>
    <w:next w:val="Normal"/>
    <w:link w:val="Cabealho7Carcter"/>
    <w:qFormat/>
    <w:rsid w:val="006314E9"/>
    <w:pPr>
      <w:numPr>
        <w:ilvl w:val="6"/>
        <w:numId w:val="1"/>
      </w:numPr>
      <w:spacing w:before="240" w:after="60"/>
      <w:outlineLvl w:val="6"/>
    </w:pPr>
    <w:rPr>
      <w:rFonts w:cs="Arial"/>
      <w:szCs w:val="20"/>
      <w:lang w:eastAsia="zh-CN"/>
    </w:rPr>
  </w:style>
  <w:style w:type="paragraph" w:styleId="Cabealho8">
    <w:name w:val="heading 8"/>
    <w:basedOn w:val="Normal"/>
    <w:next w:val="Normal"/>
    <w:link w:val="Cabealho8Carcter"/>
    <w:qFormat/>
    <w:rsid w:val="006314E9"/>
    <w:pPr>
      <w:numPr>
        <w:ilvl w:val="7"/>
        <w:numId w:val="1"/>
      </w:numPr>
      <w:spacing w:before="240" w:after="60"/>
      <w:outlineLvl w:val="7"/>
    </w:pPr>
    <w:rPr>
      <w:rFonts w:cs="Arial"/>
      <w:i/>
      <w:szCs w:val="20"/>
      <w:lang w:eastAsia="zh-CN"/>
    </w:rPr>
  </w:style>
  <w:style w:type="paragraph" w:styleId="Cabealho9">
    <w:name w:val="heading 9"/>
    <w:basedOn w:val="Normal"/>
    <w:next w:val="Normal"/>
    <w:link w:val="Cabealho9Carcter"/>
    <w:qFormat/>
    <w:rsid w:val="006314E9"/>
    <w:pPr>
      <w:numPr>
        <w:ilvl w:val="8"/>
        <w:numId w:val="1"/>
      </w:numPr>
      <w:spacing w:before="240" w:after="60"/>
      <w:outlineLvl w:val="8"/>
    </w:pPr>
    <w:rPr>
      <w:rFonts w:cs="Arial"/>
      <w:i/>
      <w:sz w:val="18"/>
      <w:szCs w:val="20"/>
      <w:lang w:eastAsia="zh-CN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extodebaloCarcter">
    <w:name w:val="Texto de balão Carácter"/>
    <w:link w:val="Textodebalo"/>
    <w:uiPriority w:val="99"/>
    <w:rsid w:val="003A73C1"/>
    <w:rPr>
      <w:rFonts w:ascii="Tahoma" w:hAnsi="Tahoma" w:cs="Tahoma"/>
      <w:sz w:val="16"/>
      <w:szCs w:val="16"/>
    </w:rPr>
  </w:style>
  <w:style w:type="character" w:customStyle="1" w:styleId="Cabealho2Carcter">
    <w:name w:val="Cabeçalho 2 Carácter"/>
    <w:link w:val="Cabealho2"/>
    <w:uiPriority w:val="9"/>
    <w:rsid w:val="004B460A"/>
    <w:rPr>
      <w:b/>
      <w:color w:val="000000"/>
      <w:sz w:val="24"/>
    </w:rPr>
  </w:style>
  <w:style w:type="character" w:customStyle="1" w:styleId="normalchar1">
    <w:name w:val="normal__char1"/>
    <w:rsid w:val="008D51CC"/>
    <w:rPr>
      <w:rFonts w:ascii="Arial" w:hAnsi="Arial" w:cs="Arial"/>
      <w:strike w:val="0"/>
      <w:dstrike w:val="0"/>
      <w:sz w:val="24"/>
      <w:szCs w:val="24"/>
      <w:u w:val="none"/>
      <w:effect w:val="none"/>
    </w:rPr>
  </w:style>
  <w:style w:type="character" w:customStyle="1" w:styleId="apple-style-span">
    <w:name w:val="apple-style-span"/>
    <w:basedOn w:val="Tipodeletrapredefinidodopargrafo"/>
    <w:rsid w:val="00260802"/>
  </w:style>
  <w:style w:type="character" w:customStyle="1" w:styleId="LinkdaInternet">
    <w:name w:val="Link da Internet"/>
    <w:rsid w:val="00BF1A7F"/>
    <w:rPr>
      <w:color w:val="000080"/>
      <w:u w:val="single"/>
    </w:rPr>
  </w:style>
  <w:style w:type="character" w:customStyle="1" w:styleId="CitaoCarcter">
    <w:name w:val="Citação Carácter"/>
    <w:link w:val="Citao"/>
    <w:uiPriority w:val="29"/>
    <w:rsid w:val="00C322F1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customStyle="1" w:styleId="citao2Char">
    <w:name w:val="citação 2 Char"/>
    <w:basedOn w:val="CitaoCarcter"/>
    <w:rsid w:val="000A23DA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styleId="Refdecomentrio">
    <w:name w:val="annotation reference"/>
    <w:basedOn w:val="Tipodeletrapredefinidodopargrafo"/>
    <w:uiPriority w:val="99"/>
    <w:semiHidden/>
    <w:unhideWhenUsed/>
    <w:rsid w:val="0015519E"/>
    <w:rPr>
      <w:sz w:val="16"/>
      <w:szCs w:val="16"/>
    </w:rPr>
  </w:style>
  <w:style w:type="character" w:customStyle="1" w:styleId="TextodecomentrioCarcter">
    <w:name w:val="Texto de comentário Carácter"/>
    <w:basedOn w:val="Tipodeletrapredefinidodopargrafo"/>
    <w:link w:val="Textodecomentrio"/>
    <w:uiPriority w:val="99"/>
    <w:rsid w:val="0015519E"/>
    <w:rPr>
      <w:rFonts w:ascii="Ecofont_Spranq_eco_Sans" w:hAnsi="Ecofont_Spranq_eco_Sans" w:cs="Tahoma"/>
    </w:rPr>
  </w:style>
  <w:style w:type="character" w:customStyle="1" w:styleId="AssuntodecomentrioCarcter">
    <w:name w:val="Assunto de comentário Carácter"/>
    <w:basedOn w:val="TextodecomentrioCarcter"/>
    <w:link w:val="Assuntodecomentrio"/>
    <w:uiPriority w:val="99"/>
    <w:semiHidden/>
    <w:rsid w:val="0015519E"/>
    <w:rPr>
      <w:rFonts w:ascii="Ecofont_Spranq_eco_Sans" w:hAnsi="Ecofont_Spranq_eco_Sans" w:cs="Tahoma"/>
      <w:b/>
      <w:bCs/>
    </w:rPr>
  </w:style>
  <w:style w:type="character" w:styleId="TextodoMarcadordePosio">
    <w:name w:val="Placeholder Text"/>
    <w:basedOn w:val="Tipodeletrapredefinidodopargrafo"/>
    <w:uiPriority w:val="99"/>
    <w:semiHidden/>
    <w:rsid w:val="00DD3355"/>
    <w:rPr>
      <w:color w:val="808080"/>
    </w:rPr>
  </w:style>
  <w:style w:type="character" w:customStyle="1" w:styleId="CabealhoCarcter">
    <w:name w:val="Cabeçalho Carácter"/>
    <w:basedOn w:val="Tipodeletrapredefinidodopargrafo"/>
    <w:link w:val="Cabealho"/>
    <w:uiPriority w:val="99"/>
    <w:rsid w:val="00DB64EF"/>
    <w:rPr>
      <w:rFonts w:ascii="Ecofont_Spranq_eco_Sans" w:hAnsi="Ecofont_Spranq_eco_Sans" w:cs="Tahoma"/>
      <w:sz w:val="24"/>
      <w:szCs w:val="24"/>
    </w:rPr>
  </w:style>
  <w:style w:type="character" w:customStyle="1" w:styleId="RodapCarcter">
    <w:name w:val="Rodapé Carácter"/>
    <w:basedOn w:val="Tipodeletrapredefinidodopargrafo"/>
    <w:link w:val="Rodap"/>
    <w:uiPriority w:val="99"/>
    <w:rsid w:val="00DB64EF"/>
    <w:rPr>
      <w:rFonts w:ascii="Ecofont_Spranq_eco_Sans" w:hAnsi="Ecofont_Spranq_eco_Sans" w:cs="Tahoma"/>
      <w:sz w:val="24"/>
      <w:szCs w:val="24"/>
    </w:rPr>
  </w:style>
  <w:style w:type="character" w:customStyle="1" w:styleId="Cabealho1Carcter">
    <w:name w:val="Cabeçalho 1 Carácter"/>
    <w:basedOn w:val="Tipodeletrapredefinidodopargrafo"/>
    <w:link w:val="Cabealho1"/>
    <w:uiPriority w:val="9"/>
    <w:rsid w:val="000D390A"/>
    <w:rPr>
      <w:rFonts w:ascii="Cambria" w:eastAsia="MS Gothic" w:hAnsi="Cambria" w:cs="Times New Roman"/>
      <w:color w:val="365F91"/>
      <w:sz w:val="32"/>
      <w:szCs w:val="32"/>
    </w:rPr>
  </w:style>
  <w:style w:type="character" w:customStyle="1" w:styleId="Nivel1Char">
    <w:name w:val="Nivel1 Char"/>
    <w:basedOn w:val="Cabealho1Carcter"/>
    <w:link w:val="Nivel10"/>
    <w:rsid w:val="000D390A"/>
    <w:rPr>
      <w:rFonts w:ascii="Arial" w:eastAsia="MS Gothic" w:hAnsi="Arial" w:cs="Times New Roman"/>
      <w:b/>
      <w:color w:val="000000"/>
      <w:sz w:val="32"/>
      <w:szCs w:val="32"/>
    </w:rPr>
  </w:style>
  <w:style w:type="character" w:customStyle="1" w:styleId="Avanodecorpodetexto2Carcter">
    <w:name w:val="Avanço de corpo de texto 2 Carácter"/>
    <w:basedOn w:val="Tipodeletrapredefinidodopargrafo"/>
    <w:link w:val="Avanodecorpodetexto2"/>
    <w:rsid w:val="0073446A"/>
    <w:rPr>
      <w:sz w:val="24"/>
      <w:szCs w:val="24"/>
    </w:rPr>
  </w:style>
  <w:style w:type="character" w:styleId="Forte">
    <w:name w:val="Strong"/>
    <w:basedOn w:val="Tipodeletrapredefinidodopargrafo"/>
    <w:uiPriority w:val="22"/>
    <w:qFormat/>
    <w:rsid w:val="00C92364"/>
    <w:rPr>
      <w:b/>
      <w:bCs/>
    </w:rPr>
  </w:style>
  <w:style w:type="character" w:styleId="nfase">
    <w:name w:val="Emphasis"/>
    <w:basedOn w:val="Tipodeletrapredefinidodopargrafo"/>
    <w:uiPriority w:val="20"/>
    <w:qFormat/>
    <w:rsid w:val="00E132D6"/>
    <w:rPr>
      <w:i/>
      <w:iCs/>
    </w:rPr>
  </w:style>
  <w:style w:type="character" w:customStyle="1" w:styleId="ListLabel1">
    <w:name w:val="ListLabel 1"/>
    <w:rsid w:val="00195787"/>
    <w:rPr>
      <w:i w:val="0"/>
    </w:rPr>
  </w:style>
  <w:style w:type="character" w:customStyle="1" w:styleId="ListLabel2">
    <w:name w:val="ListLabel 2"/>
    <w:rsid w:val="00195787"/>
    <w:rPr>
      <w:rFonts w:eastAsia="Arial Unicode MS"/>
    </w:rPr>
  </w:style>
  <w:style w:type="character" w:customStyle="1" w:styleId="ListLabel3">
    <w:name w:val="ListLabel 3"/>
    <w:rsid w:val="00195787"/>
    <w:rPr>
      <w:rFonts w:cs="Arial"/>
      <w:i/>
      <w:color w:val="FF0000"/>
    </w:rPr>
  </w:style>
  <w:style w:type="character" w:customStyle="1" w:styleId="ListLabel4">
    <w:name w:val="ListLabel 4"/>
    <w:rsid w:val="00195787"/>
    <w:rPr>
      <w:color w:val="0000FF"/>
    </w:rPr>
  </w:style>
  <w:style w:type="character" w:customStyle="1" w:styleId="ListLabel5">
    <w:name w:val="ListLabel 5"/>
    <w:rsid w:val="00195787"/>
    <w:rPr>
      <w:b w:val="0"/>
    </w:rPr>
  </w:style>
  <w:style w:type="character" w:customStyle="1" w:styleId="ListLabel6">
    <w:name w:val="ListLabel 6"/>
    <w:rsid w:val="00195787"/>
    <w:rPr>
      <w:b/>
      <w:i w:val="0"/>
    </w:rPr>
  </w:style>
  <w:style w:type="character" w:customStyle="1" w:styleId="ListLabel7">
    <w:name w:val="ListLabel 7"/>
    <w:rsid w:val="00195787"/>
    <w:rPr>
      <w:b/>
      <w:i w:val="0"/>
      <w:color w:val="00000A"/>
    </w:rPr>
  </w:style>
  <w:style w:type="character" w:customStyle="1" w:styleId="ListLabel8">
    <w:name w:val="ListLabel 8"/>
    <w:rsid w:val="00195787"/>
    <w:rPr>
      <w:b w:val="0"/>
      <w:i w:val="0"/>
      <w:color w:val="00000A"/>
    </w:rPr>
  </w:style>
  <w:style w:type="character" w:customStyle="1" w:styleId="ListLabel9">
    <w:name w:val="ListLabel 9"/>
    <w:rsid w:val="00195787"/>
    <w:rPr>
      <w:i/>
    </w:rPr>
  </w:style>
  <w:style w:type="character" w:customStyle="1" w:styleId="ListLabel10">
    <w:name w:val="ListLabel 10"/>
    <w:rsid w:val="00195787"/>
    <w:rPr>
      <w:b/>
    </w:rPr>
  </w:style>
  <w:style w:type="character" w:customStyle="1" w:styleId="ListLabel11">
    <w:name w:val="ListLabel 11"/>
    <w:rsid w:val="00195787"/>
    <w:rPr>
      <w:b w:val="0"/>
      <w:i w:val="0"/>
      <w:sz w:val="18"/>
      <w:szCs w:val="18"/>
    </w:rPr>
  </w:style>
  <w:style w:type="paragraph" w:styleId="Ttulo">
    <w:name w:val="Title"/>
    <w:basedOn w:val="Normal"/>
    <w:next w:val="Corpodotexto"/>
    <w:rsid w:val="00195787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Corpodotexto">
    <w:name w:val="Corpo do texto"/>
    <w:basedOn w:val="Normal"/>
    <w:rsid w:val="00195787"/>
    <w:pPr>
      <w:spacing w:after="140" w:line="288" w:lineRule="auto"/>
    </w:pPr>
  </w:style>
  <w:style w:type="paragraph" w:styleId="Lista">
    <w:name w:val="List"/>
    <w:basedOn w:val="Corpodotexto"/>
    <w:rsid w:val="00195787"/>
    <w:rPr>
      <w:rFonts w:cs="Mangal"/>
    </w:rPr>
  </w:style>
  <w:style w:type="paragraph" w:styleId="Legenda">
    <w:name w:val="caption"/>
    <w:basedOn w:val="Normal"/>
    <w:qFormat/>
    <w:rsid w:val="00195787"/>
    <w:pPr>
      <w:suppressLineNumbers/>
      <w:spacing w:before="120" w:after="120"/>
    </w:pPr>
    <w:rPr>
      <w:rFonts w:cs="Mangal"/>
      <w:i/>
      <w:iCs/>
      <w:sz w:val="24"/>
    </w:rPr>
  </w:style>
  <w:style w:type="paragraph" w:customStyle="1" w:styleId="ndice">
    <w:name w:val="Índice"/>
    <w:basedOn w:val="Normal"/>
    <w:rsid w:val="00195787"/>
    <w:pPr>
      <w:suppressLineNumbers/>
    </w:pPr>
    <w:rPr>
      <w:rFonts w:cs="Mangal"/>
    </w:rPr>
  </w:style>
  <w:style w:type="paragraph" w:styleId="PargrafodaLista">
    <w:name w:val="List Paragraph"/>
    <w:basedOn w:val="Normal"/>
    <w:link w:val="PargrafodaListaCarcter"/>
    <w:uiPriority w:val="34"/>
    <w:qFormat/>
    <w:rsid w:val="004773FC"/>
    <w:pPr>
      <w:ind w:left="720"/>
      <w:contextualSpacing/>
    </w:pPr>
  </w:style>
  <w:style w:type="paragraph" w:styleId="NormalWeb">
    <w:name w:val="Normal (Web)"/>
    <w:basedOn w:val="Normal"/>
    <w:uiPriority w:val="99"/>
    <w:rsid w:val="006B156A"/>
    <w:pPr>
      <w:spacing w:after="280"/>
    </w:pPr>
    <w:rPr>
      <w:rFonts w:ascii="Times New Roman" w:hAnsi="Times New Roman" w:cs="Times New Roman"/>
    </w:rPr>
  </w:style>
  <w:style w:type="paragraph" w:styleId="Textodebalo">
    <w:name w:val="Balloon Text"/>
    <w:basedOn w:val="Normal"/>
    <w:link w:val="TextodebaloCarcter"/>
    <w:uiPriority w:val="99"/>
    <w:rsid w:val="003A73C1"/>
    <w:rPr>
      <w:rFonts w:ascii="Tahoma" w:hAnsi="Tahoma" w:cs="Times New Roman"/>
      <w:sz w:val="16"/>
      <w:szCs w:val="16"/>
    </w:rPr>
  </w:style>
  <w:style w:type="paragraph" w:customStyle="1" w:styleId="Nvel2">
    <w:name w:val="Nível 2"/>
    <w:basedOn w:val="Normal"/>
    <w:next w:val="Normal"/>
    <w:rsid w:val="004B460A"/>
    <w:pPr>
      <w:spacing w:after="120"/>
      <w:jc w:val="both"/>
    </w:pPr>
    <w:rPr>
      <w:rFonts w:cs="Times New Roman"/>
      <w:b/>
      <w:szCs w:val="20"/>
    </w:rPr>
  </w:style>
  <w:style w:type="paragraph" w:styleId="Citao">
    <w:name w:val="Quote"/>
    <w:basedOn w:val="Normal"/>
    <w:next w:val="Normal"/>
    <w:link w:val="CitaoCarcter"/>
    <w:uiPriority w:val="29"/>
    <w:qFormat/>
    <w:rsid w:val="00C322F1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 w:cs="Times New Roman"/>
      <w:i/>
      <w:iCs/>
      <w:color w:val="000000"/>
      <w:lang w:eastAsia="en-US"/>
    </w:rPr>
  </w:style>
  <w:style w:type="paragraph" w:styleId="Listacommarcas5">
    <w:name w:val="List Bullet 5"/>
    <w:basedOn w:val="Normal"/>
    <w:rsid w:val="001A3A05"/>
    <w:pPr>
      <w:numPr>
        <w:numId w:val="2"/>
      </w:numPr>
      <w:contextualSpacing/>
    </w:pPr>
  </w:style>
  <w:style w:type="paragraph" w:customStyle="1" w:styleId="citao2">
    <w:name w:val="citação 2"/>
    <w:basedOn w:val="Citao"/>
    <w:qFormat/>
    <w:rsid w:val="000A23DA"/>
    <w:rPr>
      <w:szCs w:val="20"/>
    </w:rPr>
  </w:style>
  <w:style w:type="paragraph" w:styleId="Textodecomentrio">
    <w:name w:val="annotation text"/>
    <w:basedOn w:val="Normal"/>
    <w:link w:val="TextodecomentrioCarcter"/>
    <w:uiPriority w:val="99"/>
    <w:unhideWhenUsed/>
    <w:rsid w:val="0015519E"/>
    <w:rPr>
      <w:szCs w:val="20"/>
    </w:rPr>
  </w:style>
  <w:style w:type="paragraph" w:styleId="Assuntodecomentrio">
    <w:name w:val="annotation subject"/>
    <w:basedOn w:val="Textodecomentrio"/>
    <w:link w:val="AssuntodecomentrioCarcter"/>
    <w:uiPriority w:val="99"/>
    <w:semiHidden/>
    <w:unhideWhenUsed/>
    <w:rsid w:val="0015519E"/>
    <w:rPr>
      <w:b/>
      <w:bCs/>
    </w:rPr>
  </w:style>
  <w:style w:type="paragraph" w:styleId="Cabealho">
    <w:name w:val="header"/>
    <w:basedOn w:val="Normal"/>
    <w:link w:val="CabealhoCarcter"/>
    <w:uiPriority w:val="99"/>
    <w:unhideWhenUsed/>
    <w:rsid w:val="00DB64EF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arcter"/>
    <w:uiPriority w:val="99"/>
    <w:unhideWhenUsed/>
    <w:rsid w:val="00DB64EF"/>
    <w:pPr>
      <w:tabs>
        <w:tab w:val="center" w:pos="4252"/>
        <w:tab w:val="right" w:pos="8504"/>
      </w:tabs>
    </w:pPr>
  </w:style>
  <w:style w:type="paragraph" w:customStyle="1" w:styleId="Nivel10">
    <w:name w:val="Nivel1"/>
    <w:basedOn w:val="Cabealho1"/>
    <w:link w:val="Nivel1Char"/>
    <w:qFormat/>
    <w:rsid w:val="000D390A"/>
    <w:pPr>
      <w:numPr>
        <w:numId w:val="3"/>
      </w:numPr>
      <w:spacing w:before="480" w:line="276" w:lineRule="auto"/>
      <w:jc w:val="both"/>
    </w:pPr>
    <w:rPr>
      <w:rFonts w:ascii="Arial" w:hAnsi="Arial"/>
      <w:b/>
      <w:color w:val="000000"/>
      <w:sz w:val="20"/>
      <w:szCs w:val="20"/>
    </w:rPr>
  </w:style>
  <w:style w:type="paragraph" w:styleId="Reviso">
    <w:name w:val="Revision"/>
    <w:uiPriority w:val="99"/>
    <w:semiHidden/>
    <w:rsid w:val="00656F07"/>
    <w:pPr>
      <w:suppressAutoHyphens/>
    </w:pPr>
    <w:rPr>
      <w:rFonts w:ascii="Arial" w:hAnsi="Arial" w:cs="Tahoma"/>
      <w:szCs w:val="24"/>
    </w:rPr>
  </w:style>
  <w:style w:type="paragraph" w:styleId="Avanodecorpodetexto2">
    <w:name w:val="Body Text Indent 2"/>
    <w:basedOn w:val="Normal"/>
    <w:link w:val="Avanodecorpodetexto2Carcter"/>
    <w:rsid w:val="0073446A"/>
    <w:pPr>
      <w:spacing w:after="120" w:line="480" w:lineRule="auto"/>
      <w:ind w:left="283"/>
    </w:pPr>
    <w:rPr>
      <w:rFonts w:ascii="Times New Roman" w:hAnsi="Times New Roman" w:cs="Times New Roman"/>
      <w:sz w:val="24"/>
    </w:rPr>
  </w:style>
  <w:style w:type="paragraph" w:customStyle="1" w:styleId="PargrafodaLista1">
    <w:name w:val="Parágrafo da Lista1"/>
    <w:basedOn w:val="Normal"/>
    <w:qFormat/>
    <w:rsid w:val="006C27E6"/>
    <w:pPr>
      <w:suppressAutoHyphens w:val="0"/>
      <w:ind w:left="720"/>
    </w:pPr>
    <w:rPr>
      <w:rFonts w:ascii="Ecofont_Spranq_eco_Sans" w:hAnsi="Ecofont_Spranq_eco_Sans" w:cs="Ecofont_Spranq_eco_Sans"/>
      <w:sz w:val="24"/>
    </w:rPr>
  </w:style>
  <w:style w:type="paragraph" w:customStyle="1" w:styleId="WW-Padro">
    <w:name w:val="WW-Padrão"/>
    <w:rsid w:val="003B11E3"/>
    <w:pPr>
      <w:suppressAutoHyphens/>
    </w:pPr>
    <w:rPr>
      <w:sz w:val="24"/>
      <w:lang w:eastAsia="ar-SA"/>
    </w:rPr>
  </w:style>
  <w:style w:type="table" w:styleId="Tabelacomgrelha">
    <w:name w:val="Table Grid"/>
    <w:basedOn w:val="Tabelanormal"/>
    <w:uiPriority w:val="59"/>
    <w:unhideWhenUsed/>
    <w:rsid w:val="005006DB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rpodetexto">
    <w:name w:val="Body Text"/>
    <w:basedOn w:val="Normal"/>
    <w:link w:val="CorpodetextoCarcter"/>
    <w:rsid w:val="00E23909"/>
    <w:pPr>
      <w:suppressAutoHyphens w:val="0"/>
      <w:spacing w:after="120"/>
    </w:pPr>
    <w:rPr>
      <w:rFonts w:ascii="Times New Roman" w:hAnsi="Times New Roman" w:cs="Times New Roman"/>
      <w:sz w:val="24"/>
    </w:rPr>
  </w:style>
  <w:style w:type="character" w:customStyle="1" w:styleId="CorpodetextoCarcter">
    <w:name w:val="Corpo de texto Carácter"/>
    <w:basedOn w:val="Tipodeletrapredefinidodopargrafo"/>
    <w:link w:val="Corpodetexto"/>
    <w:rsid w:val="00E23909"/>
    <w:rPr>
      <w:sz w:val="24"/>
      <w:szCs w:val="24"/>
    </w:rPr>
  </w:style>
  <w:style w:type="paragraph" w:styleId="Textodebloco">
    <w:name w:val="Block Text"/>
    <w:basedOn w:val="Normal"/>
    <w:rsid w:val="00E23909"/>
    <w:pPr>
      <w:suppressAutoHyphens w:val="0"/>
      <w:ind w:left="567" w:right="284" w:hanging="567"/>
      <w:jc w:val="both"/>
    </w:pPr>
    <w:rPr>
      <w:rFonts w:ascii="Times New Roman" w:hAnsi="Times New Roman" w:cs="Times New Roman"/>
      <w:b/>
      <w:sz w:val="24"/>
      <w:szCs w:val="20"/>
    </w:rPr>
  </w:style>
  <w:style w:type="paragraph" w:customStyle="1" w:styleId="western">
    <w:name w:val="western"/>
    <w:basedOn w:val="Normal"/>
    <w:rsid w:val="00E23909"/>
    <w:pPr>
      <w:suppressAutoHyphens w:val="0"/>
      <w:spacing w:before="100" w:beforeAutospacing="1" w:after="119"/>
    </w:pPr>
    <w:rPr>
      <w:rFonts w:ascii="Times New Roman" w:hAnsi="Times New Roman" w:cs="Times New Roman"/>
      <w:sz w:val="24"/>
    </w:rPr>
  </w:style>
  <w:style w:type="paragraph" w:customStyle="1" w:styleId="Corpodetexto21">
    <w:name w:val="Corpo de texto 21"/>
    <w:basedOn w:val="Normal"/>
    <w:rsid w:val="001A6554"/>
    <w:pPr>
      <w:ind w:right="-148"/>
      <w:jc w:val="both"/>
    </w:pPr>
    <w:rPr>
      <w:rFonts w:cs="Times New Roman"/>
      <w:sz w:val="24"/>
      <w:szCs w:val="20"/>
      <w:lang w:eastAsia="ar-SA"/>
    </w:rPr>
  </w:style>
  <w:style w:type="paragraph" w:customStyle="1" w:styleId="Ttulo1doRosinaldo">
    <w:name w:val="Título 1 do Rosinaldo"/>
    <w:basedOn w:val="Normal"/>
    <w:rsid w:val="00313761"/>
    <w:pPr>
      <w:tabs>
        <w:tab w:val="num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character" w:styleId="Nmerodepgina">
    <w:name w:val="page number"/>
    <w:rsid w:val="00BB598F"/>
  </w:style>
  <w:style w:type="character" w:styleId="Hiperligao">
    <w:name w:val="Hyperlink"/>
    <w:basedOn w:val="Tipodeletrapredefinidodopargrafo"/>
    <w:uiPriority w:val="99"/>
    <w:unhideWhenUsed/>
    <w:rsid w:val="005853CE"/>
    <w:rPr>
      <w:color w:val="0000FF" w:themeColor="hyperlink"/>
      <w:u w:val="single"/>
    </w:rPr>
  </w:style>
  <w:style w:type="character" w:customStyle="1" w:styleId="MenoPendente1">
    <w:name w:val="Menção Pendente1"/>
    <w:basedOn w:val="Tipodeletrapredefinidodopargrafo"/>
    <w:uiPriority w:val="99"/>
    <w:semiHidden/>
    <w:unhideWhenUsed/>
    <w:rsid w:val="005853CE"/>
    <w:rPr>
      <w:color w:val="605E5C"/>
      <w:shd w:val="clear" w:color="auto" w:fill="E1DFDD"/>
    </w:rPr>
  </w:style>
  <w:style w:type="paragraph" w:customStyle="1" w:styleId="Nivel01">
    <w:name w:val="Nivel_01"/>
    <w:basedOn w:val="Cabealho1"/>
    <w:qFormat/>
    <w:rsid w:val="00F74382"/>
    <w:pPr>
      <w:numPr>
        <w:numId w:val="6"/>
      </w:numPr>
      <w:tabs>
        <w:tab w:val="num" w:pos="360"/>
        <w:tab w:val="left" w:pos="567"/>
      </w:tabs>
      <w:suppressAutoHyphens w:val="0"/>
      <w:jc w:val="both"/>
    </w:pPr>
    <w:rPr>
      <w:rFonts w:ascii="Ecofont_Spranq_eco_Sans" w:eastAsiaTheme="majorEastAsia" w:hAnsi="Ecofont_Spranq_eco_Sans"/>
      <w:b/>
      <w:bCs/>
      <w:color w:val="auto"/>
      <w:sz w:val="20"/>
      <w:szCs w:val="20"/>
    </w:rPr>
  </w:style>
  <w:style w:type="character" w:customStyle="1" w:styleId="GradeColorida-nfase1Char">
    <w:name w:val="Grade Colorida - Ênfase 1 Char"/>
    <w:link w:val="GradeColorida-nfase11"/>
    <w:uiPriority w:val="29"/>
    <w:rsid w:val="00F74382"/>
    <w:rPr>
      <w:rFonts w:ascii="Ecofont_Spranq_eco_Sans" w:eastAsia="Calibri" w:hAnsi="Ecofont_Spranq_eco_Sans" w:cs="Ecofont_Spranq_eco_Sans"/>
      <w:i/>
      <w:iCs/>
      <w:color w:val="000000"/>
      <w:szCs w:val="24"/>
      <w:shd w:val="clear" w:color="auto" w:fill="FFFFCC"/>
    </w:rPr>
  </w:style>
  <w:style w:type="paragraph" w:customStyle="1" w:styleId="GradeColorida-nfase11">
    <w:name w:val="Grade Colorida - Ênfase 11"/>
    <w:basedOn w:val="Normal"/>
    <w:next w:val="Normal"/>
    <w:link w:val="GradeColorida-nfase1Char"/>
    <w:uiPriority w:val="29"/>
    <w:qFormat/>
    <w:rsid w:val="00F7438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eastAsia="Calibri" w:hAnsi="Ecofont_Spranq_eco_Sans" w:cs="Ecofont_Spranq_eco_Sans"/>
      <w:i/>
      <w:iCs/>
      <w:color w:val="000000"/>
    </w:rPr>
  </w:style>
  <w:style w:type="paragraph" w:customStyle="1" w:styleId="Nivel01Titulo">
    <w:name w:val="Nivel_01_Titulo"/>
    <w:basedOn w:val="Cabealho1"/>
    <w:next w:val="Normal"/>
    <w:link w:val="Nivel01TituloChar"/>
    <w:qFormat/>
    <w:rsid w:val="00F74382"/>
    <w:pPr>
      <w:tabs>
        <w:tab w:val="num" w:pos="360"/>
        <w:tab w:val="left" w:pos="567"/>
      </w:tabs>
      <w:suppressAutoHyphens w:val="0"/>
      <w:jc w:val="both"/>
    </w:pPr>
    <w:rPr>
      <w:rFonts w:ascii="Arial" w:eastAsiaTheme="majorEastAsia" w:hAnsi="Arial"/>
      <w:b/>
      <w:bCs/>
      <w:color w:val="auto"/>
      <w:sz w:val="20"/>
      <w:szCs w:val="20"/>
    </w:rPr>
  </w:style>
  <w:style w:type="character" w:customStyle="1" w:styleId="Nivel01TituloChar">
    <w:name w:val="Nivel_01_Titulo Char"/>
    <w:basedOn w:val="Tipodeletrapredefinidodopargrafo"/>
    <w:link w:val="Nivel01Titulo"/>
    <w:locked/>
    <w:rsid w:val="00F74382"/>
    <w:rPr>
      <w:rFonts w:ascii="Arial" w:eastAsiaTheme="majorEastAsia" w:hAnsi="Arial"/>
      <w:b/>
      <w:bCs/>
    </w:rPr>
  </w:style>
  <w:style w:type="paragraph" w:customStyle="1" w:styleId="SombreamentoMdio1-nfase31">
    <w:name w:val="Sombreamento Médio 1 - Ênfase 31"/>
    <w:basedOn w:val="Normal"/>
    <w:next w:val="Normal"/>
    <w:rsid w:val="00A33729"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zh-CN"/>
    </w:rPr>
  </w:style>
  <w:style w:type="paragraph" w:customStyle="1" w:styleId="Citao1">
    <w:name w:val="Citação1"/>
    <w:basedOn w:val="Normal"/>
    <w:next w:val="Normal"/>
    <w:link w:val="QuoteChar"/>
    <w:qFormat/>
    <w:rsid w:val="001B3F0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cs="Ecofont_Spranq_eco_Sans"/>
      <w:i/>
      <w:iCs/>
      <w:color w:val="000000"/>
      <w:sz w:val="24"/>
      <w:shd w:val="clear" w:color="auto" w:fill="FFFFCC"/>
      <w:lang w:eastAsia="en-US"/>
    </w:rPr>
  </w:style>
  <w:style w:type="character" w:customStyle="1" w:styleId="QuoteChar">
    <w:name w:val="Quote Char"/>
    <w:link w:val="Citao1"/>
    <w:rsid w:val="001B3F02"/>
    <w:rPr>
      <w:rFonts w:ascii="Ecofont_Spranq_eco_Sans" w:hAnsi="Ecofont_Spranq_eco_Sans" w:cs="Ecofont_Spranq_eco_Sans"/>
      <w:i/>
      <w:iCs/>
      <w:color w:val="000000"/>
      <w:sz w:val="24"/>
      <w:szCs w:val="24"/>
      <w:shd w:val="clear" w:color="auto" w:fill="FFFFCC"/>
      <w:lang w:eastAsia="en-US"/>
    </w:rPr>
  </w:style>
  <w:style w:type="character" w:customStyle="1" w:styleId="Nivel2Char">
    <w:name w:val="Nivel 2 Char"/>
    <w:basedOn w:val="Tipodeletrapredefinidodopargrafo"/>
    <w:link w:val="Nivel2"/>
    <w:locked/>
    <w:rsid w:val="001B3F02"/>
    <w:rPr>
      <w:rFonts w:ascii="Ecofont_Spranq_eco_Sans" w:eastAsia="Arial Unicode MS" w:hAnsi="Ecofont_Spranq_eco_Sans"/>
    </w:rPr>
  </w:style>
  <w:style w:type="paragraph" w:customStyle="1" w:styleId="Nivel2">
    <w:name w:val="Nivel 2"/>
    <w:link w:val="Nivel2Char"/>
    <w:qFormat/>
    <w:rsid w:val="001B3F02"/>
    <w:pPr>
      <w:numPr>
        <w:ilvl w:val="1"/>
        <w:numId w:val="14"/>
      </w:numPr>
      <w:spacing w:before="120" w:after="120" w:line="276" w:lineRule="auto"/>
      <w:jc w:val="both"/>
    </w:pPr>
    <w:rPr>
      <w:rFonts w:ascii="Ecofont_Spranq_eco_Sans" w:eastAsia="Arial Unicode MS" w:hAnsi="Ecofont_Spranq_eco_Sans"/>
    </w:rPr>
  </w:style>
  <w:style w:type="paragraph" w:customStyle="1" w:styleId="Nivel1">
    <w:name w:val="Nivel 1"/>
    <w:basedOn w:val="Nivel2"/>
    <w:next w:val="Nivel2"/>
    <w:qFormat/>
    <w:rsid w:val="001B3F02"/>
    <w:pPr>
      <w:numPr>
        <w:ilvl w:val="0"/>
      </w:numPr>
      <w:tabs>
        <w:tab w:val="num" w:pos="360"/>
      </w:tabs>
      <w:ind w:left="720" w:hanging="432"/>
    </w:pPr>
    <w:rPr>
      <w:rFonts w:cs="Arial"/>
      <w:b/>
    </w:rPr>
  </w:style>
  <w:style w:type="paragraph" w:customStyle="1" w:styleId="Nivel3">
    <w:name w:val="Nivel 3"/>
    <w:basedOn w:val="Nivel2"/>
    <w:qFormat/>
    <w:rsid w:val="001B3F02"/>
    <w:pPr>
      <w:numPr>
        <w:ilvl w:val="2"/>
      </w:numPr>
      <w:tabs>
        <w:tab w:val="num" w:pos="360"/>
      </w:tabs>
      <w:ind w:left="2160" w:hanging="180"/>
    </w:pPr>
    <w:rPr>
      <w:rFonts w:cs="Arial"/>
      <w:color w:val="000000"/>
    </w:rPr>
  </w:style>
  <w:style w:type="paragraph" w:customStyle="1" w:styleId="Nivel4">
    <w:name w:val="Nivel 4"/>
    <w:basedOn w:val="Nivel3"/>
    <w:qFormat/>
    <w:rsid w:val="001B3F02"/>
    <w:pPr>
      <w:numPr>
        <w:ilvl w:val="3"/>
      </w:numPr>
      <w:tabs>
        <w:tab w:val="num" w:pos="360"/>
      </w:tabs>
      <w:ind w:left="2880" w:hanging="360"/>
    </w:pPr>
    <w:rPr>
      <w:color w:val="auto"/>
    </w:rPr>
  </w:style>
  <w:style w:type="paragraph" w:customStyle="1" w:styleId="Nivel5">
    <w:name w:val="Nivel 5"/>
    <w:basedOn w:val="Nivel4"/>
    <w:qFormat/>
    <w:rsid w:val="001B3F02"/>
    <w:pPr>
      <w:numPr>
        <w:ilvl w:val="4"/>
      </w:numPr>
      <w:tabs>
        <w:tab w:val="num" w:pos="360"/>
      </w:tabs>
      <w:ind w:left="3600" w:hanging="360"/>
    </w:pPr>
  </w:style>
  <w:style w:type="character" w:customStyle="1" w:styleId="MenoPendente2">
    <w:name w:val="Menção Pendente2"/>
    <w:basedOn w:val="Tipodeletrapredefinidodopargrafo"/>
    <w:uiPriority w:val="99"/>
    <w:semiHidden/>
    <w:unhideWhenUsed/>
    <w:rsid w:val="00C433C3"/>
    <w:rPr>
      <w:color w:val="605E5C"/>
      <w:shd w:val="clear" w:color="auto" w:fill="E1DFDD"/>
    </w:rPr>
  </w:style>
  <w:style w:type="character" w:customStyle="1" w:styleId="Cabealho3Carcter">
    <w:name w:val="Cabeçalho 3 Carácter"/>
    <w:basedOn w:val="Tipodeletrapredefinidodopargrafo"/>
    <w:link w:val="Cabealho3"/>
    <w:rsid w:val="006314E9"/>
    <w:rPr>
      <w:b/>
      <w:sz w:val="24"/>
      <w:lang w:eastAsia="zh-CN"/>
    </w:rPr>
  </w:style>
  <w:style w:type="character" w:customStyle="1" w:styleId="Cabealho4Carcter">
    <w:name w:val="Cabeçalho 4 Carácter"/>
    <w:basedOn w:val="Tipodeletrapredefinidodopargrafo"/>
    <w:link w:val="Cabealho4"/>
    <w:uiPriority w:val="9"/>
    <w:rsid w:val="006314E9"/>
    <w:rPr>
      <w:b/>
      <w:i/>
      <w:sz w:val="24"/>
      <w:lang w:eastAsia="zh-CN"/>
    </w:rPr>
  </w:style>
  <w:style w:type="character" w:customStyle="1" w:styleId="Cabealho5Carcter">
    <w:name w:val="Cabeçalho 5 Carácter"/>
    <w:basedOn w:val="Tipodeletrapredefinidodopargrafo"/>
    <w:link w:val="Cabealho5"/>
    <w:rsid w:val="006314E9"/>
    <w:rPr>
      <w:rFonts w:ascii="Arial" w:hAnsi="Arial" w:cs="Arial"/>
      <w:sz w:val="22"/>
      <w:lang w:eastAsia="zh-CN"/>
    </w:rPr>
  </w:style>
  <w:style w:type="character" w:customStyle="1" w:styleId="Cabealho6Carcter">
    <w:name w:val="Cabeçalho 6 Carácter"/>
    <w:basedOn w:val="Tipodeletrapredefinidodopargrafo"/>
    <w:link w:val="Cabealho6"/>
    <w:rsid w:val="006314E9"/>
    <w:rPr>
      <w:rFonts w:ascii="Arial" w:hAnsi="Arial" w:cs="Arial"/>
      <w:i/>
      <w:sz w:val="22"/>
      <w:lang w:eastAsia="zh-CN"/>
    </w:rPr>
  </w:style>
  <w:style w:type="character" w:customStyle="1" w:styleId="Cabealho7Carcter">
    <w:name w:val="Cabeçalho 7 Carácter"/>
    <w:basedOn w:val="Tipodeletrapredefinidodopargrafo"/>
    <w:link w:val="Cabealho7"/>
    <w:rsid w:val="006314E9"/>
    <w:rPr>
      <w:rFonts w:ascii="Arial" w:hAnsi="Arial" w:cs="Arial"/>
      <w:lang w:eastAsia="zh-CN"/>
    </w:rPr>
  </w:style>
  <w:style w:type="character" w:customStyle="1" w:styleId="Cabealho8Carcter">
    <w:name w:val="Cabeçalho 8 Carácter"/>
    <w:basedOn w:val="Tipodeletrapredefinidodopargrafo"/>
    <w:link w:val="Cabealho8"/>
    <w:rsid w:val="006314E9"/>
    <w:rPr>
      <w:rFonts w:ascii="Arial" w:hAnsi="Arial" w:cs="Arial"/>
      <w:i/>
      <w:lang w:eastAsia="zh-CN"/>
    </w:rPr>
  </w:style>
  <w:style w:type="character" w:customStyle="1" w:styleId="Cabealho9Carcter">
    <w:name w:val="Cabeçalho 9 Carácter"/>
    <w:basedOn w:val="Tipodeletrapredefinidodopargrafo"/>
    <w:link w:val="Cabealho9"/>
    <w:rsid w:val="006314E9"/>
    <w:rPr>
      <w:rFonts w:ascii="Arial" w:hAnsi="Arial" w:cs="Arial"/>
      <w:i/>
      <w:sz w:val="18"/>
      <w:lang w:eastAsia="zh-CN"/>
    </w:rPr>
  </w:style>
  <w:style w:type="character" w:customStyle="1" w:styleId="WW8Num1z0">
    <w:name w:val="WW8Num1z0"/>
    <w:rsid w:val="006314E9"/>
    <w:rPr>
      <w:rFonts w:ascii="Symbol" w:hAnsi="Symbol" w:cs="Symbol"/>
    </w:rPr>
  </w:style>
  <w:style w:type="character" w:customStyle="1" w:styleId="WW8Num1z1">
    <w:name w:val="WW8Num1z1"/>
    <w:rsid w:val="006314E9"/>
  </w:style>
  <w:style w:type="character" w:customStyle="1" w:styleId="WW8Num1z2">
    <w:name w:val="WW8Num1z2"/>
    <w:rsid w:val="006314E9"/>
  </w:style>
  <w:style w:type="character" w:customStyle="1" w:styleId="WW8Num1z3">
    <w:name w:val="WW8Num1z3"/>
    <w:rsid w:val="006314E9"/>
  </w:style>
  <w:style w:type="character" w:customStyle="1" w:styleId="WW8Num1z4">
    <w:name w:val="WW8Num1z4"/>
    <w:rsid w:val="006314E9"/>
  </w:style>
  <w:style w:type="character" w:customStyle="1" w:styleId="WW8Num1z5">
    <w:name w:val="WW8Num1z5"/>
    <w:rsid w:val="006314E9"/>
  </w:style>
  <w:style w:type="character" w:customStyle="1" w:styleId="WW8Num1z6">
    <w:name w:val="WW8Num1z6"/>
    <w:rsid w:val="006314E9"/>
  </w:style>
  <w:style w:type="character" w:customStyle="1" w:styleId="WW8Num1z7">
    <w:name w:val="WW8Num1z7"/>
    <w:rsid w:val="006314E9"/>
  </w:style>
  <w:style w:type="character" w:customStyle="1" w:styleId="WW8Num1z8">
    <w:name w:val="WW8Num1z8"/>
    <w:rsid w:val="006314E9"/>
  </w:style>
  <w:style w:type="character" w:customStyle="1" w:styleId="WW8Num2z0">
    <w:name w:val="WW8Num2z0"/>
    <w:rsid w:val="006314E9"/>
    <w:rPr>
      <w:rFonts w:ascii="Symbol" w:hAnsi="Symbol" w:cs="Symbol"/>
    </w:rPr>
  </w:style>
  <w:style w:type="character" w:customStyle="1" w:styleId="WW8Num3z0">
    <w:name w:val="WW8Num3z0"/>
    <w:rsid w:val="006314E9"/>
    <w:rPr>
      <w:rFonts w:ascii="Symbol" w:hAnsi="Symbol" w:cs="StarSymbol"/>
      <w:color w:val="0000FF"/>
      <w:sz w:val="18"/>
      <w:szCs w:val="18"/>
    </w:rPr>
  </w:style>
  <w:style w:type="character" w:customStyle="1" w:styleId="WW8Num3z1">
    <w:name w:val="WW8Num3z1"/>
    <w:rsid w:val="006314E9"/>
    <w:rPr>
      <w:rFonts w:ascii="OpenSymbol" w:hAnsi="OpenSymbol" w:cs="Courier New"/>
    </w:rPr>
  </w:style>
  <w:style w:type="character" w:customStyle="1" w:styleId="WW8Num3z2">
    <w:name w:val="WW8Num3z2"/>
    <w:rsid w:val="006314E9"/>
  </w:style>
  <w:style w:type="character" w:customStyle="1" w:styleId="WW8Num3z3">
    <w:name w:val="WW8Num3z3"/>
    <w:rsid w:val="006314E9"/>
  </w:style>
  <w:style w:type="character" w:customStyle="1" w:styleId="WW8Num3z4">
    <w:name w:val="WW8Num3z4"/>
    <w:rsid w:val="006314E9"/>
  </w:style>
  <w:style w:type="character" w:customStyle="1" w:styleId="WW8Num3z5">
    <w:name w:val="WW8Num3z5"/>
    <w:rsid w:val="006314E9"/>
  </w:style>
  <w:style w:type="character" w:customStyle="1" w:styleId="WW8Num3z6">
    <w:name w:val="WW8Num3z6"/>
    <w:rsid w:val="006314E9"/>
  </w:style>
  <w:style w:type="character" w:customStyle="1" w:styleId="WW8Num3z7">
    <w:name w:val="WW8Num3z7"/>
    <w:rsid w:val="006314E9"/>
  </w:style>
  <w:style w:type="character" w:customStyle="1" w:styleId="WW8Num3z8">
    <w:name w:val="WW8Num3z8"/>
    <w:rsid w:val="006314E9"/>
  </w:style>
  <w:style w:type="character" w:customStyle="1" w:styleId="WW8Num4z0">
    <w:name w:val="WW8Num4z0"/>
    <w:rsid w:val="006314E9"/>
    <w:rPr>
      <w:rFonts w:ascii="Symbol" w:hAnsi="Symbol" w:cs="Arial Narrow"/>
      <w:b/>
      <w:sz w:val="18"/>
      <w:szCs w:val="18"/>
    </w:rPr>
  </w:style>
  <w:style w:type="character" w:customStyle="1" w:styleId="WW8Num4z1">
    <w:name w:val="WW8Num4z1"/>
    <w:rsid w:val="006314E9"/>
    <w:rPr>
      <w:rFonts w:ascii="OpenSymbol" w:hAnsi="OpenSymbol" w:cs="OpenSymbol"/>
    </w:rPr>
  </w:style>
  <w:style w:type="character" w:customStyle="1" w:styleId="WW8Num5z0">
    <w:name w:val="WW8Num5z0"/>
    <w:rsid w:val="006314E9"/>
    <w:rPr>
      <w:rFonts w:cs="Arial"/>
      <w:b/>
    </w:rPr>
  </w:style>
  <w:style w:type="character" w:customStyle="1" w:styleId="WW8Num5z1">
    <w:name w:val="WW8Num5z1"/>
    <w:rsid w:val="006314E9"/>
  </w:style>
  <w:style w:type="character" w:customStyle="1" w:styleId="WW8Num5z2">
    <w:name w:val="WW8Num5z2"/>
    <w:rsid w:val="006314E9"/>
  </w:style>
  <w:style w:type="character" w:customStyle="1" w:styleId="WW8Num5z3">
    <w:name w:val="WW8Num5z3"/>
    <w:rsid w:val="006314E9"/>
  </w:style>
  <w:style w:type="character" w:customStyle="1" w:styleId="WW8Num5z4">
    <w:name w:val="WW8Num5z4"/>
    <w:rsid w:val="006314E9"/>
  </w:style>
  <w:style w:type="character" w:customStyle="1" w:styleId="WW8Num5z5">
    <w:name w:val="WW8Num5z5"/>
    <w:rsid w:val="006314E9"/>
    <w:rPr>
      <w:b/>
      <w:sz w:val="20"/>
      <w:szCs w:val="20"/>
    </w:rPr>
  </w:style>
  <w:style w:type="character" w:customStyle="1" w:styleId="WW8Num5z6">
    <w:name w:val="WW8Num5z6"/>
    <w:rsid w:val="006314E9"/>
  </w:style>
  <w:style w:type="character" w:customStyle="1" w:styleId="WW8Num5z7">
    <w:name w:val="WW8Num5z7"/>
    <w:rsid w:val="006314E9"/>
  </w:style>
  <w:style w:type="character" w:customStyle="1" w:styleId="WW8Num5z8">
    <w:name w:val="WW8Num5z8"/>
    <w:rsid w:val="006314E9"/>
  </w:style>
  <w:style w:type="character" w:customStyle="1" w:styleId="WW8Num6z0">
    <w:name w:val="WW8Num6z0"/>
    <w:rsid w:val="006314E9"/>
    <w:rPr>
      <w:rFonts w:ascii="Symbol" w:hAnsi="Symbol" w:cs="Symbol"/>
      <w:sz w:val="18"/>
      <w:szCs w:val="18"/>
    </w:rPr>
  </w:style>
  <w:style w:type="character" w:customStyle="1" w:styleId="WW8Num7z0">
    <w:name w:val="WW8Num7z0"/>
    <w:rsid w:val="006314E9"/>
    <w:rPr>
      <w:rFonts w:ascii="Symbol" w:hAnsi="Symbol" w:cs="Arial Narrow"/>
    </w:rPr>
  </w:style>
  <w:style w:type="character" w:customStyle="1" w:styleId="WW8Num8z0">
    <w:name w:val="WW8Num8z0"/>
    <w:rsid w:val="006314E9"/>
    <w:rPr>
      <w:rFonts w:ascii="Symbol" w:hAnsi="Symbol" w:cs="Symbol"/>
    </w:rPr>
  </w:style>
  <w:style w:type="character" w:customStyle="1" w:styleId="WW8Num9z0">
    <w:name w:val="WW8Num9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0z0">
    <w:name w:val="WW8Num10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1z0">
    <w:name w:val="WW8Num11z0"/>
    <w:rsid w:val="006314E9"/>
    <w:rPr>
      <w:rFonts w:ascii="Symbol" w:hAnsi="Symbol" w:cs="Arial"/>
      <w:b/>
      <w:sz w:val="20"/>
      <w:szCs w:val="20"/>
    </w:rPr>
  </w:style>
  <w:style w:type="character" w:customStyle="1" w:styleId="WW8Num12z0">
    <w:name w:val="WW8Num12z0"/>
    <w:rsid w:val="006314E9"/>
    <w:rPr>
      <w:rFonts w:ascii="Symbol" w:hAnsi="Symbol" w:cs="Arial Narrow"/>
      <w:b/>
      <w:sz w:val="20"/>
      <w:szCs w:val="20"/>
    </w:rPr>
  </w:style>
  <w:style w:type="character" w:customStyle="1" w:styleId="WW8Num13z0">
    <w:name w:val="WW8Num13z0"/>
    <w:rsid w:val="006314E9"/>
    <w:rPr>
      <w:rFonts w:cs="Arial Narrow"/>
    </w:rPr>
  </w:style>
  <w:style w:type="character" w:customStyle="1" w:styleId="WW8Num13z1">
    <w:name w:val="WW8Num13z1"/>
    <w:rsid w:val="006314E9"/>
    <w:rPr>
      <w:b/>
    </w:rPr>
  </w:style>
  <w:style w:type="character" w:customStyle="1" w:styleId="WW8Num13z2">
    <w:name w:val="WW8Num13z2"/>
    <w:rsid w:val="006314E9"/>
  </w:style>
  <w:style w:type="character" w:customStyle="1" w:styleId="WW8Num13z3">
    <w:name w:val="WW8Num13z3"/>
    <w:rsid w:val="006314E9"/>
  </w:style>
  <w:style w:type="character" w:customStyle="1" w:styleId="WW8Num13z4">
    <w:name w:val="WW8Num13z4"/>
    <w:rsid w:val="006314E9"/>
  </w:style>
  <w:style w:type="character" w:customStyle="1" w:styleId="WW8Num13z5">
    <w:name w:val="WW8Num13z5"/>
    <w:rsid w:val="006314E9"/>
  </w:style>
  <w:style w:type="character" w:customStyle="1" w:styleId="WW8Num13z6">
    <w:name w:val="WW8Num13z6"/>
    <w:rsid w:val="006314E9"/>
  </w:style>
  <w:style w:type="character" w:customStyle="1" w:styleId="WW8Num13z7">
    <w:name w:val="WW8Num13z7"/>
    <w:rsid w:val="006314E9"/>
  </w:style>
  <w:style w:type="character" w:customStyle="1" w:styleId="WW8Num13z8">
    <w:name w:val="WW8Num13z8"/>
    <w:rsid w:val="006314E9"/>
  </w:style>
  <w:style w:type="character" w:customStyle="1" w:styleId="WW8Num14z0">
    <w:name w:val="WW8Num14z0"/>
    <w:rsid w:val="006314E9"/>
    <w:rPr>
      <w:rFonts w:cs="Arial Narrow"/>
      <w:sz w:val="20"/>
      <w:szCs w:val="20"/>
    </w:rPr>
  </w:style>
  <w:style w:type="character" w:customStyle="1" w:styleId="WW8Num14z1">
    <w:name w:val="WW8Num14z1"/>
    <w:rsid w:val="006314E9"/>
  </w:style>
  <w:style w:type="character" w:customStyle="1" w:styleId="WW8Num14z2">
    <w:name w:val="WW8Num14z2"/>
    <w:rsid w:val="006314E9"/>
  </w:style>
  <w:style w:type="character" w:customStyle="1" w:styleId="WW8Num14z3">
    <w:name w:val="WW8Num14z3"/>
    <w:rsid w:val="006314E9"/>
  </w:style>
  <w:style w:type="character" w:customStyle="1" w:styleId="WW8Num14z4">
    <w:name w:val="WW8Num14z4"/>
    <w:rsid w:val="006314E9"/>
  </w:style>
  <w:style w:type="character" w:customStyle="1" w:styleId="WW8Num14z5">
    <w:name w:val="WW8Num14z5"/>
    <w:rsid w:val="006314E9"/>
  </w:style>
  <w:style w:type="character" w:customStyle="1" w:styleId="WW8Num14z6">
    <w:name w:val="WW8Num14z6"/>
    <w:rsid w:val="006314E9"/>
  </w:style>
  <w:style w:type="character" w:customStyle="1" w:styleId="WW8Num14z7">
    <w:name w:val="WW8Num14z7"/>
    <w:rsid w:val="006314E9"/>
  </w:style>
  <w:style w:type="character" w:customStyle="1" w:styleId="WW8Num14z8">
    <w:name w:val="WW8Num14z8"/>
    <w:rsid w:val="006314E9"/>
  </w:style>
  <w:style w:type="character" w:customStyle="1" w:styleId="WW8Num15z0">
    <w:name w:val="WW8Num15z0"/>
    <w:rsid w:val="006314E9"/>
    <w:rPr>
      <w:rFonts w:ascii="Arial Narrow" w:hAnsi="Arial Narrow" w:cs="Arial Narrow"/>
      <w:b/>
      <w:sz w:val="18"/>
      <w:szCs w:val="18"/>
    </w:rPr>
  </w:style>
  <w:style w:type="character" w:customStyle="1" w:styleId="WW8Num15z1">
    <w:name w:val="WW8Num15z1"/>
    <w:rsid w:val="006314E9"/>
    <w:rPr>
      <w:rFonts w:ascii="Courier New" w:hAnsi="Courier New" w:cs="Courier New"/>
    </w:rPr>
  </w:style>
  <w:style w:type="character" w:customStyle="1" w:styleId="WW8Num15z2">
    <w:name w:val="WW8Num15z2"/>
    <w:rsid w:val="006314E9"/>
    <w:rPr>
      <w:rFonts w:ascii="Wingdings" w:hAnsi="Wingdings" w:cs="Wingdings"/>
    </w:rPr>
  </w:style>
  <w:style w:type="character" w:customStyle="1" w:styleId="WW8Num15z3">
    <w:name w:val="WW8Num15z3"/>
    <w:rsid w:val="006314E9"/>
  </w:style>
  <w:style w:type="character" w:customStyle="1" w:styleId="WW8Num15z4">
    <w:name w:val="WW8Num15z4"/>
    <w:rsid w:val="006314E9"/>
  </w:style>
  <w:style w:type="character" w:customStyle="1" w:styleId="WW8Num15z5">
    <w:name w:val="WW8Num15z5"/>
    <w:rsid w:val="006314E9"/>
  </w:style>
  <w:style w:type="character" w:customStyle="1" w:styleId="WW8Num15z6">
    <w:name w:val="WW8Num15z6"/>
    <w:rsid w:val="006314E9"/>
  </w:style>
  <w:style w:type="character" w:customStyle="1" w:styleId="WW8Num15z7">
    <w:name w:val="WW8Num15z7"/>
    <w:rsid w:val="006314E9"/>
  </w:style>
  <w:style w:type="character" w:customStyle="1" w:styleId="WW8Num15z8">
    <w:name w:val="WW8Num15z8"/>
    <w:rsid w:val="006314E9"/>
  </w:style>
  <w:style w:type="character" w:customStyle="1" w:styleId="WW8Num16z0">
    <w:name w:val="WW8Num16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7z0">
    <w:name w:val="WW8Num17z0"/>
    <w:rsid w:val="006314E9"/>
    <w:rPr>
      <w:rFonts w:ascii="Symbol" w:hAnsi="Symbol" w:cs="Arial"/>
      <w:sz w:val="20"/>
      <w:szCs w:val="20"/>
    </w:rPr>
  </w:style>
  <w:style w:type="character" w:customStyle="1" w:styleId="WW8Num17z1">
    <w:name w:val="WW8Num17z1"/>
    <w:rsid w:val="006314E9"/>
    <w:rPr>
      <w:rFonts w:ascii="OpenSymbol" w:hAnsi="OpenSymbol" w:cs="OpenSymbol"/>
    </w:rPr>
  </w:style>
  <w:style w:type="character" w:customStyle="1" w:styleId="WW8Num18z0">
    <w:name w:val="WW8Num18z0"/>
    <w:rsid w:val="006314E9"/>
    <w:rPr>
      <w:rFonts w:ascii="Arial Narrow" w:eastAsia="Arial Narrow" w:hAnsi="Arial Narrow" w:cs="Arial Narrow" w:hint="default"/>
      <w:b/>
    </w:rPr>
  </w:style>
  <w:style w:type="character" w:customStyle="1" w:styleId="WW8Num19z0">
    <w:name w:val="WW8Num19z0"/>
    <w:rsid w:val="006314E9"/>
    <w:rPr>
      <w:rFonts w:ascii="Symbol" w:hAnsi="Symbol" w:cs="Symbol" w:hint="default"/>
    </w:rPr>
  </w:style>
  <w:style w:type="character" w:customStyle="1" w:styleId="WW8Num20z0">
    <w:name w:val="WW8Num20z0"/>
    <w:rsid w:val="006314E9"/>
    <w:rPr>
      <w:rFonts w:ascii="Arial Narrow" w:hAnsi="Arial Narrow" w:cs="Arial Narrow" w:hint="default"/>
    </w:rPr>
  </w:style>
  <w:style w:type="character" w:customStyle="1" w:styleId="WW8Num21z0">
    <w:name w:val="WW8Num21z0"/>
    <w:rsid w:val="006314E9"/>
    <w:rPr>
      <w:rFonts w:ascii="Arial Narrow" w:hAnsi="Arial Narrow" w:cs="Arial Narrow" w:hint="default"/>
      <w:b/>
      <w:sz w:val="20"/>
      <w:szCs w:val="20"/>
    </w:rPr>
  </w:style>
  <w:style w:type="character" w:customStyle="1" w:styleId="Fontepargpadro4">
    <w:name w:val="Fonte parág. padrão4"/>
    <w:rsid w:val="006314E9"/>
  </w:style>
  <w:style w:type="character" w:customStyle="1" w:styleId="WW8Num8z1">
    <w:name w:val="WW8Num8z1"/>
    <w:rsid w:val="006314E9"/>
    <w:rPr>
      <w:rFonts w:ascii="Wingdings" w:hAnsi="Wingdings" w:cs="Courier New"/>
    </w:rPr>
  </w:style>
  <w:style w:type="character" w:customStyle="1" w:styleId="WW8Num8z3">
    <w:name w:val="WW8Num8z3"/>
    <w:rsid w:val="006314E9"/>
  </w:style>
  <w:style w:type="character" w:customStyle="1" w:styleId="WW8Num8z4">
    <w:name w:val="WW8Num8z4"/>
    <w:rsid w:val="006314E9"/>
  </w:style>
  <w:style w:type="character" w:customStyle="1" w:styleId="WW8Num8z7">
    <w:name w:val="WW8Num8z7"/>
    <w:rsid w:val="006314E9"/>
    <w:rPr>
      <w:rFonts w:ascii="Courier New" w:hAnsi="Courier New" w:cs="Courier New"/>
    </w:rPr>
  </w:style>
  <w:style w:type="character" w:customStyle="1" w:styleId="WW8Num9z1">
    <w:name w:val="WW8Num9z1"/>
    <w:rsid w:val="006314E9"/>
  </w:style>
  <w:style w:type="character" w:customStyle="1" w:styleId="WW8Num9z2">
    <w:name w:val="WW8Num9z2"/>
    <w:rsid w:val="006314E9"/>
  </w:style>
  <w:style w:type="character" w:customStyle="1" w:styleId="WW8Num9z3">
    <w:name w:val="WW8Num9z3"/>
    <w:rsid w:val="006314E9"/>
  </w:style>
  <w:style w:type="character" w:customStyle="1" w:styleId="WW8Num9z4">
    <w:name w:val="WW8Num9z4"/>
    <w:rsid w:val="006314E9"/>
  </w:style>
  <w:style w:type="character" w:customStyle="1" w:styleId="WW8Num9z5">
    <w:name w:val="WW8Num9z5"/>
    <w:rsid w:val="006314E9"/>
  </w:style>
  <w:style w:type="character" w:customStyle="1" w:styleId="WW8Num9z6">
    <w:name w:val="WW8Num9z6"/>
    <w:rsid w:val="006314E9"/>
  </w:style>
  <w:style w:type="character" w:customStyle="1" w:styleId="WW8Num9z7">
    <w:name w:val="WW8Num9z7"/>
    <w:rsid w:val="006314E9"/>
  </w:style>
  <w:style w:type="character" w:customStyle="1" w:styleId="WW8Num9z8">
    <w:name w:val="WW8Num9z8"/>
    <w:rsid w:val="006314E9"/>
  </w:style>
  <w:style w:type="character" w:customStyle="1" w:styleId="WW8Num16z1">
    <w:name w:val="WW8Num16z1"/>
    <w:rsid w:val="006314E9"/>
    <w:rPr>
      <w:b/>
    </w:rPr>
  </w:style>
  <w:style w:type="character" w:customStyle="1" w:styleId="WW8Num16z2">
    <w:name w:val="WW8Num16z2"/>
    <w:rsid w:val="006314E9"/>
  </w:style>
  <w:style w:type="character" w:customStyle="1" w:styleId="WW8Num16z3">
    <w:name w:val="WW8Num16z3"/>
    <w:rsid w:val="006314E9"/>
  </w:style>
  <w:style w:type="character" w:customStyle="1" w:styleId="WW8Num16z4">
    <w:name w:val="WW8Num16z4"/>
    <w:rsid w:val="006314E9"/>
  </w:style>
  <w:style w:type="character" w:customStyle="1" w:styleId="WW8Num16z5">
    <w:name w:val="WW8Num16z5"/>
    <w:rsid w:val="006314E9"/>
  </w:style>
  <w:style w:type="character" w:customStyle="1" w:styleId="WW8Num16z6">
    <w:name w:val="WW8Num16z6"/>
    <w:rsid w:val="006314E9"/>
  </w:style>
  <w:style w:type="character" w:customStyle="1" w:styleId="WW8Num16z7">
    <w:name w:val="WW8Num16z7"/>
    <w:rsid w:val="006314E9"/>
  </w:style>
  <w:style w:type="character" w:customStyle="1" w:styleId="WW8Num16z8">
    <w:name w:val="WW8Num16z8"/>
    <w:rsid w:val="006314E9"/>
  </w:style>
  <w:style w:type="character" w:customStyle="1" w:styleId="WW8Num17z2">
    <w:name w:val="WW8Num17z2"/>
    <w:rsid w:val="006314E9"/>
  </w:style>
  <w:style w:type="character" w:customStyle="1" w:styleId="WW8Num17z3">
    <w:name w:val="WW8Num17z3"/>
    <w:rsid w:val="006314E9"/>
  </w:style>
  <w:style w:type="character" w:customStyle="1" w:styleId="WW8Num17z4">
    <w:name w:val="WW8Num17z4"/>
    <w:rsid w:val="006314E9"/>
  </w:style>
  <w:style w:type="character" w:customStyle="1" w:styleId="WW8Num17z5">
    <w:name w:val="WW8Num17z5"/>
    <w:rsid w:val="006314E9"/>
  </w:style>
  <w:style w:type="character" w:customStyle="1" w:styleId="WW8Num17z6">
    <w:name w:val="WW8Num17z6"/>
    <w:rsid w:val="006314E9"/>
  </w:style>
  <w:style w:type="character" w:customStyle="1" w:styleId="WW8Num17z7">
    <w:name w:val="WW8Num17z7"/>
    <w:rsid w:val="006314E9"/>
  </w:style>
  <w:style w:type="character" w:customStyle="1" w:styleId="WW8Num17z8">
    <w:name w:val="WW8Num17z8"/>
    <w:rsid w:val="006314E9"/>
  </w:style>
  <w:style w:type="character" w:customStyle="1" w:styleId="WW8Num19z1">
    <w:name w:val="WW8Num19z1"/>
    <w:rsid w:val="006314E9"/>
    <w:rPr>
      <w:rFonts w:ascii="Courier New" w:hAnsi="Courier New" w:cs="Courier New"/>
    </w:rPr>
  </w:style>
  <w:style w:type="character" w:customStyle="1" w:styleId="WW8Num19z2">
    <w:name w:val="WW8Num19z2"/>
    <w:rsid w:val="006314E9"/>
    <w:rPr>
      <w:rFonts w:ascii="Wingdings" w:hAnsi="Wingdings" w:cs="Wingdings"/>
    </w:rPr>
  </w:style>
  <w:style w:type="character" w:customStyle="1" w:styleId="WW8Num19z3">
    <w:name w:val="WW8Num19z3"/>
    <w:rsid w:val="006314E9"/>
  </w:style>
  <w:style w:type="character" w:customStyle="1" w:styleId="WW8Num19z4">
    <w:name w:val="WW8Num19z4"/>
    <w:rsid w:val="006314E9"/>
  </w:style>
  <w:style w:type="character" w:customStyle="1" w:styleId="WW8Num19z5">
    <w:name w:val="WW8Num19z5"/>
    <w:rsid w:val="006314E9"/>
  </w:style>
  <w:style w:type="character" w:customStyle="1" w:styleId="WW8Num19z6">
    <w:name w:val="WW8Num19z6"/>
    <w:rsid w:val="006314E9"/>
  </w:style>
  <w:style w:type="character" w:customStyle="1" w:styleId="WW8Num19z7">
    <w:name w:val="WW8Num19z7"/>
    <w:rsid w:val="006314E9"/>
  </w:style>
  <w:style w:type="character" w:customStyle="1" w:styleId="WW8Num19z8">
    <w:name w:val="WW8Num19z8"/>
    <w:rsid w:val="006314E9"/>
  </w:style>
  <w:style w:type="character" w:customStyle="1" w:styleId="WW8Num21z1">
    <w:name w:val="WW8Num21z1"/>
    <w:rsid w:val="006314E9"/>
    <w:rPr>
      <w:rFonts w:ascii="OpenSymbol" w:hAnsi="OpenSymbol" w:cs="OpenSymbol"/>
    </w:rPr>
  </w:style>
  <w:style w:type="character" w:customStyle="1" w:styleId="WW8Num22z0">
    <w:name w:val="WW8Num22z0"/>
    <w:rsid w:val="006314E9"/>
    <w:rPr>
      <w:rFonts w:ascii="Arial Narrow" w:hAnsi="Arial Narrow" w:cs="Arial Narrow" w:hint="default"/>
    </w:rPr>
  </w:style>
  <w:style w:type="character" w:customStyle="1" w:styleId="WW8Num22z1">
    <w:name w:val="WW8Num22z1"/>
    <w:rsid w:val="006314E9"/>
  </w:style>
  <w:style w:type="character" w:customStyle="1" w:styleId="WW8Num22z2">
    <w:name w:val="WW8Num22z2"/>
    <w:rsid w:val="006314E9"/>
  </w:style>
  <w:style w:type="character" w:customStyle="1" w:styleId="WW8Num22z3">
    <w:name w:val="WW8Num22z3"/>
    <w:rsid w:val="006314E9"/>
  </w:style>
  <w:style w:type="character" w:customStyle="1" w:styleId="WW8Num22z4">
    <w:name w:val="WW8Num22z4"/>
    <w:rsid w:val="006314E9"/>
  </w:style>
  <w:style w:type="character" w:customStyle="1" w:styleId="WW8Num22z5">
    <w:name w:val="WW8Num22z5"/>
    <w:rsid w:val="006314E9"/>
  </w:style>
  <w:style w:type="character" w:customStyle="1" w:styleId="WW8Num22z6">
    <w:name w:val="WW8Num22z6"/>
    <w:rsid w:val="006314E9"/>
  </w:style>
  <w:style w:type="character" w:customStyle="1" w:styleId="WW8Num22z7">
    <w:name w:val="WW8Num22z7"/>
    <w:rsid w:val="006314E9"/>
  </w:style>
  <w:style w:type="character" w:customStyle="1" w:styleId="WW8Num22z8">
    <w:name w:val="WW8Num22z8"/>
    <w:rsid w:val="006314E9"/>
  </w:style>
  <w:style w:type="character" w:customStyle="1" w:styleId="WW8Num23z0">
    <w:name w:val="WW8Num23z0"/>
    <w:rsid w:val="006314E9"/>
    <w:rPr>
      <w:rFonts w:eastAsia="Times New Roman" w:hint="default"/>
    </w:rPr>
  </w:style>
  <w:style w:type="character" w:customStyle="1" w:styleId="WW8Num23z1">
    <w:name w:val="WW8Num23z1"/>
    <w:rsid w:val="006314E9"/>
  </w:style>
  <w:style w:type="character" w:customStyle="1" w:styleId="WW8Num23z2">
    <w:name w:val="WW8Num23z2"/>
    <w:rsid w:val="006314E9"/>
  </w:style>
  <w:style w:type="character" w:customStyle="1" w:styleId="WW8Num23z3">
    <w:name w:val="WW8Num23z3"/>
    <w:rsid w:val="006314E9"/>
  </w:style>
  <w:style w:type="character" w:customStyle="1" w:styleId="WW8Num23z4">
    <w:name w:val="WW8Num23z4"/>
    <w:rsid w:val="006314E9"/>
  </w:style>
  <w:style w:type="character" w:customStyle="1" w:styleId="WW8Num23z5">
    <w:name w:val="WW8Num23z5"/>
    <w:rsid w:val="006314E9"/>
  </w:style>
  <w:style w:type="character" w:customStyle="1" w:styleId="WW8Num23z6">
    <w:name w:val="WW8Num23z6"/>
    <w:rsid w:val="006314E9"/>
  </w:style>
  <w:style w:type="character" w:customStyle="1" w:styleId="WW8Num23z7">
    <w:name w:val="WW8Num23z7"/>
    <w:rsid w:val="006314E9"/>
  </w:style>
  <w:style w:type="character" w:customStyle="1" w:styleId="WW8Num23z8">
    <w:name w:val="WW8Num23z8"/>
    <w:rsid w:val="006314E9"/>
  </w:style>
  <w:style w:type="character" w:customStyle="1" w:styleId="WW8Num24z0">
    <w:name w:val="WW8Num24z0"/>
    <w:rsid w:val="006314E9"/>
    <w:rPr>
      <w:rFonts w:ascii="Arial Narrow" w:eastAsia="Arial Narrow" w:hAnsi="Arial Narrow" w:cs="Arial Narrow" w:hint="default"/>
      <w:b/>
    </w:rPr>
  </w:style>
  <w:style w:type="character" w:customStyle="1" w:styleId="WW8Num24z1">
    <w:name w:val="WW8Num24z1"/>
    <w:rsid w:val="006314E9"/>
  </w:style>
  <w:style w:type="character" w:customStyle="1" w:styleId="WW8Num24z2">
    <w:name w:val="WW8Num24z2"/>
    <w:rsid w:val="006314E9"/>
  </w:style>
  <w:style w:type="character" w:customStyle="1" w:styleId="WW8Num24z3">
    <w:name w:val="WW8Num24z3"/>
    <w:rsid w:val="006314E9"/>
  </w:style>
  <w:style w:type="character" w:customStyle="1" w:styleId="WW8Num24z4">
    <w:name w:val="WW8Num24z4"/>
    <w:rsid w:val="006314E9"/>
  </w:style>
  <w:style w:type="character" w:customStyle="1" w:styleId="WW8Num24z5">
    <w:name w:val="WW8Num24z5"/>
    <w:rsid w:val="006314E9"/>
  </w:style>
  <w:style w:type="character" w:customStyle="1" w:styleId="WW8Num24z6">
    <w:name w:val="WW8Num24z6"/>
    <w:rsid w:val="006314E9"/>
  </w:style>
  <w:style w:type="character" w:customStyle="1" w:styleId="WW8Num24z7">
    <w:name w:val="WW8Num24z7"/>
    <w:rsid w:val="006314E9"/>
  </w:style>
  <w:style w:type="character" w:customStyle="1" w:styleId="WW8Num24z8">
    <w:name w:val="WW8Num24z8"/>
    <w:rsid w:val="006314E9"/>
  </w:style>
  <w:style w:type="character" w:customStyle="1" w:styleId="WW8Num25z0">
    <w:name w:val="WW8Num25z0"/>
    <w:rsid w:val="006314E9"/>
    <w:rPr>
      <w:rFonts w:ascii="Symbol" w:hAnsi="Symbol" w:cs="Symbol" w:hint="default"/>
    </w:rPr>
  </w:style>
  <w:style w:type="character" w:customStyle="1" w:styleId="WW8Num25z1">
    <w:name w:val="WW8Num25z1"/>
    <w:rsid w:val="006314E9"/>
    <w:rPr>
      <w:rFonts w:ascii="Courier New" w:hAnsi="Courier New" w:cs="Courier New" w:hint="default"/>
    </w:rPr>
  </w:style>
  <w:style w:type="character" w:customStyle="1" w:styleId="WW8Num25z2">
    <w:name w:val="WW8Num25z2"/>
    <w:rsid w:val="006314E9"/>
    <w:rPr>
      <w:rFonts w:ascii="Wingdings" w:hAnsi="Wingdings" w:cs="Wingdings" w:hint="default"/>
    </w:rPr>
  </w:style>
  <w:style w:type="character" w:customStyle="1" w:styleId="WW8Num26z0">
    <w:name w:val="WW8Num26z0"/>
    <w:rsid w:val="006314E9"/>
    <w:rPr>
      <w:rFonts w:ascii="Arial Narrow" w:hAnsi="Arial Narrow" w:cs="Arial Narrow" w:hint="default"/>
    </w:rPr>
  </w:style>
  <w:style w:type="character" w:customStyle="1" w:styleId="WW8Num26z1">
    <w:name w:val="WW8Num26z1"/>
    <w:rsid w:val="006314E9"/>
  </w:style>
  <w:style w:type="character" w:customStyle="1" w:styleId="WW8Num26z2">
    <w:name w:val="WW8Num26z2"/>
    <w:rsid w:val="006314E9"/>
  </w:style>
  <w:style w:type="character" w:customStyle="1" w:styleId="WW8Num26z3">
    <w:name w:val="WW8Num26z3"/>
    <w:rsid w:val="006314E9"/>
  </w:style>
  <w:style w:type="character" w:customStyle="1" w:styleId="WW8Num26z4">
    <w:name w:val="WW8Num26z4"/>
    <w:rsid w:val="006314E9"/>
  </w:style>
  <w:style w:type="character" w:customStyle="1" w:styleId="WW8Num26z5">
    <w:name w:val="WW8Num26z5"/>
    <w:rsid w:val="006314E9"/>
  </w:style>
  <w:style w:type="character" w:customStyle="1" w:styleId="WW8Num26z6">
    <w:name w:val="WW8Num26z6"/>
    <w:rsid w:val="006314E9"/>
  </w:style>
  <w:style w:type="character" w:customStyle="1" w:styleId="WW8Num26z7">
    <w:name w:val="WW8Num26z7"/>
    <w:rsid w:val="006314E9"/>
  </w:style>
  <w:style w:type="character" w:customStyle="1" w:styleId="WW8Num26z8">
    <w:name w:val="WW8Num26z8"/>
    <w:rsid w:val="006314E9"/>
  </w:style>
  <w:style w:type="character" w:customStyle="1" w:styleId="WW8Num27z0">
    <w:name w:val="WW8Num27z0"/>
    <w:rsid w:val="006314E9"/>
    <w:rPr>
      <w:rFonts w:ascii="Arial Narrow" w:hAnsi="Arial Narrow" w:cs="Arial Narrow" w:hint="default"/>
      <w:b/>
      <w:sz w:val="20"/>
      <w:szCs w:val="20"/>
    </w:rPr>
  </w:style>
  <w:style w:type="character" w:customStyle="1" w:styleId="WW8Num27z1">
    <w:name w:val="WW8Num27z1"/>
    <w:rsid w:val="006314E9"/>
  </w:style>
  <w:style w:type="character" w:customStyle="1" w:styleId="WW8Num27z2">
    <w:name w:val="WW8Num27z2"/>
    <w:rsid w:val="006314E9"/>
  </w:style>
  <w:style w:type="character" w:customStyle="1" w:styleId="WW8Num27z3">
    <w:name w:val="WW8Num27z3"/>
    <w:rsid w:val="006314E9"/>
  </w:style>
  <w:style w:type="character" w:customStyle="1" w:styleId="WW8Num27z4">
    <w:name w:val="WW8Num27z4"/>
    <w:rsid w:val="006314E9"/>
  </w:style>
  <w:style w:type="character" w:customStyle="1" w:styleId="WW8Num27z5">
    <w:name w:val="WW8Num27z5"/>
    <w:rsid w:val="006314E9"/>
  </w:style>
  <w:style w:type="character" w:customStyle="1" w:styleId="WW8Num27z6">
    <w:name w:val="WW8Num27z6"/>
    <w:rsid w:val="006314E9"/>
  </w:style>
  <w:style w:type="character" w:customStyle="1" w:styleId="WW8Num27z7">
    <w:name w:val="WW8Num27z7"/>
    <w:rsid w:val="006314E9"/>
  </w:style>
  <w:style w:type="character" w:customStyle="1" w:styleId="WW8Num27z8">
    <w:name w:val="WW8Num27z8"/>
    <w:rsid w:val="006314E9"/>
  </w:style>
  <w:style w:type="character" w:customStyle="1" w:styleId="Fontepargpadro3">
    <w:name w:val="Fonte parág. padrão3"/>
    <w:rsid w:val="006314E9"/>
  </w:style>
  <w:style w:type="character" w:customStyle="1" w:styleId="Fontepargpadro2">
    <w:name w:val="Fonte parág. padrão2"/>
    <w:rsid w:val="006314E9"/>
  </w:style>
  <w:style w:type="character" w:customStyle="1" w:styleId="WW8Num6z1">
    <w:name w:val="WW8Num6z1"/>
    <w:rsid w:val="006314E9"/>
    <w:rPr>
      <w:rFonts w:ascii="Courier New" w:hAnsi="Courier New" w:cs="Courier New"/>
    </w:rPr>
  </w:style>
  <w:style w:type="character" w:customStyle="1" w:styleId="WW8Num6z2">
    <w:name w:val="WW8Num6z2"/>
    <w:rsid w:val="006314E9"/>
    <w:rPr>
      <w:rFonts w:ascii="Wingdings" w:hAnsi="Wingdings" w:cs="Wingdings"/>
    </w:rPr>
  </w:style>
  <w:style w:type="character" w:customStyle="1" w:styleId="WW8Num6z3">
    <w:name w:val="WW8Num6z3"/>
    <w:rsid w:val="006314E9"/>
  </w:style>
  <w:style w:type="character" w:customStyle="1" w:styleId="WW8Num6z4">
    <w:name w:val="WW8Num6z4"/>
    <w:rsid w:val="006314E9"/>
  </w:style>
  <w:style w:type="character" w:customStyle="1" w:styleId="WW8Num6z5">
    <w:name w:val="WW8Num6z5"/>
    <w:rsid w:val="006314E9"/>
  </w:style>
  <w:style w:type="character" w:customStyle="1" w:styleId="WW8Num6z6">
    <w:name w:val="WW8Num6z6"/>
    <w:rsid w:val="006314E9"/>
  </w:style>
  <w:style w:type="character" w:customStyle="1" w:styleId="WW8Num6z7">
    <w:name w:val="WW8Num6z7"/>
    <w:rsid w:val="006314E9"/>
  </w:style>
  <w:style w:type="character" w:customStyle="1" w:styleId="WW8Num6z8">
    <w:name w:val="WW8Num6z8"/>
    <w:rsid w:val="006314E9"/>
  </w:style>
  <w:style w:type="character" w:customStyle="1" w:styleId="WW8Num10z1">
    <w:name w:val="WW8Num10z1"/>
    <w:rsid w:val="006314E9"/>
    <w:rPr>
      <w:rFonts w:ascii="Wingdings" w:hAnsi="Wingdings" w:cs="Wingdings"/>
    </w:rPr>
  </w:style>
  <w:style w:type="character" w:customStyle="1" w:styleId="WW8Num10z2">
    <w:name w:val="WW8Num10z2"/>
    <w:rsid w:val="006314E9"/>
    <w:rPr>
      <w:b/>
    </w:rPr>
  </w:style>
  <w:style w:type="character" w:customStyle="1" w:styleId="WW8Num18z1">
    <w:name w:val="WW8Num18z1"/>
    <w:rsid w:val="006314E9"/>
    <w:rPr>
      <w:rFonts w:ascii="Courier New" w:hAnsi="Courier New" w:cs="Courier New"/>
    </w:rPr>
  </w:style>
  <w:style w:type="character" w:customStyle="1" w:styleId="WW8Num18z2">
    <w:name w:val="WW8Num18z2"/>
    <w:rsid w:val="006314E9"/>
    <w:rPr>
      <w:rFonts w:ascii="Wingdings" w:hAnsi="Wingdings" w:cs="Wingdings"/>
    </w:rPr>
  </w:style>
  <w:style w:type="character" w:customStyle="1" w:styleId="WW8Num18z3">
    <w:name w:val="WW8Num18z3"/>
    <w:rsid w:val="006314E9"/>
  </w:style>
  <w:style w:type="character" w:customStyle="1" w:styleId="WW8Num18z4">
    <w:name w:val="WW8Num18z4"/>
    <w:rsid w:val="006314E9"/>
  </w:style>
  <w:style w:type="character" w:customStyle="1" w:styleId="WW8Num18z5">
    <w:name w:val="WW8Num18z5"/>
    <w:rsid w:val="006314E9"/>
  </w:style>
  <w:style w:type="character" w:customStyle="1" w:styleId="WW8Num18z6">
    <w:name w:val="WW8Num18z6"/>
    <w:rsid w:val="006314E9"/>
  </w:style>
  <w:style w:type="character" w:customStyle="1" w:styleId="WW8Num18z7">
    <w:name w:val="WW8Num18z7"/>
    <w:rsid w:val="006314E9"/>
  </w:style>
  <w:style w:type="character" w:customStyle="1" w:styleId="WW8Num18z8">
    <w:name w:val="WW8Num18z8"/>
    <w:rsid w:val="006314E9"/>
  </w:style>
  <w:style w:type="character" w:customStyle="1" w:styleId="WW8Num20z1">
    <w:name w:val="WW8Num20z1"/>
    <w:rsid w:val="006314E9"/>
    <w:rPr>
      <w:rFonts w:ascii="Courier New" w:hAnsi="Courier New" w:cs="Courier New"/>
    </w:rPr>
  </w:style>
  <w:style w:type="character" w:customStyle="1" w:styleId="WW8Num20z2">
    <w:name w:val="WW8Num20z2"/>
    <w:rsid w:val="006314E9"/>
    <w:rPr>
      <w:rFonts w:ascii="Wingdings" w:hAnsi="Wingdings" w:cs="Wingdings"/>
    </w:rPr>
  </w:style>
  <w:style w:type="character" w:customStyle="1" w:styleId="WW8Num20z3">
    <w:name w:val="WW8Num20z3"/>
    <w:rsid w:val="006314E9"/>
  </w:style>
  <w:style w:type="character" w:customStyle="1" w:styleId="WW8Num20z4">
    <w:name w:val="WW8Num20z4"/>
    <w:rsid w:val="006314E9"/>
  </w:style>
  <w:style w:type="character" w:customStyle="1" w:styleId="WW8Num20z5">
    <w:name w:val="WW8Num20z5"/>
    <w:rsid w:val="006314E9"/>
  </w:style>
  <w:style w:type="character" w:customStyle="1" w:styleId="WW8Num20z6">
    <w:name w:val="WW8Num20z6"/>
    <w:rsid w:val="006314E9"/>
  </w:style>
  <w:style w:type="character" w:customStyle="1" w:styleId="WW8Num20z7">
    <w:name w:val="WW8Num20z7"/>
    <w:rsid w:val="006314E9"/>
  </w:style>
  <w:style w:type="character" w:customStyle="1" w:styleId="WW8Num20z8">
    <w:name w:val="WW8Num20z8"/>
    <w:rsid w:val="006314E9"/>
  </w:style>
  <w:style w:type="character" w:customStyle="1" w:styleId="WW8Num7z1">
    <w:name w:val="WW8Num7z1"/>
    <w:rsid w:val="006314E9"/>
  </w:style>
  <w:style w:type="character" w:customStyle="1" w:styleId="WW8Num7z2">
    <w:name w:val="WW8Num7z2"/>
    <w:rsid w:val="006314E9"/>
    <w:rPr>
      <w:rFonts w:ascii="Arial Narrow" w:hAnsi="Arial Narrow" w:cs="Arial Narrow"/>
      <w:b/>
      <w:sz w:val="18"/>
      <w:szCs w:val="18"/>
    </w:rPr>
  </w:style>
  <w:style w:type="character" w:customStyle="1" w:styleId="WW8Num7z3">
    <w:name w:val="WW8Num7z3"/>
    <w:rsid w:val="006314E9"/>
  </w:style>
  <w:style w:type="character" w:customStyle="1" w:styleId="WW8Num7z4">
    <w:name w:val="WW8Num7z4"/>
    <w:rsid w:val="006314E9"/>
  </w:style>
  <w:style w:type="character" w:customStyle="1" w:styleId="WW8Num7z5">
    <w:name w:val="WW8Num7z5"/>
    <w:rsid w:val="006314E9"/>
  </w:style>
  <w:style w:type="character" w:customStyle="1" w:styleId="WW8Num7z6">
    <w:name w:val="WW8Num7z6"/>
    <w:rsid w:val="006314E9"/>
  </w:style>
  <w:style w:type="character" w:customStyle="1" w:styleId="WW8Num7z7">
    <w:name w:val="WW8Num7z7"/>
    <w:rsid w:val="006314E9"/>
  </w:style>
  <w:style w:type="character" w:customStyle="1" w:styleId="WW8Num7z8">
    <w:name w:val="WW8Num7z8"/>
    <w:rsid w:val="006314E9"/>
  </w:style>
  <w:style w:type="character" w:customStyle="1" w:styleId="WW8Num10z3">
    <w:name w:val="WW8Num10z3"/>
    <w:rsid w:val="006314E9"/>
    <w:rPr>
      <w:rFonts w:ascii="Arial Narrow" w:hAnsi="Arial Narrow" w:cs="Arial Narrow"/>
      <w:b/>
      <w:sz w:val="20"/>
      <w:szCs w:val="20"/>
    </w:rPr>
  </w:style>
  <w:style w:type="character" w:customStyle="1" w:styleId="WW8Num10z4">
    <w:name w:val="WW8Num10z4"/>
    <w:rsid w:val="006314E9"/>
  </w:style>
  <w:style w:type="character" w:customStyle="1" w:styleId="WW8Num10z7">
    <w:name w:val="WW8Num10z7"/>
    <w:rsid w:val="006314E9"/>
    <w:rPr>
      <w:rFonts w:ascii="Courier New" w:hAnsi="Courier New" w:cs="Courier New"/>
    </w:rPr>
  </w:style>
  <w:style w:type="character" w:customStyle="1" w:styleId="WW8Num11z1">
    <w:name w:val="WW8Num11z1"/>
    <w:rsid w:val="006314E9"/>
    <w:rPr>
      <w:b w:val="0"/>
      <w:sz w:val="20"/>
      <w:szCs w:val="20"/>
    </w:rPr>
  </w:style>
  <w:style w:type="character" w:customStyle="1" w:styleId="WW8Num11z2">
    <w:name w:val="WW8Num11z2"/>
    <w:rsid w:val="006314E9"/>
    <w:rPr>
      <w:b/>
    </w:rPr>
  </w:style>
  <w:style w:type="character" w:customStyle="1" w:styleId="WW8Num2z1">
    <w:name w:val="WW8Num2z1"/>
    <w:rsid w:val="006314E9"/>
  </w:style>
  <w:style w:type="character" w:customStyle="1" w:styleId="WW8Num2z2">
    <w:name w:val="WW8Num2z2"/>
    <w:rsid w:val="006314E9"/>
  </w:style>
  <w:style w:type="character" w:customStyle="1" w:styleId="WW8Num2z3">
    <w:name w:val="WW8Num2z3"/>
    <w:rsid w:val="006314E9"/>
  </w:style>
  <w:style w:type="character" w:customStyle="1" w:styleId="WW8Num2z4">
    <w:name w:val="WW8Num2z4"/>
    <w:rsid w:val="006314E9"/>
  </w:style>
  <w:style w:type="character" w:customStyle="1" w:styleId="WW8Num2z5">
    <w:name w:val="WW8Num2z5"/>
    <w:rsid w:val="006314E9"/>
  </w:style>
  <w:style w:type="character" w:customStyle="1" w:styleId="WW8Num2z6">
    <w:name w:val="WW8Num2z6"/>
    <w:rsid w:val="006314E9"/>
  </w:style>
  <w:style w:type="character" w:customStyle="1" w:styleId="WW8Num2z7">
    <w:name w:val="WW8Num2z7"/>
    <w:rsid w:val="006314E9"/>
  </w:style>
  <w:style w:type="character" w:customStyle="1" w:styleId="WW8Num2z8">
    <w:name w:val="WW8Num2z8"/>
    <w:rsid w:val="006314E9"/>
  </w:style>
  <w:style w:type="character" w:customStyle="1" w:styleId="WW8Num4z2">
    <w:name w:val="WW8Num4z2"/>
    <w:rsid w:val="006314E9"/>
  </w:style>
  <w:style w:type="character" w:customStyle="1" w:styleId="WW8Num4z3">
    <w:name w:val="WW8Num4z3"/>
    <w:rsid w:val="006314E9"/>
  </w:style>
  <w:style w:type="character" w:customStyle="1" w:styleId="WW8Num4z4">
    <w:name w:val="WW8Num4z4"/>
    <w:rsid w:val="006314E9"/>
  </w:style>
  <w:style w:type="character" w:customStyle="1" w:styleId="WW8Num4z5">
    <w:name w:val="WW8Num4z5"/>
    <w:rsid w:val="006314E9"/>
    <w:rPr>
      <w:b/>
      <w:sz w:val="20"/>
      <w:szCs w:val="20"/>
    </w:rPr>
  </w:style>
  <w:style w:type="character" w:customStyle="1" w:styleId="WW8Num4z6">
    <w:name w:val="WW8Num4z6"/>
    <w:rsid w:val="006314E9"/>
  </w:style>
  <w:style w:type="character" w:customStyle="1" w:styleId="WW8Num4z7">
    <w:name w:val="WW8Num4z7"/>
    <w:rsid w:val="006314E9"/>
  </w:style>
  <w:style w:type="character" w:customStyle="1" w:styleId="WW8Num4z8">
    <w:name w:val="WW8Num4z8"/>
    <w:rsid w:val="006314E9"/>
  </w:style>
  <w:style w:type="character" w:customStyle="1" w:styleId="WW8Num8z2">
    <w:name w:val="WW8Num8z2"/>
    <w:rsid w:val="006314E9"/>
    <w:rPr>
      <w:rFonts w:ascii="Wingdings" w:hAnsi="Wingdings" w:cs="Wingdings"/>
    </w:rPr>
  </w:style>
  <w:style w:type="character" w:customStyle="1" w:styleId="WW8Num12z1">
    <w:name w:val="WW8Num12z1"/>
    <w:rsid w:val="006314E9"/>
  </w:style>
  <w:style w:type="character" w:customStyle="1" w:styleId="WW8Num12z2">
    <w:name w:val="WW8Num12z2"/>
    <w:rsid w:val="006314E9"/>
  </w:style>
  <w:style w:type="character" w:customStyle="1" w:styleId="WW8Num12z3">
    <w:name w:val="WW8Num12z3"/>
    <w:rsid w:val="006314E9"/>
  </w:style>
  <w:style w:type="character" w:customStyle="1" w:styleId="WW8Num12z4">
    <w:name w:val="WW8Num12z4"/>
    <w:rsid w:val="006314E9"/>
  </w:style>
  <w:style w:type="character" w:customStyle="1" w:styleId="WW8Num12z5">
    <w:name w:val="WW8Num12z5"/>
    <w:rsid w:val="006314E9"/>
  </w:style>
  <w:style w:type="character" w:customStyle="1" w:styleId="WW8Num12z6">
    <w:name w:val="WW8Num12z6"/>
    <w:rsid w:val="006314E9"/>
  </w:style>
  <w:style w:type="character" w:customStyle="1" w:styleId="WW8Num12z7">
    <w:name w:val="WW8Num12z7"/>
    <w:rsid w:val="006314E9"/>
  </w:style>
  <w:style w:type="character" w:customStyle="1" w:styleId="WW8Num12z8">
    <w:name w:val="WW8Num12z8"/>
    <w:rsid w:val="006314E9"/>
  </w:style>
  <w:style w:type="character" w:customStyle="1" w:styleId="WW8Num21z2">
    <w:name w:val="WW8Num21z2"/>
    <w:rsid w:val="006314E9"/>
    <w:rPr>
      <w:b/>
    </w:rPr>
  </w:style>
  <w:style w:type="character" w:customStyle="1" w:styleId="WW8Num21z3">
    <w:name w:val="WW8Num21z3"/>
    <w:rsid w:val="006314E9"/>
  </w:style>
  <w:style w:type="character" w:customStyle="1" w:styleId="WW8Num21z4">
    <w:name w:val="WW8Num21z4"/>
    <w:rsid w:val="006314E9"/>
  </w:style>
  <w:style w:type="character" w:customStyle="1" w:styleId="WW8Num21z5">
    <w:name w:val="WW8Num21z5"/>
    <w:rsid w:val="006314E9"/>
  </w:style>
  <w:style w:type="character" w:customStyle="1" w:styleId="WW8Num21z6">
    <w:name w:val="WW8Num21z6"/>
    <w:rsid w:val="006314E9"/>
  </w:style>
  <w:style w:type="character" w:customStyle="1" w:styleId="WW8Num21z7">
    <w:name w:val="WW8Num21z7"/>
    <w:rsid w:val="006314E9"/>
  </w:style>
  <w:style w:type="character" w:customStyle="1" w:styleId="WW8Num21z8">
    <w:name w:val="WW8Num21z8"/>
    <w:rsid w:val="006314E9"/>
  </w:style>
  <w:style w:type="character" w:customStyle="1" w:styleId="WW8Num25z3">
    <w:name w:val="WW8Num25z3"/>
    <w:rsid w:val="006314E9"/>
  </w:style>
  <w:style w:type="character" w:customStyle="1" w:styleId="WW8Num25z4">
    <w:name w:val="WW8Num25z4"/>
    <w:rsid w:val="006314E9"/>
  </w:style>
  <w:style w:type="character" w:customStyle="1" w:styleId="WW8Num25z5">
    <w:name w:val="WW8Num25z5"/>
    <w:rsid w:val="006314E9"/>
  </w:style>
  <w:style w:type="character" w:customStyle="1" w:styleId="WW8Num25z6">
    <w:name w:val="WW8Num25z6"/>
    <w:rsid w:val="006314E9"/>
  </w:style>
  <w:style w:type="character" w:customStyle="1" w:styleId="WW8Num25z7">
    <w:name w:val="WW8Num25z7"/>
    <w:rsid w:val="006314E9"/>
  </w:style>
  <w:style w:type="character" w:customStyle="1" w:styleId="WW8Num25z8">
    <w:name w:val="WW8Num25z8"/>
    <w:rsid w:val="006314E9"/>
  </w:style>
  <w:style w:type="character" w:customStyle="1" w:styleId="WW8Num28z0">
    <w:name w:val="WW8Num28z0"/>
    <w:rsid w:val="006314E9"/>
    <w:rPr>
      <w:rFonts w:ascii="Arial Narrow" w:hAnsi="Arial Narrow" w:cs="Arial"/>
      <w:b/>
      <w:sz w:val="18"/>
      <w:szCs w:val="18"/>
    </w:rPr>
  </w:style>
  <w:style w:type="character" w:customStyle="1" w:styleId="WW8Num29z0">
    <w:name w:val="WW8Num29z0"/>
    <w:rsid w:val="006314E9"/>
  </w:style>
  <w:style w:type="character" w:customStyle="1" w:styleId="WW8Num29z1">
    <w:name w:val="WW8Num29z1"/>
    <w:rsid w:val="006314E9"/>
  </w:style>
  <w:style w:type="character" w:customStyle="1" w:styleId="WW8Num29z2">
    <w:name w:val="WW8Num29z2"/>
    <w:rsid w:val="006314E9"/>
  </w:style>
  <w:style w:type="character" w:customStyle="1" w:styleId="WW8Num29z3">
    <w:name w:val="WW8Num29z3"/>
    <w:rsid w:val="006314E9"/>
  </w:style>
  <w:style w:type="character" w:customStyle="1" w:styleId="WW8Num29z4">
    <w:name w:val="WW8Num29z4"/>
    <w:rsid w:val="006314E9"/>
  </w:style>
  <w:style w:type="character" w:customStyle="1" w:styleId="WW8Num29z5">
    <w:name w:val="WW8Num29z5"/>
    <w:rsid w:val="006314E9"/>
  </w:style>
  <w:style w:type="character" w:customStyle="1" w:styleId="WW8Num29z6">
    <w:name w:val="WW8Num29z6"/>
    <w:rsid w:val="006314E9"/>
  </w:style>
  <w:style w:type="character" w:customStyle="1" w:styleId="WW8Num29z7">
    <w:name w:val="WW8Num29z7"/>
    <w:rsid w:val="006314E9"/>
  </w:style>
  <w:style w:type="character" w:customStyle="1" w:styleId="WW8Num29z8">
    <w:name w:val="WW8Num29z8"/>
    <w:rsid w:val="006314E9"/>
  </w:style>
  <w:style w:type="character" w:customStyle="1" w:styleId="WW8Num30z0">
    <w:name w:val="WW8Num30z0"/>
    <w:rsid w:val="006314E9"/>
    <w:rPr>
      <w:b/>
    </w:rPr>
  </w:style>
  <w:style w:type="character" w:customStyle="1" w:styleId="WW8Num30z1">
    <w:name w:val="WW8Num30z1"/>
    <w:rsid w:val="006314E9"/>
  </w:style>
  <w:style w:type="character" w:customStyle="1" w:styleId="WW8Num30z2">
    <w:name w:val="WW8Num30z2"/>
    <w:rsid w:val="006314E9"/>
  </w:style>
  <w:style w:type="character" w:customStyle="1" w:styleId="WW8Num30z3">
    <w:name w:val="WW8Num30z3"/>
    <w:rsid w:val="006314E9"/>
  </w:style>
  <w:style w:type="character" w:customStyle="1" w:styleId="WW8Num30z4">
    <w:name w:val="WW8Num30z4"/>
    <w:rsid w:val="006314E9"/>
  </w:style>
  <w:style w:type="character" w:customStyle="1" w:styleId="WW8Num30z5">
    <w:name w:val="WW8Num30z5"/>
    <w:rsid w:val="006314E9"/>
  </w:style>
  <w:style w:type="character" w:customStyle="1" w:styleId="WW8Num30z6">
    <w:name w:val="WW8Num30z6"/>
    <w:rsid w:val="006314E9"/>
  </w:style>
  <w:style w:type="character" w:customStyle="1" w:styleId="WW8Num30z7">
    <w:name w:val="WW8Num30z7"/>
    <w:rsid w:val="006314E9"/>
  </w:style>
  <w:style w:type="character" w:customStyle="1" w:styleId="WW8Num30z8">
    <w:name w:val="WW8Num30z8"/>
    <w:rsid w:val="006314E9"/>
  </w:style>
  <w:style w:type="character" w:customStyle="1" w:styleId="WW8Num31z0">
    <w:name w:val="WW8Num31z0"/>
    <w:rsid w:val="006314E9"/>
  </w:style>
  <w:style w:type="character" w:customStyle="1" w:styleId="WW8Num31z1">
    <w:name w:val="WW8Num31z1"/>
    <w:rsid w:val="006314E9"/>
  </w:style>
  <w:style w:type="character" w:customStyle="1" w:styleId="WW8Num31z2">
    <w:name w:val="WW8Num31z2"/>
    <w:rsid w:val="006314E9"/>
  </w:style>
  <w:style w:type="character" w:customStyle="1" w:styleId="WW8Num31z3">
    <w:name w:val="WW8Num31z3"/>
    <w:rsid w:val="006314E9"/>
  </w:style>
  <w:style w:type="character" w:customStyle="1" w:styleId="WW8Num31z4">
    <w:name w:val="WW8Num31z4"/>
    <w:rsid w:val="006314E9"/>
  </w:style>
  <w:style w:type="character" w:customStyle="1" w:styleId="WW8Num31z5">
    <w:name w:val="WW8Num31z5"/>
    <w:rsid w:val="006314E9"/>
  </w:style>
  <w:style w:type="character" w:customStyle="1" w:styleId="WW8Num31z6">
    <w:name w:val="WW8Num31z6"/>
    <w:rsid w:val="006314E9"/>
  </w:style>
  <w:style w:type="character" w:customStyle="1" w:styleId="WW8Num31z7">
    <w:name w:val="WW8Num31z7"/>
    <w:rsid w:val="006314E9"/>
  </w:style>
  <w:style w:type="character" w:customStyle="1" w:styleId="WW8Num31z8">
    <w:name w:val="WW8Num31z8"/>
    <w:rsid w:val="006314E9"/>
  </w:style>
  <w:style w:type="character" w:customStyle="1" w:styleId="WW8Num32z0">
    <w:name w:val="WW8Num32z0"/>
    <w:rsid w:val="006314E9"/>
  </w:style>
  <w:style w:type="character" w:customStyle="1" w:styleId="WW8Num32z1">
    <w:name w:val="WW8Num32z1"/>
    <w:rsid w:val="006314E9"/>
  </w:style>
  <w:style w:type="character" w:customStyle="1" w:styleId="WW8Num32z2">
    <w:name w:val="WW8Num32z2"/>
    <w:rsid w:val="006314E9"/>
  </w:style>
  <w:style w:type="character" w:customStyle="1" w:styleId="WW8Num32z3">
    <w:name w:val="WW8Num32z3"/>
    <w:rsid w:val="006314E9"/>
  </w:style>
  <w:style w:type="character" w:customStyle="1" w:styleId="WW8Num32z4">
    <w:name w:val="WW8Num32z4"/>
    <w:rsid w:val="006314E9"/>
  </w:style>
  <w:style w:type="character" w:customStyle="1" w:styleId="WW8Num32z5">
    <w:name w:val="WW8Num32z5"/>
    <w:rsid w:val="006314E9"/>
  </w:style>
  <w:style w:type="character" w:customStyle="1" w:styleId="WW8Num32z6">
    <w:name w:val="WW8Num32z6"/>
    <w:rsid w:val="006314E9"/>
  </w:style>
  <w:style w:type="character" w:customStyle="1" w:styleId="WW8Num32z7">
    <w:name w:val="WW8Num32z7"/>
    <w:rsid w:val="006314E9"/>
  </w:style>
  <w:style w:type="character" w:customStyle="1" w:styleId="WW8Num32z8">
    <w:name w:val="WW8Num32z8"/>
    <w:rsid w:val="006314E9"/>
  </w:style>
  <w:style w:type="character" w:customStyle="1" w:styleId="WW8Num33z0">
    <w:name w:val="WW8Num33z0"/>
    <w:rsid w:val="006314E9"/>
    <w:rPr>
      <w:rFonts w:ascii="Arial Narrow" w:hAnsi="Arial Narrow" w:cs="Arial"/>
      <w:b/>
      <w:sz w:val="20"/>
      <w:szCs w:val="20"/>
    </w:rPr>
  </w:style>
  <w:style w:type="character" w:customStyle="1" w:styleId="WW8Num33z1">
    <w:name w:val="WW8Num33z1"/>
    <w:rsid w:val="006314E9"/>
  </w:style>
  <w:style w:type="character" w:customStyle="1" w:styleId="WW8Num33z2">
    <w:name w:val="WW8Num33z2"/>
    <w:rsid w:val="006314E9"/>
  </w:style>
  <w:style w:type="character" w:customStyle="1" w:styleId="WW8Num33z3">
    <w:name w:val="WW8Num33z3"/>
    <w:rsid w:val="006314E9"/>
  </w:style>
  <w:style w:type="character" w:customStyle="1" w:styleId="WW8Num33z4">
    <w:name w:val="WW8Num33z4"/>
    <w:rsid w:val="006314E9"/>
  </w:style>
  <w:style w:type="character" w:customStyle="1" w:styleId="WW8Num33z5">
    <w:name w:val="WW8Num33z5"/>
    <w:rsid w:val="006314E9"/>
  </w:style>
  <w:style w:type="character" w:customStyle="1" w:styleId="WW8Num33z6">
    <w:name w:val="WW8Num33z6"/>
    <w:rsid w:val="006314E9"/>
  </w:style>
  <w:style w:type="character" w:customStyle="1" w:styleId="WW8Num33z7">
    <w:name w:val="WW8Num33z7"/>
    <w:rsid w:val="006314E9"/>
  </w:style>
  <w:style w:type="character" w:customStyle="1" w:styleId="WW8Num33z8">
    <w:name w:val="WW8Num33z8"/>
    <w:rsid w:val="006314E9"/>
  </w:style>
  <w:style w:type="character" w:customStyle="1" w:styleId="WW8Num34z0">
    <w:name w:val="WW8Num34z0"/>
    <w:rsid w:val="006314E9"/>
    <w:rPr>
      <w:sz w:val="24"/>
      <w:szCs w:val="24"/>
    </w:rPr>
  </w:style>
  <w:style w:type="character" w:customStyle="1" w:styleId="WW8Num34z1">
    <w:name w:val="WW8Num34z1"/>
    <w:rsid w:val="006314E9"/>
  </w:style>
  <w:style w:type="character" w:customStyle="1" w:styleId="WW8Num34z2">
    <w:name w:val="WW8Num34z2"/>
    <w:rsid w:val="006314E9"/>
  </w:style>
  <w:style w:type="character" w:customStyle="1" w:styleId="WW8Num34z3">
    <w:name w:val="WW8Num34z3"/>
    <w:rsid w:val="006314E9"/>
  </w:style>
  <w:style w:type="character" w:customStyle="1" w:styleId="WW8Num34z4">
    <w:name w:val="WW8Num34z4"/>
    <w:rsid w:val="006314E9"/>
  </w:style>
  <w:style w:type="character" w:customStyle="1" w:styleId="WW8Num34z5">
    <w:name w:val="WW8Num34z5"/>
    <w:rsid w:val="006314E9"/>
  </w:style>
  <w:style w:type="character" w:customStyle="1" w:styleId="WW8Num34z6">
    <w:name w:val="WW8Num34z6"/>
    <w:rsid w:val="006314E9"/>
  </w:style>
  <w:style w:type="character" w:customStyle="1" w:styleId="WW8Num34z7">
    <w:name w:val="WW8Num34z7"/>
    <w:rsid w:val="006314E9"/>
  </w:style>
  <w:style w:type="character" w:customStyle="1" w:styleId="WW8Num34z8">
    <w:name w:val="WW8Num34z8"/>
    <w:rsid w:val="006314E9"/>
  </w:style>
  <w:style w:type="character" w:customStyle="1" w:styleId="WW8Num35z0">
    <w:name w:val="WW8Num35z0"/>
    <w:rsid w:val="006314E9"/>
    <w:rPr>
      <w:rFonts w:ascii="Arial Narrow" w:hAnsi="Arial Narrow" w:cs="Arial"/>
      <w:b/>
      <w:sz w:val="18"/>
      <w:szCs w:val="18"/>
    </w:rPr>
  </w:style>
  <w:style w:type="character" w:customStyle="1" w:styleId="WW8Num36z0">
    <w:name w:val="WW8Num36z0"/>
    <w:rsid w:val="006314E9"/>
    <w:rPr>
      <w:rFonts w:ascii="Arial Narrow" w:hAnsi="Arial Narrow" w:cs="Arial Narrow"/>
      <w:b/>
      <w:sz w:val="20"/>
      <w:szCs w:val="20"/>
    </w:rPr>
  </w:style>
  <w:style w:type="character" w:customStyle="1" w:styleId="WW8Num36z1">
    <w:name w:val="WW8Num36z1"/>
    <w:rsid w:val="006314E9"/>
    <w:rPr>
      <w:rFonts w:ascii="Symbol" w:hAnsi="Symbol" w:cs="Symbol"/>
      <w:b/>
      <w:sz w:val="20"/>
      <w:szCs w:val="20"/>
    </w:rPr>
  </w:style>
  <w:style w:type="character" w:customStyle="1" w:styleId="WW8Num36z2">
    <w:name w:val="WW8Num36z2"/>
    <w:rsid w:val="006314E9"/>
    <w:rPr>
      <w:rFonts w:ascii="Wingdings" w:hAnsi="Wingdings" w:cs="Wingdings"/>
      <w:b/>
      <w:sz w:val="20"/>
      <w:szCs w:val="20"/>
    </w:rPr>
  </w:style>
  <w:style w:type="character" w:customStyle="1" w:styleId="WW8Num36z5">
    <w:name w:val="WW8Num36z5"/>
    <w:rsid w:val="006314E9"/>
  </w:style>
  <w:style w:type="character" w:customStyle="1" w:styleId="WW8Num36z6">
    <w:name w:val="WW8Num36z6"/>
    <w:rsid w:val="006314E9"/>
  </w:style>
  <w:style w:type="character" w:customStyle="1" w:styleId="WW8Num36z7">
    <w:name w:val="WW8Num36z7"/>
    <w:rsid w:val="006314E9"/>
  </w:style>
  <w:style w:type="character" w:customStyle="1" w:styleId="WW8Num36z8">
    <w:name w:val="WW8Num36z8"/>
    <w:rsid w:val="006314E9"/>
  </w:style>
  <w:style w:type="character" w:customStyle="1" w:styleId="WW8Num37z0">
    <w:name w:val="WW8Num37z0"/>
    <w:rsid w:val="006314E9"/>
    <w:rPr>
      <w:rFonts w:ascii="Symbol" w:hAnsi="Symbol" w:cs="Symbol"/>
      <w:color w:val="0000FF"/>
      <w:sz w:val="18"/>
      <w:szCs w:val="18"/>
    </w:rPr>
  </w:style>
  <w:style w:type="character" w:customStyle="1" w:styleId="WW8Num37z1">
    <w:name w:val="WW8Num37z1"/>
    <w:rsid w:val="006314E9"/>
    <w:rPr>
      <w:rFonts w:ascii="Courier New" w:hAnsi="Courier New" w:cs="Courier New"/>
    </w:rPr>
  </w:style>
  <w:style w:type="character" w:customStyle="1" w:styleId="WW8Num37z2">
    <w:name w:val="WW8Num37z2"/>
    <w:rsid w:val="006314E9"/>
    <w:rPr>
      <w:rFonts w:ascii="Wingdings" w:hAnsi="Wingdings" w:cs="Wingdings"/>
    </w:rPr>
  </w:style>
  <w:style w:type="character" w:customStyle="1" w:styleId="Fontepargpadro1">
    <w:name w:val="Fonte parág. padrão1"/>
    <w:rsid w:val="006314E9"/>
  </w:style>
  <w:style w:type="character" w:customStyle="1" w:styleId="CharChar19">
    <w:name w:val="Char Char19"/>
    <w:rsid w:val="006314E9"/>
    <w:rPr>
      <w:rFonts w:ascii="Arial" w:hAnsi="Arial" w:cs="Arial"/>
      <w:b/>
      <w:kern w:val="2"/>
      <w:sz w:val="28"/>
      <w:lang w:val="pt-BR" w:bidi="ar-SA"/>
    </w:rPr>
  </w:style>
  <w:style w:type="character" w:customStyle="1" w:styleId="CharChar18">
    <w:name w:val="Char Char18"/>
    <w:rsid w:val="006314E9"/>
    <w:rPr>
      <w:rFonts w:ascii="Arial" w:hAnsi="Arial" w:cs="Arial"/>
      <w:b/>
      <w:i/>
      <w:sz w:val="24"/>
      <w:lang w:val="pt-BR" w:bidi="ar-SA"/>
    </w:rPr>
  </w:style>
  <w:style w:type="character" w:customStyle="1" w:styleId="CharChar17">
    <w:name w:val="Char Char17"/>
    <w:rsid w:val="006314E9"/>
    <w:rPr>
      <w:b/>
      <w:sz w:val="24"/>
      <w:lang w:val="pt-BR" w:bidi="ar-SA"/>
    </w:rPr>
  </w:style>
  <w:style w:type="character" w:customStyle="1" w:styleId="CharChar16">
    <w:name w:val="Char Char16"/>
    <w:rsid w:val="006314E9"/>
    <w:rPr>
      <w:b/>
      <w:i/>
      <w:sz w:val="24"/>
      <w:lang w:val="pt-BR" w:bidi="ar-SA"/>
    </w:rPr>
  </w:style>
  <w:style w:type="character" w:customStyle="1" w:styleId="CharChar15">
    <w:name w:val="Char Char15"/>
    <w:rsid w:val="006314E9"/>
    <w:rPr>
      <w:rFonts w:ascii="Arial" w:hAnsi="Arial" w:cs="Arial"/>
      <w:sz w:val="22"/>
      <w:lang w:val="pt-BR" w:bidi="ar-SA"/>
    </w:rPr>
  </w:style>
  <w:style w:type="character" w:customStyle="1" w:styleId="CharChar14">
    <w:name w:val="Char Char14"/>
    <w:rsid w:val="006314E9"/>
    <w:rPr>
      <w:rFonts w:ascii="Arial" w:hAnsi="Arial" w:cs="Arial"/>
      <w:i/>
      <w:sz w:val="22"/>
      <w:lang w:val="pt-BR" w:bidi="ar-SA"/>
    </w:rPr>
  </w:style>
  <w:style w:type="character" w:customStyle="1" w:styleId="CharChar13">
    <w:name w:val="Char Char13"/>
    <w:rsid w:val="006314E9"/>
    <w:rPr>
      <w:rFonts w:ascii="Arial" w:hAnsi="Arial" w:cs="Arial"/>
      <w:lang w:val="pt-BR" w:bidi="ar-SA"/>
    </w:rPr>
  </w:style>
  <w:style w:type="character" w:customStyle="1" w:styleId="CharChar12">
    <w:name w:val="Char Char12"/>
    <w:rsid w:val="006314E9"/>
    <w:rPr>
      <w:rFonts w:ascii="Arial" w:hAnsi="Arial" w:cs="Arial"/>
      <w:i/>
      <w:lang w:val="pt-BR" w:bidi="ar-SA"/>
    </w:rPr>
  </w:style>
  <w:style w:type="character" w:customStyle="1" w:styleId="CharChar11">
    <w:name w:val="Char Char11"/>
    <w:rsid w:val="006314E9"/>
    <w:rPr>
      <w:rFonts w:ascii="Arial" w:hAnsi="Arial" w:cs="Arial"/>
      <w:i/>
      <w:sz w:val="18"/>
      <w:lang w:val="pt-BR" w:bidi="ar-SA"/>
    </w:rPr>
  </w:style>
  <w:style w:type="character" w:customStyle="1" w:styleId="CharChar10">
    <w:name w:val="Char Char10"/>
    <w:rsid w:val="006314E9"/>
    <w:rPr>
      <w:rFonts w:ascii="Arial" w:eastAsia="Times New Roman" w:hAnsi="Arial" w:cs="Times New Roman"/>
      <w:sz w:val="24"/>
      <w:szCs w:val="20"/>
    </w:rPr>
  </w:style>
  <w:style w:type="character" w:customStyle="1" w:styleId="CharChar9">
    <w:name w:val="Char Char9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8">
    <w:name w:val="Char Char8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7">
    <w:name w:val="Char Char7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6">
    <w:name w:val="Char Char6"/>
    <w:rsid w:val="006314E9"/>
    <w:rPr>
      <w:rFonts w:ascii="Times New Roman" w:eastAsia="Times New Roman" w:hAnsi="Times New Roman" w:cs="Times New Roman"/>
      <w:sz w:val="24"/>
      <w:szCs w:val="20"/>
    </w:rPr>
  </w:style>
  <w:style w:type="character" w:customStyle="1" w:styleId="CharChar5">
    <w:name w:val="Char Char5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4">
    <w:name w:val="Char Char4"/>
    <w:rsid w:val="006314E9"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CharChar3">
    <w:name w:val="Char Char3"/>
    <w:rsid w:val="006314E9"/>
    <w:rPr>
      <w:rFonts w:ascii="Times New Roman" w:eastAsia="Times New Roman" w:hAnsi="Times New Roman" w:cs="Times New Roman"/>
      <w:b/>
      <w:szCs w:val="20"/>
    </w:rPr>
  </w:style>
  <w:style w:type="character" w:customStyle="1" w:styleId="CharChar2">
    <w:name w:val="Char Char2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1">
    <w:name w:val="Char Char1"/>
    <w:rsid w:val="006314E9"/>
    <w:rPr>
      <w:rFonts w:ascii="Arial" w:eastAsia="Times New Roman" w:hAnsi="Arial" w:cs="Times New Roman"/>
      <w:sz w:val="24"/>
      <w:szCs w:val="20"/>
    </w:rPr>
  </w:style>
  <w:style w:type="character" w:styleId="Hiperligaovisitada">
    <w:name w:val="FollowedHyperlink"/>
    <w:uiPriority w:val="99"/>
    <w:rsid w:val="006314E9"/>
    <w:rPr>
      <w:color w:val="800080"/>
      <w:u w:val="single"/>
    </w:rPr>
  </w:style>
  <w:style w:type="character" w:customStyle="1" w:styleId="tx1">
    <w:name w:val="tx1"/>
    <w:rsid w:val="006314E9"/>
    <w:rPr>
      <w:rFonts w:ascii="Verdana" w:hAnsi="Verdana" w:cs="Verdana"/>
      <w:b w:val="0"/>
      <w:bCs w:val="0"/>
      <w:i w:val="0"/>
      <w:iCs w:val="0"/>
      <w:caps w:val="0"/>
      <w:smallCaps w:val="0"/>
      <w:strike w:val="0"/>
      <w:dstrike w:val="0"/>
      <w:color w:val="000000"/>
      <w:sz w:val="16"/>
      <w:szCs w:val="16"/>
      <w:u w:val="none"/>
    </w:rPr>
  </w:style>
  <w:style w:type="character" w:customStyle="1" w:styleId="tituloitens">
    <w:name w:val="tituloitens"/>
    <w:basedOn w:val="Fontepargpadro1"/>
    <w:rsid w:val="006314E9"/>
  </w:style>
  <w:style w:type="character" w:customStyle="1" w:styleId="CharChar">
    <w:name w:val="Char Char"/>
    <w:rsid w:val="006314E9"/>
    <w:rPr>
      <w:rFonts w:ascii="Courier New" w:eastAsia="Times New Roman" w:hAnsi="Courier New" w:cs="Courier New"/>
      <w:sz w:val="20"/>
      <w:szCs w:val="20"/>
    </w:rPr>
  </w:style>
  <w:style w:type="character" w:customStyle="1" w:styleId="Marcas">
    <w:name w:val="Marcas"/>
    <w:rsid w:val="006314E9"/>
    <w:rPr>
      <w:rFonts w:ascii="OpenSymbol" w:eastAsia="OpenSymbol" w:hAnsi="OpenSymbol" w:cs="OpenSymbol"/>
    </w:rPr>
  </w:style>
  <w:style w:type="character" w:customStyle="1" w:styleId="Smbolosdenumerao">
    <w:name w:val="Símbolos de numeração"/>
    <w:rsid w:val="006314E9"/>
  </w:style>
  <w:style w:type="paragraph" w:customStyle="1" w:styleId="Ttulo4">
    <w:name w:val="Título4"/>
    <w:basedOn w:val="Ttulo3"/>
    <w:next w:val="Corpodetexto"/>
    <w:rsid w:val="006314E9"/>
  </w:style>
  <w:style w:type="paragraph" w:customStyle="1" w:styleId="Ttulo2">
    <w:name w:val="Título2"/>
    <w:basedOn w:val="Normal"/>
    <w:next w:val="Corpodetexto"/>
    <w:rsid w:val="006314E9"/>
    <w:pPr>
      <w:keepNext/>
      <w:spacing w:before="240" w:after="120"/>
    </w:pPr>
    <w:rPr>
      <w:rFonts w:ascii="Liberation Sans" w:eastAsia="Microsoft YaHei" w:hAnsi="Liberation Sans" w:cs="Mangal"/>
      <w:sz w:val="28"/>
      <w:szCs w:val="28"/>
      <w:lang w:eastAsia="zh-CN"/>
    </w:rPr>
  </w:style>
  <w:style w:type="paragraph" w:customStyle="1" w:styleId="Ttulo3">
    <w:name w:val="Título3"/>
    <w:basedOn w:val="Ttulo2"/>
    <w:next w:val="Corpodetexto"/>
    <w:rsid w:val="006314E9"/>
    <w:pPr>
      <w:jc w:val="center"/>
    </w:pPr>
    <w:rPr>
      <w:b/>
      <w:bCs/>
      <w:sz w:val="56"/>
      <w:szCs w:val="56"/>
    </w:rPr>
  </w:style>
  <w:style w:type="paragraph" w:customStyle="1" w:styleId="Ttulo1">
    <w:name w:val="Título1"/>
    <w:basedOn w:val="Normal"/>
    <w:next w:val="Corpodetexto"/>
    <w:rsid w:val="006314E9"/>
    <w:pPr>
      <w:keepNext/>
      <w:spacing w:before="240" w:after="120"/>
    </w:pPr>
    <w:rPr>
      <w:rFonts w:eastAsia="Microsoft YaHei" w:cs="Mangal"/>
      <w:sz w:val="28"/>
      <w:szCs w:val="28"/>
      <w:lang w:eastAsia="zh-CN"/>
    </w:rPr>
  </w:style>
  <w:style w:type="paragraph" w:customStyle="1" w:styleId="Commarcadores21">
    <w:name w:val="Com marcadores 21"/>
    <w:basedOn w:val="Normal"/>
    <w:rsid w:val="006314E9"/>
    <w:pPr>
      <w:ind w:left="566" w:hanging="283"/>
    </w:pPr>
    <w:rPr>
      <w:rFonts w:ascii="Times New Roman" w:hAnsi="Times New Roman" w:cs="Times New Roman"/>
      <w:szCs w:val="20"/>
      <w:lang w:eastAsia="zh-CN"/>
    </w:rPr>
  </w:style>
  <w:style w:type="paragraph" w:customStyle="1" w:styleId="Cabealhodamensagem1">
    <w:name w:val="Cabeçalho da mensagem1"/>
    <w:basedOn w:val="Normal"/>
    <w:rsid w:val="006314E9"/>
    <w:pPr>
      <w:ind w:left="1134" w:hanging="1134"/>
    </w:pPr>
    <w:rPr>
      <w:rFonts w:cs="Arial"/>
      <w:sz w:val="24"/>
      <w:szCs w:val="20"/>
      <w:lang w:eastAsia="zh-CN"/>
    </w:rPr>
  </w:style>
  <w:style w:type="paragraph" w:customStyle="1" w:styleId="Corpodetexto22">
    <w:name w:val="Corpo de texto 22"/>
    <w:basedOn w:val="Normal"/>
    <w:rsid w:val="006314E9"/>
    <w:pPr>
      <w:spacing w:after="120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">
    <w:name w:val="Corpo de texto 31"/>
    <w:basedOn w:val="Corpodetexto22"/>
    <w:rsid w:val="006314E9"/>
  </w:style>
  <w:style w:type="paragraph" w:styleId="Avanodecorpodetexto">
    <w:name w:val="Body Text Indent"/>
    <w:basedOn w:val="Normal"/>
    <w:link w:val="AvanodecorpodetextoCarcter"/>
    <w:rsid w:val="006314E9"/>
    <w:pPr>
      <w:spacing w:line="360" w:lineRule="auto"/>
      <w:ind w:left="360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character" w:customStyle="1" w:styleId="AvanodecorpodetextoCarcter">
    <w:name w:val="Avanço de corpo de texto Carácter"/>
    <w:basedOn w:val="Tipodeletrapredefinidodopargrafo"/>
    <w:link w:val="Avanodecorpodetexto"/>
    <w:rsid w:val="006314E9"/>
    <w:rPr>
      <w:sz w:val="24"/>
      <w:lang w:eastAsia="zh-CN"/>
    </w:rPr>
  </w:style>
  <w:style w:type="paragraph" w:customStyle="1" w:styleId="Recuodecorpodetexto21">
    <w:name w:val="Recuo de corpo de texto 21"/>
    <w:basedOn w:val="Normal"/>
    <w:rsid w:val="006314E9"/>
    <w:pPr>
      <w:ind w:firstLine="709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0">
    <w:name w:val="Corpo de texto 31"/>
    <w:basedOn w:val="Normal"/>
    <w:rsid w:val="006314E9"/>
    <w:pPr>
      <w:jc w:val="both"/>
    </w:pPr>
    <w:rPr>
      <w:rFonts w:ascii="Times New Roman" w:hAnsi="Times New Roman" w:cs="Times New Roman"/>
      <w:b/>
      <w:sz w:val="22"/>
      <w:szCs w:val="20"/>
      <w:lang w:eastAsia="zh-CN"/>
    </w:rPr>
  </w:style>
  <w:style w:type="paragraph" w:customStyle="1" w:styleId="BodyText21">
    <w:name w:val="Body Text 21"/>
    <w:basedOn w:val="Normal"/>
    <w:rsid w:val="006314E9"/>
    <w:pPr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Recuodecorpodetexto32">
    <w:name w:val="Recuo de corpo de texto 32"/>
    <w:basedOn w:val="Normal"/>
    <w:rsid w:val="006314E9"/>
    <w:pPr>
      <w:tabs>
        <w:tab w:val="left" w:pos="5814"/>
      </w:tabs>
      <w:spacing w:after="120"/>
      <w:ind w:left="567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Saudao1">
    <w:name w:val="Saudação1"/>
    <w:basedOn w:val="Normal"/>
    <w:rsid w:val="006314E9"/>
    <w:pPr>
      <w:jc w:val="both"/>
    </w:pPr>
    <w:rPr>
      <w:rFonts w:cs="Arial"/>
      <w:sz w:val="24"/>
      <w:szCs w:val="20"/>
      <w:lang w:eastAsia="zh-CN"/>
    </w:rPr>
  </w:style>
  <w:style w:type="paragraph" w:customStyle="1" w:styleId="Blockquote">
    <w:name w:val="Blockquote"/>
    <w:basedOn w:val="Normal"/>
    <w:rsid w:val="006314E9"/>
    <w:pPr>
      <w:widowControl w:val="0"/>
      <w:spacing w:before="100" w:after="100"/>
      <w:ind w:left="360" w:right="360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tex3">
    <w:name w:val="tex3"/>
    <w:basedOn w:val="Normal"/>
    <w:rsid w:val="006314E9"/>
    <w:pPr>
      <w:spacing w:before="280" w:after="280"/>
      <w:jc w:val="both"/>
    </w:pPr>
    <w:rPr>
      <w:rFonts w:ascii="Verdana" w:hAnsi="Verdana" w:cs="Verdana"/>
      <w:color w:val="000000"/>
      <w:sz w:val="18"/>
      <w:szCs w:val="18"/>
      <w:lang w:eastAsia="zh-CN"/>
    </w:rPr>
  </w:style>
  <w:style w:type="paragraph" w:customStyle="1" w:styleId="tex3b">
    <w:name w:val="tex3b"/>
    <w:basedOn w:val="Normal"/>
    <w:rsid w:val="006314E9"/>
    <w:pPr>
      <w:spacing w:before="280" w:after="280"/>
    </w:pPr>
    <w:rPr>
      <w:rFonts w:ascii="Verdana" w:hAnsi="Verdana" w:cs="Verdana"/>
      <w:b/>
      <w:bCs/>
      <w:color w:val="000000"/>
      <w:sz w:val="18"/>
      <w:szCs w:val="18"/>
      <w:lang w:eastAsia="zh-CN"/>
    </w:rPr>
  </w:style>
  <w:style w:type="paragraph" w:customStyle="1" w:styleId="WW-Corpodetexto21">
    <w:name w:val="WW-Corpo de texto 21"/>
    <w:basedOn w:val="Normal"/>
    <w:rsid w:val="006314E9"/>
    <w:pPr>
      <w:widowControl w:val="0"/>
      <w:tabs>
        <w:tab w:val="left" w:pos="1701"/>
      </w:tabs>
      <w:spacing w:before="283"/>
      <w:jc w:val="both"/>
    </w:pPr>
    <w:rPr>
      <w:rFonts w:cs="Arial"/>
      <w:sz w:val="22"/>
      <w:szCs w:val="20"/>
      <w:lang w:eastAsia="zh-CN"/>
    </w:rPr>
  </w:style>
  <w:style w:type="paragraph" w:customStyle="1" w:styleId="xl52">
    <w:name w:val="xl52"/>
    <w:basedOn w:val="Normal"/>
    <w:rsid w:val="006314E9"/>
    <w:pPr>
      <w:pBdr>
        <w:top w:val="none" w:sz="0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Times New Roman" w:hAnsi="Times New Roman" w:cs="Times New Roman"/>
      <w:b/>
      <w:bCs/>
      <w:sz w:val="24"/>
      <w:lang w:eastAsia="zh-CN"/>
    </w:rPr>
  </w:style>
  <w:style w:type="paragraph" w:customStyle="1" w:styleId="Estilo1">
    <w:name w:val="Estilo1"/>
    <w:basedOn w:val="Normal"/>
    <w:rsid w:val="006314E9"/>
    <w:pPr>
      <w:jc w:val="both"/>
    </w:pPr>
    <w:rPr>
      <w:rFonts w:ascii="Verdana" w:hAnsi="Verdana" w:cs="Verdana"/>
      <w:sz w:val="16"/>
      <w:szCs w:val="20"/>
      <w:lang w:eastAsia="zh-CN"/>
    </w:rPr>
  </w:style>
  <w:style w:type="paragraph" w:customStyle="1" w:styleId="TextosemFormatao1">
    <w:name w:val="Texto sem Formatação1"/>
    <w:basedOn w:val="Normal"/>
    <w:rsid w:val="006314E9"/>
    <w:rPr>
      <w:rFonts w:ascii="Courier New" w:hAnsi="Courier New" w:cs="Courier New"/>
      <w:szCs w:val="20"/>
      <w:lang w:eastAsia="zh-CN"/>
    </w:rPr>
  </w:style>
  <w:style w:type="paragraph" w:customStyle="1" w:styleId="Commarcadores1">
    <w:name w:val="Com marcadores1"/>
    <w:basedOn w:val="Normal"/>
    <w:rsid w:val="006314E9"/>
    <w:pPr>
      <w:tabs>
        <w:tab w:val="num" w:pos="1492"/>
      </w:tabs>
      <w:ind w:left="1492" w:hanging="360"/>
    </w:pPr>
    <w:rPr>
      <w:rFonts w:ascii="Times New Roman" w:hAnsi="Times New Roman" w:cs="Times New Roman"/>
      <w:szCs w:val="20"/>
      <w:lang w:eastAsia="zh-CN"/>
    </w:rPr>
  </w:style>
  <w:style w:type="paragraph" w:customStyle="1" w:styleId="Corpo">
    <w:name w:val="Corpo"/>
    <w:rsid w:val="006314E9"/>
    <w:pPr>
      <w:suppressAutoHyphens/>
    </w:pPr>
    <w:rPr>
      <w:rFonts w:ascii="Courier" w:hAnsi="Courier" w:cs="Courier"/>
      <w:color w:val="000000"/>
      <w:sz w:val="24"/>
      <w:lang w:eastAsia="zh-CN"/>
    </w:rPr>
  </w:style>
  <w:style w:type="paragraph" w:customStyle="1" w:styleId="subtarorx">
    <w:name w:val="subtaror x"/>
    <w:basedOn w:val="Normal"/>
    <w:rsid w:val="006314E9"/>
    <w:pPr>
      <w:tabs>
        <w:tab w:val="decimal" w:pos="0"/>
      </w:tabs>
      <w:autoSpaceDE w:val="0"/>
      <w:spacing w:before="60"/>
      <w:jc w:val="both"/>
    </w:pPr>
    <w:rPr>
      <w:rFonts w:cs="Arial"/>
      <w:sz w:val="22"/>
      <w:szCs w:val="20"/>
      <w:lang w:eastAsia="zh-CN"/>
    </w:rPr>
  </w:style>
  <w:style w:type="paragraph" w:customStyle="1" w:styleId="SalisNumeroEsquerdaArial11">
    <w:name w:val="SalisNumeroEsquerdaArial11"/>
    <w:rsid w:val="006314E9"/>
    <w:pPr>
      <w:numPr>
        <w:numId w:val="4"/>
      </w:numPr>
      <w:suppressAutoHyphens/>
      <w:spacing w:after="120"/>
      <w:jc w:val="both"/>
    </w:pPr>
    <w:rPr>
      <w:rFonts w:ascii="Arial" w:hAnsi="Arial" w:cs="Arial"/>
      <w:sz w:val="22"/>
      <w:lang w:eastAsia="zh-CN"/>
    </w:rPr>
  </w:style>
  <w:style w:type="paragraph" w:customStyle="1" w:styleId="reservado3">
    <w:name w:val="reservado3"/>
    <w:basedOn w:val="Normal"/>
    <w:rsid w:val="006314E9"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val="en-US" w:eastAsia="zh-CN"/>
    </w:rPr>
  </w:style>
  <w:style w:type="paragraph" w:customStyle="1" w:styleId="SalisAlineaArial11">
    <w:name w:val="SalisAlineaArial11"/>
    <w:rsid w:val="006314E9"/>
    <w:pPr>
      <w:numPr>
        <w:numId w:val="5"/>
      </w:numPr>
      <w:tabs>
        <w:tab w:val="left" w:pos="454"/>
        <w:tab w:val="left" w:pos="1134"/>
      </w:tabs>
      <w:suppressAutoHyphens/>
      <w:spacing w:after="120"/>
      <w:jc w:val="both"/>
    </w:pPr>
    <w:rPr>
      <w:rFonts w:ascii="Arial" w:hAnsi="Arial" w:cs="Arial"/>
      <w:sz w:val="22"/>
      <w:lang w:eastAsia="zh-CN"/>
    </w:rPr>
  </w:style>
  <w:style w:type="paragraph" w:customStyle="1" w:styleId="SalisAlineaIndent1Arial11">
    <w:name w:val="SalisAlineaIndent1Arial11"/>
    <w:rsid w:val="006314E9"/>
    <w:pPr>
      <w:tabs>
        <w:tab w:val="left" w:pos="360"/>
      </w:tabs>
      <w:suppressAutoHyphens/>
      <w:ind w:left="567"/>
      <w:jc w:val="both"/>
    </w:pPr>
    <w:rPr>
      <w:rFonts w:ascii="Arial" w:hAnsi="Arial" w:cs="Arial"/>
      <w:sz w:val="22"/>
      <w:lang w:eastAsia="zh-CN"/>
    </w:rPr>
  </w:style>
  <w:style w:type="paragraph" w:customStyle="1" w:styleId="Estilo2">
    <w:name w:val="Estilo2"/>
    <w:basedOn w:val="Normal"/>
    <w:rsid w:val="006314E9"/>
    <w:pPr>
      <w:autoSpaceDE w:val="0"/>
      <w:ind w:left="2694" w:hanging="284"/>
      <w:jc w:val="both"/>
    </w:pPr>
    <w:rPr>
      <w:rFonts w:cs="Arial"/>
      <w:sz w:val="24"/>
      <w:lang w:eastAsia="zh-CN"/>
    </w:rPr>
  </w:style>
  <w:style w:type="paragraph" w:customStyle="1" w:styleId="Intro">
    <w:name w:val="Intro"/>
    <w:basedOn w:val="Normal"/>
    <w:rsid w:val="006314E9"/>
    <w:pPr>
      <w:spacing w:after="360"/>
      <w:ind w:firstLine="1418"/>
      <w:jc w:val="both"/>
    </w:pPr>
    <w:rPr>
      <w:rFonts w:cs="Arial"/>
      <w:sz w:val="22"/>
      <w:szCs w:val="20"/>
      <w:lang w:eastAsia="zh-CN"/>
    </w:rPr>
  </w:style>
  <w:style w:type="paragraph" w:customStyle="1" w:styleId="Textoembloco1">
    <w:name w:val="Texto em bloco1"/>
    <w:basedOn w:val="Normal"/>
    <w:rsid w:val="006314E9"/>
    <w:pPr>
      <w:ind w:left="-709" w:right="-567"/>
      <w:jc w:val="both"/>
    </w:pPr>
    <w:rPr>
      <w:rFonts w:cs="Arial"/>
      <w:sz w:val="24"/>
      <w:szCs w:val="20"/>
      <w:lang w:eastAsia="zh-CN"/>
    </w:rPr>
  </w:style>
  <w:style w:type="paragraph" w:customStyle="1" w:styleId="Corpodetexto1">
    <w:name w:val="Corpo de texto1"/>
    <w:rsid w:val="006314E9"/>
    <w:pPr>
      <w:suppressAutoHyphens/>
    </w:pPr>
    <w:rPr>
      <w:rFonts w:ascii="CG Times (WN)" w:hAnsi="CG Times (WN)" w:cs="CG Times (WN)"/>
      <w:color w:val="000000"/>
      <w:sz w:val="24"/>
      <w:lang w:val="en-US" w:eastAsia="zh-CN"/>
    </w:rPr>
  </w:style>
  <w:style w:type="paragraph" w:customStyle="1" w:styleId="SalisQuadroReceitaNegritoArial11">
    <w:name w:val="SalisQuadroReceitaNegritoArial11"/>
    <w:rsid w:val="006314E9"/>
    <w:pPr>
      <w:suppressAutoHyphens/>
      <w:spacing w:after="40"/>
    </w:pPr>
    <w:rPr>
      <w:rFonts w:ascii="Arial" w:hAnsi="Arial" w:cs="Arial"/>
      <w:b/>
      <w:sz w:val="22"/>
      <w:lang w:eastAsia="zh-CN"/>
    </w:rPr>
  </w:style>
  <w:style w:type="paragraph" w:customStyle="1" w:styleId="SalisTituloCentralizNegrArial11">
    <w:name w:val="SalisTituloCentralizNegrArial11"/>
    <w:rsid w:val="006314E9"/>
    <w:pPr>
      <w:widowControl w:val="0"/>
      <w:suppressAutoHyphens/>
      <w:jc w:val="center"/>
    </w:pPr>
    <w:rPr>
      <w:rFonts w:ascii="Arial" w:hAnsi="Arial" w:cs="Arial"/>
      <w:b/>
      <w:bCs/>
      <w:sz w:val="22"/>
      <w:lang w:eastAsia="zh-CN"/>
    </w:rPr>
  </w:style>
  <w:style w:type="paragraph" w:customStyle="1" w:styleId="Recuodecorpodetexto31">
    <w:name w:val="Recuo de corpo de texto 31"/>
    <w:basedOn w:val="Normal"/>
    <w:rsid w:val="006314E9"/>
    <w:pPr>
      <w:spacing w:after="120"/>
      <w:ind w:left="283"/>
    </w:pPr>
    <w:rPr>
      <w:rFonts w:ascii="Times New Roman" w:hAnsi="Times New Roman" w:cs="Times New Roman"/>
      <w:sz w:val="16"/>
      <w:szCs w:val="16"/>
      <w:lang w:eastAsia="zh-CN"/>
    </w:rPr>
  </w:style>
  <w:style w:type="paragraph" w:customStyle="1" w:styleId="TableContents">
    <w:name w:val="Table Contents"/>
    <w:basedOn w:val="Normal"/>
    <w:rsid w:val="006314E9"/>
    <w:pPr>
      <w:suppressLineNumbers/>
    </w:pPr>
    <w:rPr>
      <w:rFonts w:ascii="Times New Roman" w:hAnsi="Times New Roman" w:cs="Times New Roman"/>
      <w:sz w:val="24"/>
      <w:lang w:eastAsia="zh-CN"/>
    </w:rPr>
  </w:style>
  <w:style w:type="paragraph" w:customStyle="1" w:styleId="TableHeading">
    <w:name w:val="Table Heading"/>
    <w:basedOn w:val="TableContents"/>
    <w:rsid w:val="006314E9"/>
    <w:pPr>
      <w:jc w:val="center"/>
    </w:pPr>
    <w:rPr>
      <w:b/>
      <w:bCs/>
    </w:rPr>
  </w:style>
  <w:style w:type="paragraph" w:customStyle="1" w:styleId="Contedodatabela">
    <w:name w:val="Conteúdo da tabela"/>
    <w:basedOn w:val="Normal"/>
    <w:rsid w:val="006314E9"/>
    <w:pPr>
      <w:suppressLineNumbers/>
    </w:pPr>
    <w:rPr>
      <w:rFonts w:ascii="Times New Roman" w:hAnsi="Times New Roman" w:cs="Times New Roman"/>
      <w:szCs w:val="20"/>
      <w:lang w:eastAsia="zh-CN"/>
    </w:rPr>
  </w:style>
  <w:style w:type="paragraph" w:customStyle="1" w:styleId="Ttulodetabela">
    <w:name w:val="Título de tabela"/>
    <w:basedOn w:val="Contedodatabela"/>
    <w:rsid w:val="006314E9"/>
    <w:pPr>
      <w:jc w:val="center"/>
    </w:pPr>
    <w:rPr>
      <w:b/>
      <w:bCs/>
    </w:rPr>
  </w:style>
  <w:style w:type="paragraph" w:customStyle="1" w:styleId="Contedodoquadro">
    <w:name w:val="Conteúdo do quadro"/>
    <w:basedOn w:val="Normal"/>
    <w:rsid w:val="006314E9"/>
    <w:rPr>
      <w:rFonts w:ascii="Times New Roman" w:hAnsi="Times New Roman" w:cs="Times New Roman"/>
      <w:szCs w:val="20"/>
      <w:lang w:eastAsia="zh-CN"/>
    </w:rPr>
  </w:style>
  <w:style w:type="paragraph" w:customStyle="1" w:styleId="Textoembloco2">
    <w:name w:val="Texto em bloco2"/>
    <w:basedOn w:val="Normal"/>
    <w:rsid w:val="006314E9"/>
    <w:pPr>
      <w:suppressAutoHyphens w:val="0"/>
      <w:ind w:left="851" w:right="902" w:hanging="851"/>
      <w:jc w:val="both"/>
    </w:pPr>
    <w:rPr>
      <w:rFonts w:ascii="Times New Roman" w:hAnsi="Times New Roman" w:cs="Times New Roman"/>
      <w:sz w:val="22"/>
      <w:szCs w:val="22"/>
      <w:lang w:val="en-US" w:eastAsia="zh-CN"/>
    </w:rPr>
  </w:style>
  <w:style w:type="paragraph" w:customStyle="1" w:styleId="LO-normal">
    <w:name w:val="LO-normal"/>
    <w:rsid w:val="006314E9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Standard">
    <w:name w:val="Standard"/>
    <w:rsid w:val="006314E9"/>
    <w:pPr>
      <w:widowControl w:val="0"/>
      <w:suppressAutoHyphens/>
      <w:textAlignment w:val="baseline"/>
    </w:pPr>
    <w:rPr>
      <w:rFonts w:eastAsia="SimSun"/>
      <w:kern w:val="2"/>
      <w:sz w:val="24"/>
      <w:szCs w:val="24"/>
      <w:lang w:eastAsia="zh-CN" w:bidi="hi-IN"/>
    </w:rPr>
  </w:style>
  <w:style w:type="paragraph" w:customStyle="1" w:styleId="Citaes">
    <w:name w:val="Citações"/>
    <w:basedOn w:val="Normal"/>
    <w:rsid w:val="006314E9"/>
    <w:pPr>
      <w:spacing w:after="283"/>
      <w:ind w:left="567" w:right="567"/>
    </w:pPr>
    <w:rPr>
      <w:rFonts w:ascii="Times New Roman" w:hAnsi="Times New Roman" w:cs="Times New Roman"/>
      <w:szCs w:val="20"/>
      <w:lang w:eastAsia="zh-CN"/>
    </w:rPr>
  </w:style>
  <w:style w:type="paragraph" w:styleId="Subttulo">
    <w:name w:val="Subtitle"/>
    <w:basedOn w:val="Ttulo2"/>
    <w:next w:val="Corpodetexto"/>
    <w:link w:val="SubttuloCarcter"/>
    <w:qFormat/>
    <w:rsid w:val="006314E9"/>
    <w:pPr>
      <w:spacing w:before="60"/>
      <w:jc w:val="center"/>
    </w:pPr>
    <w:rPr>
      <w:sz w:val="36"/>
      <w:szCs w:val="36"/>
    </w:rPr>
  </w:style>
  <w:style w:type="character" w:customStyle="1" w:styleId="SubttuloCarcter">
    <w:name w:val="Subtítulo Carácter"/>
    <w:basedOn w:val="Tipodeletrapredefinidodopargrafo"/>
    <w:link w:val="Subttulo"/>
    <w:rsid w:val="006314E9"/>
    <w:rPr>
      <w:rFonts w:ascii="Liberation Sans" w:eastAsia="Microsoft YaHei" w:hAnsi="Liberation Sans" w:cs="Mangal"/>
      <w:sz w:val="36"/>
      <w:szCs w:val="36"/>
      <w:lang w:eastAsia="zh-CN"/>
    </w:rPr>
  </w:style>
  <w:style w:type="paragraph" w:customStyle="1" w:styleId="Recuodecorpodetexto22">
    <w:name w:val="Recuo de corpo de texto 22"/>
    <w:basedOn w:val="Normal"/>
    <w:rsid w:val="006314E9"/>
    <w:pPr>
      <w:spacing w:after="120" w:line="480" w:lineRule="auto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TableParagraph">
    <w:name w:val="Table Paragraph"/>
    <w:basedOn w:val="Normal"/>
    <w:uiPriority w:val="1"/>
    <w:qFormat/>
    <w:rsid w:val="006D546C"/>
    <w:pPr>
      <w:widowControl w:val="0"/>
      <w:suppressAutoHyphens w:val="0"/>
      <w:autoSpaceDE w:val="0"/>
      <w:autoSpaceDN w:val="0"/>
      <w:ind w:left="103"/>
    </w:pPr>
    <w:rPr>
      <w:rFonts w:ascii="Times New Roman" w:hAnsi="Times New Roman" w:cs="Times New Roman"/>
      <w:sz w:val="22"/>
      <w:szCs w:val="22"/>
      <w:lang w:val="en-US" w:eastAsia="en-US"/>
    </w:rPr>
  </w:style>
  <w:style w:type="character" w:customStyle="1" w:styleId="PargrafodaListaCarcter">
    <w:name w:val="Parágrafo da Lista Carácter"/>
    <w:link w:val="PargrafodaLista"/>
    <w:locked/>
    <w:rsid w:val="006D546C"/>
    <w:rPr>
      <w:rFonts w:ascii="Arial" w:hAnsi="Arial" w:cs="Tahoma"/>
      <w:szCs w:val="24"/>
    </w:rPr>
  </w:style>
  <w:style w:type="paragraph" w:styleId="Corpodetexto2">
    <w:name w:val="Body Text 2"/>
    <w:basedOn w:val="Normal"/>
    <w:link w:val="Corpodetexto2Carcter"/>
    <w:rsid w:val="006D546C"/>
    <w:pPr>
      <w:suppressAutoHyphens w:val="0"/>
      <w:spacing w:after="120" w:line="480" w:lineRule="auto"/>
    </w:pPr>
    <w:rPr>
      <w:rFonts w:ascii="Times New Roman" w:hAnsi="Times New Roman" w:cs="Times New Roman"/>
      <w:szCs w:val="20"/>
    </w:rPr>
  </w:style>
  <w:style w:type="character" w:customStyle="1" w:styleId="Corpodetexto2Carcter">
    <w:name w:val="Corpo de texto 2 Carácter"/>
    <w:basedOn w:val="Tipodeletrapredefinidodopargrafo"/>
    <w:link w:val="Corpodetexto2"/>
    <w:rsid w:val="006D546C"/>
  </w:style>
  <w:style w:type="paragraph" w:styleId="Avanodecorpodetexto3">
    <w:name w:val="Body Text Indent 3"/>
    <w:basedOn w:val="Normal"/>
    <w:link w:val="Avanodecorpodetexto3Carcter"/>
    <w:unhideWhenUsed/>
    <w:rsid w:val="006D546C"/>
    <w:pPr>
      <w:suppressAutoHyphens w:val="0"/>
      <w:spacing w:after="120"/>
      <w:ind w:left="283"/>
    </w:pPr>
    <w:rPr>
      <w:sz w:val="16"/>
      <w:szCs w:val="16"/>
    </w:rPr>
  </w:style>
  <w:style w:type="character" w:customStyle="1" w:styleId="Avanodecorpodetexto3Carcter">
    <w:name w:val="Avanço de corpo de texto 3 Carácter"/>
    <w:basedOn w:val="Tipodeletrapredefinidodopargrafo"/>
    <w:link w:val="Avanodecorpodetexto3"/>
    <w:rsid w:val="006D546C"/>
    <w:rPr>
      <w:rFonts w:ascii="Arial" w:hAnsi="Arial" w:cs="Tahoma"/>
      <w:sz w:val="16"/>
      <w:szCs w:val="16"/>
    </w:rPr>
  </w:style>
  <w:style w:type="paragraph" w:customStyle="1" w:styleId="textojustificadorecuoprimeiralinha">
    <w:name w:val="textojustificadorecuoprimeiralinha"/>
    <w:basedOn w:val="Normal"/>
    <w:rsid w:val="009A60CB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paragraph" w:customStyle="1" w:styleId="ParaPrinc">
    <w:name w:val="ParaPrinc"/>
    <w:basedOn w:val="Normal"/>
    <w:rsid w:val="00220544"/>
    <w:pPr>
      <w:widowControl w:val="0"/>
      <w:suppressAutoHyphens w:val="0"/>
      <w:snapToGrid w:val="0"/>
      <w:jc w:val="both"/>
    </w:pPr>
    <w:rPr>
      <w:rFonts w:ascii="Book Antiqua" w:hAnsi="Book Antiqua" w:cs="Times New Roman"/>
      <w:sz w:val="24"/>
      <w:szCs w:val="20"/>
      <w:lang w:val="en-AU"/>
    </w:rPr>
  </w:style>
  <w:style w:type="paragraph" w:customStyle="1" w:styleId="Default">
    <w:name w:val="Default"/>
    <w:rsid w:val="00220544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customStyle="1" w:styleId="WW-Recuodecorpodetexto2">
    <w:name w:val="WW-Recuo de corpo de texto 2"/>
    <w:basedOn w:val="Normal"/>
    <w:rsid w:val="00220544"/>
    <w:pPr>
      <w:ind w:firstLine="708"/>
      <w:jc w:val="both"/>
    </w:pPr>
    <w:rPr>
      <w:rFonts w:ascii="Times New Roman" w:hAnsi="Times New Roman" w:cs="Times New Roman"/>
      <w:b/>
      <w:szCs w:val="20"/>
    </w:rPr>
  </w:style>
  <w:style w:type="paragraph" w:customStyle="1" w:styleId="Contrato">
    <w:name w:val="Contrato"/>
    <w:basedOn w:val="Normal"/>
    <w:rsid w:val="00220544"/>
    <w:pPr>
      <w:suppressAutoHyphens w:val="0"/>
      <w:spacing w:after="240"/>
      <w:jc w:val="both"/>
    </w:pPr>
    <w:rPr>
      <w:rFonts w:ascii="Times New Roman" w:hAnsi="Times New Roman" w:cs="Times New Roman"/>
      <w:sz w:val="24"/>
      <w:szCs w:val="20"/>
    </w:rPr>
  </w:style>
  <w:style w:type="character" w:customStyle="1" w:styleId="Fontepargpadro6">
    <w:name w:val="Fonte parág. padrão6"/>
    <w:rsid w:val="00220544"/>
  </w:style>
  <w:style w:type="paragraph" w:customStyle="1" w:styleId="A010165">
    <w:name w:val="_A010165"/>
    <w:rsid w:val="00220544"/>
    <w:pPr>
      <w:tabs>
        <w:tab w:val="left" w:pos="937"/>
      </w:tabs>
      <w:suppressAutoHyphens/>
      <w:jc w:val="both"/>
    </w:pPr>
    <w:rPr>
      <w:rFonts w:ascii="Arial" w:hAnsi="Arial"/>
      <w:color w:val="000000"/>
      <w:sz w:val="22"/>
      <w:lang w:eastAsia="ar-SA"/>
    </w:rPr>
  </w:style>
  <w:style w:type="table" w:customStyle="1" w:styleId="TabeladeGrade4-nfase31">
    <w:name w:val="Tabela de Grade 4 - Ênfase 31"/>
    <w:basedOn w:val="Tabelanormal"/>
    <w:uiPriority w:val="49"/>
    <w:rsid w:val="00220544"/>
    <w:rPr>
      <w:rFonts w:asciiTheme="minorHAnsi" w:eastAsiaTheme="minorHAnsi" w:hAnsiTheme="minorHAnsi" w:cstheme="minorBidi"/>
      <w:sz w:val="22"/>
      <w:szCs w:val="22"/>
      <w:lang w:eastAsia="en-US"/>
    </w:r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BB59" w:themeColor="accent3"/>
          <w:left w:val="single" w:sz="4" w:space="0" w:color="9BBB59" w:themeColor="accent3"/>
          <w:bottom w:val="single" w:sz="4" w:space="0" w:color="9BBB59" w:themeColor="accent3"/>
          <w:right w:val="single" w:sz="4" w:space="0" w:color="9BBB59" w:themeColor="accent3"/>
          <w:insideH w:val="nil"/>
          <w:insideV w:val="nil"/>
        </w:tcBorders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customStyle="1" w:styleId="TabeladeLista3-nfase31">
    <w:name w:val="Tabela de Lista 3 - Ênfase 31"/>
    <w:basedOn w:val="Tabelanormal"/>
    <w:uiPriority w:val="48"/>
    <w:rsid w:val="00220544"/>
    <w:rPr>
      <w:rFonts w:asciiTheme="minorHAnsi" w:eastAsiaTheme="minorHAnsi" w:hAnsiTheme="minorHAnsi" w:cstheme="minorBidi"/>
      <w:sz w:val="22"/>
      <w:szCs w:val="22"/>
      <w:lang w:eastAsia="en-US"/>
    </w:rPr>
    <w:tblPr>
      <w:tblStyleRowBandSize w:val="1"/>
      <w:tblStyleColBandSize w:val="1"/>
      <w:tblBorders>
        <w:top w:val="single" w:sz="4" w:space="0" w:color="9BBB59" w:themeColor="accent3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BBB59" w:themeColor="accent3"/>
          <w:right w:val="single" w:sz="4" w:space="0" w:color="9BBB59" w:themeColor="accent3"/>
        </w:tcBorders>
      </w:tcPr>
    </w:tblStylePr>
    <w:tblStylePr w:type="band1Horz">
      <w:tblPr/>
      <w:tcPr>
        <w:tcBorders>
          <w:top w:val="single" w:sz="4" w:space="0" w:color="9BBB59" w:themeColor="accent3"/>
          <w:bottom w:val="single" w:sz="4" w:space="0" w:color="9BBB59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BBB59" w:themeColor="accent3"/>
          <w:left w:val="nil"/>
        </w:tcBorders>
      </w:tcPr>
    </w:tblStylePr>
    <w:tblStylePr w:type="swCell">
      <w:tblPr/>
      <w:tcPr>
        <w:tcBorders>
          <w:top w:val="double" w:sz="4" w:space="0" w:color="9BBB59" w:themeColor="accent3"/>
          <w:right w:val="nil"/>
        </w:tcBorders>
      </w:tcPr>
    </w:tblStylePr>
  </w:style>
  <w:style w:type="paragraph" w:customStyle="1" w:styleId="rtejustify">
    <w:name w:val="rtejustify"/>
    <w:basedOn w:val="Normal"/>
    <w:rsid w:val="00220544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paragraph" w:customStyle="1" w:styleId="rtecenter">
    <w:name w:val="rtecenter"/>
    <w:basedOn w:val="Normal"/>
    <w:rsid w:val="00220544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paragraph" w:customStyle="1" w:styleId="rteindent1">
    <w:name w:val="rteindent1"/>
    <w:basedOn w:val="Normal"/>
    <w:rsid w:val="00220544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character" w:customStyle="1" w:styleId="qtip-link">
    <w:name w:val="qtip-link"/>
    <w:basedOn w:val="Tipodeletrapredefinidodopargrafo"/>
    <w:rsid w:val="00220544"/>
  </w:style>
  <w:style w:type="table" w:customStyle="1" w:styleId="TabeladeGrade6Colorida-nfase31">
    <w:name w:val="Tabela de Grade 6 Colorida - Ênfase 31"/>
    <w:basedOn w:val="Tabelanormal"/>
    <w:uiPriority w:val="51"/>
    <w:rsid w:val="00220544"/>
    <w:rPr>
      <w:rFonts w:asciiTheme="minorHAnsi" w:eastAsiaTheme="minorHAnsi" w:hAnsiTheme="minorHAnsi" w:cstheme="minorBidi"/>
      <w:color w:val="76923C" w:themeColor="accent3" w:themeShade="BF"/>
      <w:sz w:val="22"/>
      <w:szCs w:val="22"/>
      <w:lang w:eastAsia="en-US"/>
    </w:r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character" w:customStyle="1" w:styleId="m7892110431564642023ttulo2char">
    <w:name w:val="m_7892110431564642023ttulo2char"/>
    <w:basedOn w:val="Tipodeletrapredefinidodopargrafo"/>
    <w:rsid w:val="00220544"/>
  </w:style>
  <w:style w:type="paragraph" w:customStyle="1" w:styleId="textojustificado">
    <w:name w:val="texto_justificado"/>
    <w:basedOn w:val="Normal"/>
    <w:rsid w:val="00220544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paragraph" w:styleId="Textodenotaderodap">
    <w:name w:val="footnote text"/>
    <w:basedOn w:val="Normal"/>
    <w:link w:val="TextodenotaderodapCarcter"/>
    <w:uiPriority w:val="99"/>
    <w:semiHidden/>
    <w:unhideWhenUsed/>
    <w:rsid w:val="00220544"/>
    <w:pPr>
      <w:suppressAutoHyphens w:val="0"/>
    </w:pPr>
    <w:rPr>
      <w:rFonts w:ascii="Times New Roman" w:hAnsi="Times New Roman" w:cs="Times New Roman"/>
      <w:szCs w:val="20"/>
    </w:rPr>
  </w:style>
  <w:style w:type="character" w:customStyle="1" w:styleId="TextodenotaderodapCarcter">
    <w:name w:val="Texto de nota de rodapé Carácter"/>
    <w:basedOn w:val="Tipodeletrapredefinidodopargrafo"/>
    <w:link w:val="Textodenotaderodap"/>
    <w:uiPriority w:val="99"/>
    <w:semiHidden/>
    <w:rsid w:val="00220544"/>
  </w:style>
  <w:style w:type="character" w:styleId="Refdenotaderodap">
    <w:name w:val="footnote reference"/>
    <w:basedOn w:val="Tipodeletrapredefinidodopargrafo"/>
    <w:uiPriority w:val="99"/>
    <w:semiHidden/>
    <w:unhideWhenUsed/>
    <w:rsid w:val="00220544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qFormat="1"/>
    <w:lsdException w:name="heading 4" w:uiPriority="9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note text" w:uiPriority="99"/>
    <w:lsdException w:name="annotation text" w:uiPriority="99"/>
    <w:lsdException w:name="header" w:uiPriority="99"/>
    <w:lsdException w:name="footer" w:uiPriority="99"/>
    <w:lsdException w:name="caption" w:qFormat="1"/>
    <w:lsdException w:name="footnote reference" w:uiPriority="99"/>
    <w:lsdException w:name="annotation reference" w:uiPriority="99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FollowedHyperlink" w:uiPriority="99"/>
    <w:lsdException w:name="Strong" w:semiHidden="0" w:uiPriority="22" w:unhideWhenUsed="0" w:qFormat="1"/>
    <w:lsdException w:name="Emphasis" w:semiHidden="0" w:uiPriority="20" w:unhideWhenUsed="0" w:qFormat="1"/>
    <w:lsdException w:name="Normal (Web)" w:uiPriority="99"/>
    <w:lsdException w:name="annotation subject" w:uiPriority="99"/>
    <w:lsdException w:name="No List" w:uiPriority="99"/>
    <w:lsdException w:name="Balloon Text" w:uiPriority="99"/>
    <w:lsdException w:name="Table Grid" w:semiHidden="0" w:uiPriority="59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390A"/>
    <w:pPr>
      <w:suppressAutoHyphens/>
    </w:pPr>
    <w:rPr>
      <w:rFonts w:ascii="Arial" w:hAnsi="Arial" w:cs="Tahoma"/>
      <w:szCs w:val="24"/>
    </w:rPr>
  </w:style>
  <w:style w:type="paragraph" w:styleId="Cabealho1">
    <w:name w:val="heading 1"/>
    <w:basedOn w:val="Normal"/>
    <w:next w:val="Normal"/>
    <w:link w:val="Cabealho1Carcter"/>
    <w:uiPriority w:val="9"/>
    <w:qFormat/>
    <w:rsid w:val="000D390A"/>
    <w:pPr>
      <w:keepNext/>
      <w:keepLines/>
      <w:spacing w:before="240"/>
      <w:outlineLvl w:val="0"/>
    </w:pPr>
    <w:rPr>
      <w:rFonts w:ascii="Cambria" w:eastAsia="MS Gothic" w:hAnsi="Cambria" w:cs="Times New Roman"/>
      <w:color w:val="365F91"/>
      <w:sz w:val="32"/>
      <w:szCs w:val="32"/>
    </w:rPr>
  </w:style>
  <w:style w:type="paragraph" w:styleId="Cabealho2">
    <w:name w:val="heading 2"/>
    <w:basedOn w:val="Normal"/>
    <w:next w:val="Normal"/>
    <w:link w:val="Cabealho2Carcter"/>
    <w:uiPriority w:val="9"/>
    <w:qFormat/>
    <w:rsid w:val="004B460A"/>
    <w:pPr>
      <w:keepNext/>
      <w:tabs>
        <w:tab w:val="left" w:pos="1701"/>
      </w:tabs>
      <w:ind w:right="-1"/>
      <w:jc w:val="center"/>
      <w:outlineLvl w:val="1"/>
    </w:pPr>
    <w:rPr>
      <w:rFonts w:ascii="Times New Roman" w:hAnsi="Times New Roman" w:cs="Times New Roman"/>
      <w:b/>
      <w:color w:val="000000"/>
      <w:sz w:val="24"/>
      <w:szCs w:val="20"/>
    </w:rPr>
  </w:style>
  <w:style w:type="paragraph" w:styleId="Cabealho3">
    <w:name w:val="heading 3"/>
    <w:basedOn w:val="Normal"/>
    <w:next w:val="Normal"/>
    <w:link w:val="Cabealho3Carcter"/>
    <w:qFormat/>
    <w:rsid w:val="006314E9"/>
    <w:pPr>
      <w:keepNext/>
      <w:numPr>
        <w:ilvl w:val="2"/>
        <w:numId w:val="1"/>
      </w:numPr>
      <w:spacing w:before="240" w:after="60"/>
      <w:outlineLvl w:val="2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Cabealho4">
    <w:name w:val="heading 4"/>
    <w:basedOn w:val="Normal"/>
    <w:next w:val="Normal"/>
    <w:link w:val="Cabealho4Carcter"/>
    <w:uiPriority w:val="9"/>
    <w:qFormat/>
    <w:rsid w:val="006314E9"/>
    <w:pPr>
      <w:keepNext/>
      <w:numPr>
        <w:ilvl w:val="3"/>
        <w:numId w:val="1"/>
      </w:numPr>
      <w:spacing w:before="240" w:after="60"/>
      <w:outlineLvl w:val="3"/>
    </w:pPr>
    <w:rPr>
      <w:rFonts w:ascii="Times New Roman" w:hAnsi="Times New Roman" w:cs="Times New Roman"/>
      <w:b/>
      <w:i/>
      <w:sz w:val="24"/>
      <w:szCs w:val="20"/>
      <w:lang w:eastAsia="zh-CN"/>
    </w:rPr>
  </w:style>
  <w:style w:type="paragraph" w:styleId="Cabealho5">
    <w:name w:val="heading 5"/>
    <w:basedOn w:val="Normal"/>
    <w:next w:val="Normal"/>
    <w:link w:val="Cabealho5Carcter"/>
    <w:qFormat/>
    <w:rsid w:val="006314E9"/>
    <w:pPr>
      <w:numPr>
        <w:ilvl w:val="4"/>
        <w:numId w:val="1"/>
      </w:numPr>
      <w:spacing w:before="240" w:after="60"/>
      <w:outlineLvl w:val="4"/>
    </w:pPr>
    <w:rPr>
      <w:rFonts w:cs="Arial"/>
      <w:sz w:val="22"/>
      <w:szCs w:val="20"/>
      <w:lang w:eastAsia="zh-CN"/>
    </w:rPr>
  </w:style>
  <w:style w:type="paragraph" w:styleId="Cabealho6">
    <w:name w:val="heading 6"/>
    <w:basedOn w:val="Normal"/>
    <w:next w:val="Normal"/>
    <w:link w:val="Cabealho6Carcter"/>
    <w:qFormat/>
    <w:rsid w:val="006314E9"/>
    <w:pPr>
      <w:numPr>
        <w:ilvl w:val="5"/>
        <w:numId w:val="1"/>
      </w:numPr>
      <w:spacing w:before="240" w:after="60"/>
      <w:outlineLvl w:val="5"/>
    </w:pPr>
    <w:rPr>
      <w:rFonts w:cs="Arial"/>
      <w:i/>
      <w:sz w:val="22"/>
      <w:szCs w:val="20"/>
      <w:lang w:eastAsia="zh-CN"/>
    </w:rPr>
  </w:style>
  <w:style w:type="paragraph" w:styleId="Cabealho7">
    <w:name w:val="heading 7"/>
    <w:basedOn w:val="Normal"/>
    <w:next w:val="Normal"/>
    <w:link w:val="Cabealho7Carcter"/>
    <w:qFormat/>
    <w:rsid w:val="006314E9"/>
    <w:pPr>
      <w:numPr>
        <w:ilvl w:val="6"/>
        <w:numId w:val="1"/>
      </w:numPr>
      <w:spacing w:before="240" w:after="60"/>
      <w:outlineLvl w:val="6"/>
    </w:pPr>
    <w:rPr>
      <w:rFonts w:cs="Arial"/>
      <w:szCs w:val="20"/>
      <w:lang w:eastAsia="zh-CN"/>
    </w:rPr>
  </w:style>
  <w:style w:type="paragraph" w:styleId="Cabealho8">
    <w:name w:val="heading 8"/>
    <w:basedOn w:val="Normal"/>
    <w:next w:val="Normal"/>
    <w:link w:val="Cabealho8Carcter"/>
    <w:qFormat/>
    <w:rsid w:val="006314E9"/>
    <w:pPr>
      <w:numPr>
        <w:ilvl w:val="7"/>
        <w:numId w:val="1"/>
      </w:numPr>
      <w:spacing w:before="240" w:after="60"/>
      <w:outlineLvl w:val="7"/>
    </w:pPr>
    <w:rPr>
      <w:rFonts w:cs="Arial"/>
      <w:i/>
      <w:szCs w:val="20"/>
      <w:lang w:eastAsia="zh-CN"/>
    </w:rPr>
  </w:style>
  <w:style w:type="paragraph" w:styleId="Cabealho9">
    <w:name w:val="heading 9"/>
    <w:basedOn w:val="Normal"/>
    <w:next w:val="Normal"/>
    <w:link w:val="Cabealho9Carcter"/>
    <w:qFormat/>
    <w:rsid w:val="006314E9"/>
    <w:pPr>
      <w:numPr>
        <w:ilvl w:val="8"/>
        <w:numId w:val="1"/>
      </w:numPr>
      <w:spacing w:before="240" w:after="60"/>
      <w:outlineLvl w:val="8"/>
    </w:pPr>
    <w:rPr>
      <w:rFonts w:cs="Arial"/>
      <w:i/>
      <w:sz w:val="18"/>
      <w:szCs w:val="20"/>
      <w:lang w:eastAsia="zh-CN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extodebaloCarcter">
    <w:name w:val="Texto de balão Carácter"/>
    <w:link w:val="Textodebalo"/>
    <w:uiPriority w:val="99"/>
    <w:rsid w:val="003A73C1"/>
    <w:rPr>
      <w:rFonts w:ascii="Tahoma" w:hAnsi="Tahoma" w:cs="Tahoma"/>
      <w:sz w:val="16"/>
      <w:szCs w:val="16"/>
    </w:rPr>
  </w:style>
  <w:style w:type="character" w:customStyle="1" w:styleId="Cabealho2Carcter">
    <w:name w:val="Cabeçalho 2 Carácter"/>
    <w:link w:val="Cabealho2"/>
    <w:uiPriority w:val="9"/>
    <w:rsid w:val="004B460A"/>
    <w:rPr>
      <w:b/>
      <w:color w:val="000000"/>
      <w:sz w:val="24"/>
    </w:rPr>
  </w:style>
  <w:style w:type="character" w:customStyle="1" w:styleId="normalchar1">
    <w:name w:val="normal__char1"/>
    <w:rsid w:val="008D51CC"/>
    <w:rPr>
      <w:rFonts w:ascii="Arial" w:hAnsi="Arial" w:cs="Arial"/>
      <w:strike w:val="0"/>
      <w:dstrike w:val="0"/>
      <w:sz w:val="24"/>
      <w:szCs w:val="24"/>
      <w:u w:val="none"/>
      <w:effect w:val="none"/>
    </w:rPr>
  </w:style>
  <w:style w:type="character" w:customStyle="1" w:styleId="apple-style-span">
    <w:name w:val="apple-style-span"/>
    <w:basedOn w:val="Tipodeletrapredefinidodopargrafo"/>
    <w:rsid w:val="00260802"/>
  </w:style>
  <w:style w:type="character" w:customStyle="1" w:styleId="LinkdaInternet">
    <w:name w:val="Link da Internet"/>
    <w:rsid w:val="00BF1A7F"/>
    <w:rPr>
      <w:color w:val="000080"/>
      <w:u w:val="single"/>
    </w:rPr>
  </w:style>
  <w:style w:type="character" w:customStyle="1" w:styleId="CitaoCarcter">
    <w:name w:val="Citação Carácter"/>
    <w:link w:val="Citao"/>
    <w:uiPriority w:val="29"/>
    <w:rsid w:val="00C322F1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customStyle="1" w:styleId="citao2Char">
    <w:name w:val="citação 2 Char"/>
    <w:basedOn w:val="CitaoCarcter"/>
    <w:rsid w:val="000A23DA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styleId="Refdecomentrio">
    <w:name w:val="annotation reference"/>
    <w:basedOn w:val="Tipodeletrapredefinidodopargrafo"/>
    <w:uiPriority w:val="99"/>
    <w:semiHidden/>
    <w:unhideWhenUsed/>
    <w:rsid w:val="0015519E"/>
    <w:rPr>
      <w:sz w:val="16"/>
      <w:szCs w:val="16"/>
    </w:rPr>
  </w:style>
  <w:style w:type="character" w:customStyle="1" w:styleId="TextodecomentrioCarcter">
    <w:name w:val="Texto de comentário Carácter"/>
    <w:basedOn w:val="Tipodeletrapredefinidodopargrafo"/>
    <w:link w:val="Textodecomentrio"/>
    <w:uiPriority w:val="99"/>
    <w:rsid w:val="0015519E"/>
    <w:rPr>
      <w:rFonts w:ascii="Ecofont_Spranq_eco_Sans" w:hAnsi="Ecofont_Spranq_eco_Sans" w:cs="Tahoma"/>
    </w:rPr>
  </w:style>
  <w:style w:type="character" w:customStyle="1" w:styleId="AssuntodecomentrioCarcter">
    <w:name w:val="Assunto de comentário Carácter"/>
    <w:basedOn w:val="TextodecomentrioCarcter"/>
    <w:link w:val="Assuntodecomentrio"/>
    <w:uiPriority w:val="99"/>
    <w:semiHidden/>
    <w:rsid w:val="0015519E"/>
    <w:rPr>
      <w:rFonts w:ascii="Ecofont_Spranq_eco_Sans" w:hAnsi="Ecofont_Spranq_eco_Sans" w:cs="Tahoma"/>
      <w:b/>
      <w:bCs/>
    </w:rPr>
  </w:style>
  <w:style w:type="character" w:styleId="TextodoMarcadordePosio">
    <w:name w:val="Placeholder Text"/>
    <w:basedOn w:val="Tipodeletrapredefinidodopargrafo"/>
    <w:uiPriority w:val="99"/>
    <w:semiHidden/>
    <w:rsid w:val="00DD3355"/>
    <w:rPr>
      <w:color w:val="808080"/>
    </w:rPr>
  </w:style>
  <w:style w:type="character" w:customStyle="1" w:styleId="CabealhoCarcter">
    <w:name w:val="Cabeçalho Carácter"/>
    <w:basedOn w:val="Tipodeletrapredefinidodopargrafo"/>
    <w:link w:val="Cabealho"/>
    <w:uiPriority w:val="99"/>
    <w:rsid w:val="00DB64EF"/>
    <w:rPr>
      <w:rFonts w:ascii="Ecofont_Spranq_eco_Sans" w:hAnsi="Ecofont_Spranq_eco_Sans" w:cs="Tahoma"/>
      <w:sz w:val="24"/>
      <w:szCs w:val="24"/>
    </w:rPr>
  </w:style>
  <w:style w:type="character" w:customStyle="1" w:styleId="RodapCarcter">
    <w:name w:val="Rodapé Carácter"/>
    <w:basedOn w:val="Tipodeletrapredefinidodopargrafo"/>
    <w:link w:val="Rodap"/>
    <w:uiPriority w:val="99"/>
    <w:rsid w:val="00DB64EF"/>
    <w:rPr>
      <w:rFonts w:ascii="Ecofont_Spranq_eco_Sans" w:hAnsi="Ecofont_Spranq_eco_Sans" w:cs="Tahoma"/>
      <w:sz w:val="24"/>
      <w:szCs w:val="24"/>
    </w:rPr>
  </w:style>
  <w:style w:type="character" w:customStyle="1" w:styleId="Cabealho1Carcter">
    <w:name w:val="Cabeçalho 1 Carácter"/>
    <w:basedOn w:val="Tipodeletrapredefinidodopargrafo"/>
    <w:link w:val="Cabealho1"/>
    <w:uiPriority w:val="9"/>
    <w:rsid w:val="000D390A"/>
    <w:rPr>
      <w:rFonts w:ascii="Cambria" w:eastAsia="MS Gothic" w:hAnsi="Cambria" w:cs="Times New Roman"/>
      <w:color w:val="365F91"/>
      <w:sz w:val="32"/>
      <w:szCs w:val="32"/>
    </w:rPr>
  </w:style>
  <w:style w:type="character" w:customStyle="1" w:styleId="Nivel1Char">
    <w:name w:val="Nivel1 Char"/>
    <w:basedOn w:val="Cabealho1Carcter"/>
    <w:link w:val="Nivel10"/>
    <w:rsid w:val="000D390A"/>
    <w:rPr>
      <w:rFonts w:ascii="Arial" w:eastAsia="MS Gothic" w:hAnsi="Arial" w:cs="Times New Roman"/>
      <w:b/>
      <w:color w:val="000000"/>
      <w:sz w:val="32"/>
      <w:szCs w:val="32"/>
    </w:rPr>
  </w:style>
  <w:style w:type="character" w:customStyle="1" w:styleId="Avanodecorpodetexto2Carcter">
    <w:name w:val="Avanço de corpo de texto 2 Carácter"/>
    <w:basedOn w:val="Tipodeletrapredefinidodopargrafo"/>
    <w:link w:val="Avanodecorpodetexto2"/>
    <w:rsid w:val="0073446A"/>
    <w:rPr>
      <w:sz w:val="24"/>
      <w:szCs w:val="24"/>
    </w:rPr>
  </w:style>
  <w:style w:type="character" w:styleId="Forte">
    <w:name w:val="Strong"/>
    <w:basedOn w:val="Tipodeletrapredefinidodopargrafo"/>
    <w:uiPriority w:val="22"/>
    <w:qFormat/>
    <w:rsid w:val="00C92364"/>
    <w:rPr>
      <w:b/>
      <w:bCs/>
    </w:rPr>
  </w:style>
  <w:style w:type="character" w:styleId="nfase">
    <w:name w:val="Emphasis"/>
    <w:basedOn w:val="Tipodeletrapredefinidodopargrafo"/>
    <w:uiPriority w:val="20"/>
    <w:qFormat/>
    <w:rsid w:val="00E132D6"/>
    <w:rPr>
      <w:i/>
      <w:iCs/>
    </w:rPr>
  </w:style>
  <w:style w:type="character" w:customStyle="1" w:styleId="ListLabel1">
    <w:name w:val="ListLabel 1"/>
    <w:rsid w:val="00195787"/>
    <w:rPr>
      <w:i w:val="0"/>
    </w:rPr>
  </w:style>
  <w:style w:type="character" w:customStyle="1" w:styleId="ListLabel2">
    <w:name w:val="ListLabel 2"/>
    <w:rsid w:val="00195787"/>
    <w:rPr>
      <w:rFonts w:eastAsia="Arial Unicode MS"/>
    </w:rPr>
  </w:style>
  <w:style w:type="character" w:customStyle="1" w:styleId="ListLabel3">
    <w:name w:val="ListLabel 3"/>
    <w:rsid w:val="00195787"/>
    <w:rPr>
      <w:rFonts w:cs="Arial"/>
      <w:i/>
      <w:color w:val="FF0000"/>
    </w:rPr>
  </w:style>
  <w:style w:type="character" w:customStyle="1" w:styleId="ListLabel4">
    <w:name w:val="ListLabel 4"/>
    <w:rsid w:val="00195787"/>
    <w:rPr>
      <w:color w:val="0000FF"/>
    </w:rPr>
  </w:style>
  <w:style w:type="character" w:customStyle="1" w:styleId="ListLabel5">
    <w:name w:val="ListLabel 5"/>
    <w:rsid w:val="00195787"/>
    <w:rPr>
      <w:b w:val="0"/>
    </w:rPr>
  </w:style>
  <w:style w:type="character" w:customStyle="1" w:styleId="ListLabel6">
    <w:name w:val="ListLabel 6"/>
    <w:rsid w:val="00195787"/>
    <w:rPr>
      <w:b/>
      <w:i w:val="0"/>
    </w:rPr>
  </w:style>
  <w:style w:type="character" w:customStyle="1" w:styleId="ListLabel7">
    <w:name w:val="ListLabel 7"/>
    <w:rsid w:val="00195787"/>
    <w:rPr>
      <w:b/>
      <w:i w:val="0"/>
      <w:color w:val="00000A"/>
    </w:rPr>
  </w:style>
  <w:style w:type="character" w:customStyle="1" w:styleId="ListLabel8">
    <w:name w:val="ListLabel 8"/>
    <w:rsid w:val="00195787"/>
    <w:rPr>
      <w:b w:val="0"/>
      <w:i w:val="0"/>
      <w:color w:val="00000A"/>
    </w:rPr>
  </w:style>
  <w:style w:type="character" w:customStyle="1" w:styleId="ListLabel9">
    <w:name w:val="ListLabel 9"/>
    <w:rsid w:val="00195787"/>
    <w:rPr>
      <w:i/>
    </w:rPr>
  </w:style>
  <w:style w:type="character" w:customStyle="1" w:styleId="ListLabel10">
    <w:name w:val="ListLabel 10"/>
    <w:rsid w:val="00195787"/>
    <w:rPr>
      <w:b/>
    </w:rPr>
  </w:style>
  <w:style w:type="character" w:customStyle="1" w:styleId="ListLabel11">
    <w:name w:val="ListLabel 11"/>
    <w:rsid w:val="00195787"/>
    <w:rPr>
      <w:b w:val="0"/>
      <w:i w:val="0"/>
      <w:sz w:val="18"/>
      <w:szCs w:val="18"/>
    </w:rPr>
  </w:style>
  <w:style w:type="paragraph" w:styleId="Ttulo">
    <w:name w:val="Title"/>
    <w:basedOn w:val="Normal"/>
    <w:next w:val="Corpodotexto"/>
    <w:rsid w:val="00195787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Corpodotexto">
    <w:name w:val="Corpo do texto"/>
    <w:basedOn w:val="Normal"/>
    <w:rsid w:val="00195787"/>
    <w:pPr>
      <w:spacing w:after="140" w:line="288" w:lineRule="auto"/>
    </w:pPr>
  </w:style>
  <w:style w:type="paragraph" w:styleId="Lista">
    <w:name w:val="List"/>
    <w:basedOn w:val="Corpodotexto"/>
    <w:rsid w:val="00195787"/>
    <w:rPr>
      <w:rFonts w:cs="Mangal"/>
    </w:rPr>
  </w:style>
  <w:style w:type="paragraph" w:styleId="Legenda">
    <w:name w:val="caption"/>
    <w:basedOn w:val="Normal"/>
    <w:qFormat/>
    <w:rsid w:val="00195787"/>
    <w:pPr>
      <w:suppressLineNumbers/>
      <w:spacing w:before="120" w:after="120"/>
    </w:pPr>
    <w:rPr>
      <w:rFonts w:cs="Mangal"/>
      <w:i/>
      <w:iCs/>
      <w:sz w:val="24"/>
    </w:rPr>
  </w:style>
  <w:style w:type="paragraph" w:customStyle="1" w:styleId="ndice">
    <w:name w:val="Índice"/>
    <w:basedOn w:val="Normal"/>
    <w:rsid w:val="00195787"/>
    <w:pPr>
      <w:suppressLineNumbers/>
    </w:pPr>
    <w:rPr>
      <w:rFonts w:cs="Mangal"/>
    </w:rPr>
  </w:style>
  <w:style w:type="paragraph" w:styleId="PargrafodaLista">
    <w:name w:val="List Paragraph"/>
    <w:basedOn w:val="Normal"/>
    <w:link w:val="PargrafodaListaCarcter"/>
    <w:uiPriority w:val="34"/>
    <w:qFormat/>
    <w:rsid w:val="004773FC"/>
    <w:pPr>
      <w:ind w:left="720"/>
      <w:contextualSpacing/>
    </w:pPr>
  </w:style>
  <w:style w:type="paragraph" w:styleId="NormalWeb">
    <w:name w:val="Normal (Web)"/>
    <w:basedOn w:val="Normal"/>
    <w:uiPriority w:val="99"/>
    <w:rsid w:val="006B156A"/>
    <w:pPr>
      <w:spacing w:after="280"/>
    </w:pPr>
    <w:rPr>
      <w:rFonts w:ascii="Times New Roman" w:hAnsi="Times New Roman" w:cs="Times New Roman"/>
    </w:rPr>
  </w:style>
  <w:style w:type="paragraph" w:styleId="Textodebalo">
    <w:name w:val="Balloon Text"/>
    <w:basedOn w:val="Normal"/>
    <w:link w:val="TextodebaloCarcter"/>
    <w:uiPriority w:val="99"/>
    <w:rsid w:val="003A73C1"/>
    <w:rPr>
      <w:rFonts w:ascii="Tahoma" w:hAnsi="Tahoma" w:cs="Times New Roman"/>
      <w:sz w:val="16"/>
      <w:szCs w:val="16"/>
    </w:rPr>
  </w:style>
  <w:style w:type="paragraph" w:customStyle="1" w:styleId="Nvel2">
    <w:name w:val="Nível 2"/>
    <w:basedOn w:val="Normal"/>
    <w:next w:val="Normal"/>
    <w:rsid w:val="004B460A"/>
    <w:pPr>
      <w:spacing w:after="120"/>
      <w:jc w:val="both"/>
    </w:pPr>
    <w:rPr>
      <w:rFonts w:cs="Times New Roman"/>
      <w:b/>
      <w:szCs w:val="20"/>
    </w:rPr>
  </w:style>
  <w:style w:type="paragraph" w:styleId="Citao">
    <w:name w:val="Quote"/>
    <w:basedOn w:val="Normal"/>
    <w:next w:val="Normal"/>
    <w:link w:val="CitaoCarcter"/>
    <w:uiPriority w:val="29"/>
    <w:qFormat/>
    <w:rsid w:val="00C322F1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 w:cs="Times New Roman"/>
      <w:i/>
      <w:iCs/>
      <w:color w:val="000000"/>
      <w:lang w:eastAsia="en-US"/>
    </w:rPr>
  </w:style>
  <w:style w:type="paragraph" w:styleId="Listacommarcas5">
    <w:name w:val="List Bullet 5"/>
    <w:basedOn w:val="Normal"/>
    <w:rsid w:val="001A3A05"/>
    <w:pPr>
      <w:numPr>
        <w:numId w:val="2"/>
      </w:numPr>
      <w:contextualSpacing/>
    </w:pPr>
  </w:style>
  <w:style w:type="paragraph" w:customStyle="1" w:styleId="citao2">
    <w:name w:val="citação 2"/>
    <w:basedOn w:val="Citao"/>
    <w:qFormat/>
    <w:rsid w:val="000A23DA"/>
    <w:rPr>
      <w:szCs w:val="20"/>
    </w:rPr>
  </w:style>
  <w:style w:type="paragraph" w:styleId="Textodecomentrio">
    <w:name w:val="annotation text"/>
    <w:basedOn w:val="Normal"/>
    <w:link w:val="TextodecomentrioCarcter"/>
    <w:uiPriority w:val="99"/>
    <w:unhideWhenUsed/>
    <w:rsid w:val="0015519E"/>
    <w:rPr>
      <w:szCs w:val="20"/>
    </w:rPr>
  </w:style>
  <w:style w:type="paragraph" w:styleId="Assuntodecomentrio">
    <w:name w:val="annotation subject"/>
    <w:basedOn w:val="Textodecomentrio"/>
    <w:link w:val="AssuntodecomentrioCarcter"/>
    <w:uiPriority w:val="99"/>
    <w:semiHidden/>
    <w:unhideWhenUsed/>
    <w:rsid w:val="0015519E"/>
    <w:rPr>
      <w:b/>
      <w:bCs/>
    </w:rPr>
  </w:style>
  <w:style w:type="paragraph" w:styleId="Cabealho">
    <w:name w:val="header"/>
    <w:basedOn w:val="Normal"/>
    <w:link w:val="CabealhoCarcter"/>
    <w:uiPriority w:val="99"/>
    <w:unhideWhenUsed/>
    <w:rsid w:val="00DB64EF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arcter"/>
    <w:uiPriority w:val="99"/>
    <w:unhideWhenUsed/>
    <w:rsid w:val="00DB64EF"/>
    <w:pPr>
      <w:tabs>
        <w:tab w:val="center" w:pos="4252"/>
        <w:tab w:val="right" w:pos="8504"/>
      </w:tabs>
    </w:pPr>
  </w:style>
  <w:style w:type="paragraph" w:customStyle="1" w:styleId="Nivel10">
    <w:name w:val="Nivel1"/>
    <w:basedOn w:val="Cabealho1"/>
    <w:link w:val="Nivel1Char"/>
    <w:qFormat/>
    <w:rsid w:val="000D390A"/>
    <w:pPr>
      <w:numPr>
        <w:numId w:val="3"/>
      </w:numPr>
      <w:spacing w:before="480" w:line="276" w:lineRule="auto"/>
      <w:jc w:val="both"/>
    </w:pPr>
    <w:rPr>
      <w:rFonts w:ascii="Arial" w:hAnsi="Arial"/>
      <w:b/>
      <w:color w:val="000000"/>
      <w:sz w:val="20"/>
      <w:szCs w:val="20"/>
    </w:rPr>
  </w:style>
  <w:style w:type="paragraph" w:styleId="Reviso">
    <w:name w:val="Revision"/>
    <w:uiPriority w:val="99"/>
    <w:semiHidden/>
    <w:rsid w:val="00656F07"/>
    <w:pPr>
      <w:suppressAutoHyphens/>
    </w:pPr>
    <w:rPr>
      <w:rFonts w:ascii="Arial" w:hAnsi="Arial" w:cs="Tahoma"/>
      <w:szCs w:val="24"/>
    </w:rPr>
  </w:style>
  <w:style w:type="paragraph" w:styleId="Avanodecorpodetexto2">
    <w:name w:val="Body Text Indent 2"/>
    <w:basedOn w:val="Normal"/>
    <w:link w:val="Avanodecorpodetexto2Carcter"/>
    <w:rsid w:val="0073446A"/>
    <w:pPr>
      <w:spacing w:after="120" w:line="480" w:lineRule="auto"/>
      <w:ind w:left="283"/>
    </w:pPr>
    <w:rPr>
      <w:rFonts w:ascii="Times New Roman" w:hAnsi="Times New Roman" w:cs="Times New Roman"/>
      <w:sz w:val="24"/>
    </w:rPr>
  </w:style>
  <w:style w:type="paragraph" w:customStyle="1" w:styleId="PargrafodaLista1">
    <w:name w:val="Parágrafo da Lista1"/>
    <w:basedOn w:val="Normal"/>
    <w:qFormat/>
    <w:rsid w:val="006C27E6"/>
    <w:pPr>
      <w:suppressAutoHyphens w:val="0"/>
      <w:ind w:left="720"/>
    </w:pPr>
    <w:rPr>
      <w:rFonts w:ascii="Ecofont_Spranq_eco_Sans" w:hAnsi="Ecofont_Spranq_eco_Sans" w:cs="Ecofont_Spranq_eco_Sans"/>
      <w:sz w:val="24"/>
    </w:rPr>
  </w:style>
  <w:style w:type="paragraph" w:customStyle="1" w:styleId="WW-Padro">
    <w:name w:val="WW-Padrão"/>
    <w:rsid w:val="003B11E3"/>
    <w:pPr>
      <w:suppressAutoHyphens/>
    </w:pPr>
    <w:rPr>
      <w:sz w:val="24"/>
      <w:lang w:eastAsia="ar-SA"/>
    </w:rPr>
  </w:style>
  <w:style w:type="table" w:styleId="Tabelacomgrelha">
    <w:name w:val="Table Grid"/>
    <w:basedOn w:val="Tabelanormal"/>
    <w:uiPriority w:val="59"/>
    <w:unhideWhenUsed/>
    <w:rsid w:val="005006DB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rpodetexto">
    <w:name w:val="Body Text"/>
    <w:basedOn w:val="Normal"/>
    <w:link w:val="CorpodetextoCarcter"/>
    <w:rsid w:val="00E23909"/>
    <w:pPr>
      <w:suppressAutoHyphens w:val="0"/>
      <w:spacing w:after="120"/>
    </w:pPr>
    <w:rPr>
      <w:rFonts w:ascii="Times New Roman" w:hAnsi="Times New Roman" w:cs="Times New Roman"/>
      <w:sz w:val="24"/>
    </w:rPr>
  </w:style>
  <w:style w:type="character" w:customStyle="1" w:styleId="CorpodetextoCarcter">
    <w:name w:val="Corpo de texto Carácter"/>
    <w:basedOn w:val="Tipodeletrapredefinidodopargrafo"/>
    <w:link w:val="Corpodetexto"/>
    <w:rsid w:val="00E23909"/>
    <w:rPr>
      <w:sz w:val="24"/>
      <w:szCs w:val="24"/>
    </w:rPr>
  </w:style>
  <w:style w:type="paragraph" w:styleId="Textodebloco">
    <w:name w:val="Block Text"/>
    <w:basedOn w:val="Normal"/>
    <w:rsid w:val="00E23909"/>
    <w:pPr>
      <w:suppressAutoHyphens w:val="0"/>
      <w:ind w:left="567" w:right="284" w:hanging="567"/>
      <w:jc w:val="both"/>
    </w:pPr>
    <w:rPr>
      <w:rFonts w:ascii="Times New Roman" w:hAnsi="Times New Roman" w:cs="Times New Roman"/>
      <w:b/>
      <w:sz w:val="24"/>
      <w:szCs w:val="20"/>
    </w:rPr>
  </w:style>
  <w:style w:type="paragraph" w:customStyle="1" w:styleId="western">
    <w:name w:val="western"/>
    <w:basedOn w:val="Normal"/>
    <w:rsid w:val="00E23909"/>
    <w:pPr>
      <w:suppressAutoHyphens w:val="0"/>
      <w:spacing w:before="100" w:beforeAutospacing="1" w:after="119"/>
    </w:pPr>
    <w:rPr>
      <w:rFonts w:ascii="Times New Roman" w:hAnsi="Times New Roman" w:cs="Times New Roman"/>
      <w:sz w:val="24"/>
    </w:rPr>
  </w:style>
  <w:style w:type="paragraph" w:customStyle="1" w:styleId="Corpodetexto21">
    <w:name w:val="Corpo de texto 21"/>
    <w:basedOn w:val="Normal"/>
    <w:rsid w:val="001A6554"/>
    <w:pPr>
      <w:ind w:right="-148"/>
      <w:jc w:val="both"/>
    </w:pPr>
    <w:rPr>
      <w:rFonts w:cs="Times New Roman"/>
      <w:sz w:val="24"/>
      <w:szCs w:val="20"/>
      <w:lang w:eastAsia="ar-SA"/>
    </w:rPr>
  </w:style>
  <w:style w:type="paragraph" w:customStyle="1" w:styleId="Ttulo1doRosinaldo">
    <w:name w:val="Título 1 do Rosinaldo"/>
    <w:basedOn w:val="Normal"/>
    <w:rsid w:val="00313761"/>
    <w:pPr>
      <w:tabs>
        <w:tab w:val="num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character" w:styleId="Nmerodepgina">
    <w:name w:val="page number"/>
    <w:rsid w:val="00BB598F"/>
  </w:style>
  <w:style w:type="character" w:styleId="Hiperligao">
    <w:name w:val="Hyperlink"/>
    <w:basedOn w:val="Tipodeletrapredefinidodopargrafo"/>
    <w:uiPriority w:val="99"/>
    <w:unhideWhenUsed/>
    <w:rsid w:val="005853CE"/>
    <w:rPr>
      <w:color w:val="0000FF" w:themeColor="hyperlink"/>
      <w:u w:val="single"/>
    </w:rPr>
  </w:style>
  <w:style w:type="character" w:customStyle="1" w:styleId="MenoPendente1">
    <w:name w:val="Menção Pendente1"/>
    <w:basedOn w:val="Tipodeletrapredefinidodopargrafo"/>
    <w:uiPriority w:val="99"/>
    <w:semiHidden/>
    <w:unhideWhenUsed/>
    <w:rsid w:val="005853CE"/>
    <w:rPr>
      <w:color w:val="605E5C"/>
      <w:shd w:val="clear" w:color="auto" w:fill="E1DFDD"/>
    </w:rPr>
  </w:style>
  <w:style w:type="paragraph" w:customStyle="1" w:styleId="Nivel01">
    <w:name w:val="Nivel_01"/>
    <w:basedOn w:val="Cabealho1"/>
    <w:qFormat/>
    <w:rsid w:val="00F74382"/>
    <w:pPr>
      <w:numPr>
        <w:numId w:val="6"/>
      </w:numPr>
      <w:tabs>
        <w:tab w:val="num" w:pos="360"/>
        <w:tab w:val="left" w:pos="567"/>
      </w:tabs>
      <w:suppressAutoHyphens w:val="0"/>
      <w:jc w:val="both"/>
    </w:pPr>
    <w:rPr>
      <w:rFonts w:ascii="Ecofont_Spranq_eco_Sans" w:eastAsiaTheme="majorEastAsia" w:hAnsi="Ecofont_Spranq_eco_Sans"/>
      <w:b/>
      <w:bCs/>
      <w:color w:val="auto"/>
      <w:sz w:val="20"/>
      <w:szCs w:val="20"/>
    </w:rPr>
  </w:style>
  <w:style w:type="character" w:customStyle="1" w:styleId="GradeColorida-nfase1Char">
    <w:name w:val="Grade Colorida - Ênfase 1 Char"/>
    <w:link w:val="GradeColorida-nfase11"/>
    <w:uiPriority w:val="29"/>
    <w:rsid w:val="00F74382"/>
    <w:rPr>
      <w:rFonts w:ascii="Ecofont_Spranq_eco_Sans" w:eastAsia="Calibri" w:hAnsi="Ecofont_Spranq_eco_Sans" w:cs="Ecofont_Spranq_eco_Sans"/>
      <w:i/>
      <w:iCs/>
      <w:color w:val="000000"/>
      <w:szCs w:val="24"/>
      <w:shd w:val="clear" w:color="auto" w:fill="FFFFCC"/>
    </w:rPr>
  </w:style>
  <w:style w:type="paragraph" w:customStyle="1" w:styleId="GradeColorida-nfase11">
    <w:name w:val="Grade Colorida - Ênfase 11"/>
    <w:basedOn w:val="Normal"/>
    <w:next w:val="Normal"/>
    <w:link w:val="GradeColorida-nfase1Char"/>
    <w:uiPriority w:val="29"/>
    <w:qFormat/>
    <w:rsid w:val="00F7438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eastAsia="Calibri" w:hAnsi="Ecofont_Spranq_eco_Sans" w:cs="Ecofont_Spranq_eco_Sans"/>
      <w:i/>
      <w:iCs/>
      <w:color w:val="000000"/>
    </w:rPr>
  </w:style>
  <w:style w:type="paragraph" w:customStyle="1" w:styleId="Nivel01Titulo">
    <w:name w:val="Nivel_01_Titulo"/>
    <w:basedOn w:val="Cabealho1"/>
    <w:next w:val="Normal"/>
    <w:link w:val="Nivel01TituloChar"/>
    <w:qFormat/>
    <w:rsid w:val="00F74382"/>
    <w:pPr>
      <w:tabs>
        <w:tab w:val="num" w:pos="360"/>
        <w:tab w:val="left" w:pos="567"/>
      </w:tabs>
      <w:suppressAutoHyphens w:val="0"/>
      <w:jc w:val="both"/>
    </w:pPr>
    <w:rPr>
      <w:rFonts w:ascii="Arial" w:eastAsiaTheme="majorEastAsia" w:hAnsi="Arial"/>
      <w:b/>
      <w:bCs/>
      <w:color w:val="auto"/>
      <w:sz w:val="20"/>
      <w:szCs w:val="20"/>
    </w:rPr>
  </w:style>
  <w:style w:type="character" w:customStyle="1" w:styleId="Nivel01TituloChar">
    <w:name w:val="Nivel_01_Titulo Char"/>
    <w:basedOn w:val="Tipodeletrapredefinidodopargrafo"/>
    <w:link w:val="Nivel01Titulo"/>
    <w:locked/>
    <w:rsid w:val="00F74382"/>
    <w:rPr>
      <w:rFonts w:ascii="Arial" w:eastAsiaTheme="majorEastAsia" w:hAnsi="Arial"/>
      <w:b/>
      <w:bCs/>
    </w:rPr>
  </w:style>
  <w:style w:type="paragraph" w:customStyle="1" w:styleId="SombreamentoMdio1-nfase31">
    <w:name w:val="Sombreamento Médio 1 - Ênfase 31"/>
    <w:basedOn w:val="Normal"/>
    <w:next w:val="Normal"/>
    <w:rsid w:val="00A33729"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zh-CN"/>
    </w:rPr>
  </w:style>
  <w:style w:type="paragraph" w:customStyle="1" w:styleId="Citao1">
    <w:name w:val="Citação1"/>
    <w:basedOn w:val="Normal"/>
    <w:next w:val="Normal"/>
    <w:link w:val="QuoteChar"/>
    <w:qFormat/>
    <w:rsid w:val="001B3F0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cs="Ecofont_Spranq_eco_Sans"/>
      <w:i/>
      <w:iCs/>
      <w:color w:val="000000"/>
      <w:sz w:val="24"/>
      <w:shd w:val="clear" w:color="auto" w:fill="FFFFCC"/>
      <w:lang w:eastAsia="en-US"/>
    </w:rPr>
  </w:style>
  <w:style w:type="character" w:customStyle="1" w:styleId="QuoteChar">
    <w:name w:val="Quote Char"/>
    <w:link w:val="Citao1"/>
    <w:rsid w:val="001B3F02"/>
    <w:rPr>
      <w:rFonts w:ascii="Ecofont_Spranq_eco_Sans" w:hAnsi="Ecofont_Spranq_eco_Sans" w:cs="Ecofont_Spranq_eco_Sans"/>
      <w:i/>
      <w:iCs/>
      <w:color w:val="000000"/>
      <w:sz w:val="24"/>
      <w:szCs w:val="24"/>
      <w:shd w:val="clear" w:color="auto" w:fill="FFFFCC"/>
      <w:lang w:eastAsia="en-US"/>
    </w:rPr>
  </w:style>
  <w:style w:type="character" w:customStyle="1" w:styleId="Nivel2Char">
    <w:name w:val="Nivel 2 Char"/>
    <w:basedOn w:val="Tipodeletrapredefinidodopargrafo"/>
    <w:link w:val="Nivel2"/>
    <w:locked/>
    <w:rsid w:val="001B3F02"/>
    <w:rPr>
      <w:rFonts w:ascii="Ecofont_Spranq_eco_Sans" w:eastAsia="Arial Unicode MS" w:hAnsi="Ecofont_Spranq_eco_Sans"/>
    </w:rPr>
  </w:style>
  <w:style w:type="paragraph" w:customStyle="1" w:styleId="Nivel2">
    <w:name w:val="Nivel 2"/>
    <w:link w:val="Nivel2Char"/>
    <w:qFormat/>
    <w:rsid w:val="001B3F02"/>
    <w:pPr>
      <w:numPr>
        <w:ilvl w:val="1"/>
        <w:numId w:val="14"/>
      </w:numPr>
      <w:spacing w:before="120" w:after="120" w:line="276" w:lineRule="auto"/>
      <w:jc w:val="both"/>
    </w:pPr>
    <w:rPr>
      <w:rFonts w:ascii="Ecofont_Spranq_eco_Sans" w:eastAsia="Arial Unicode MS" w:hAnsi="Ecofont_Spranq_eco_Sans"/>
    </w:rPr>
  </w:style>
  <w:style w:type="paragraph" w:customStyle="1" w:styleId="Nivel1">
    <w:name w:val="Nivel 1"/>
    <w:basedOn w:val="Nivel2"/>
    <w:next w:val="Nivel2"/>
    <w:qFormat/>
    <w:rsid w:val="001B3F02"/>
    <w:pPr>
      <w:numPr>
        <w:ilvl w:val="0"/>
      </w:numPr>
      <w:tabs>
        <w:tab w:val="num" w:pos="360"/>
      </w:tabs>
      <w:ind w:left="720" w:hanging="432"/>
    </w:pPr>
    <w:rPr>
      <w:rFonts w:cs="Arial"/>
      <w:b/>
    </w:rPr>
  </w:style>
  <w:style w:type="paragraph" w:customStyle="1" w:styleId="Nivel3">
    <w:name w:val="Nivel 3"/>
    <w:basedOn w:val="Nivel2"/>
    <w:qFormat/>
    <w:rsid w:val="001B3F02"/>
    <w:pPr>
      <w:numPr>
        <w:ilvl w:val="2"/>
      </w:numPr>
      <w:tabs>
        <w:tab w:val="num" w:pos="360"/>
      </w:tabs>
      <w:ind w:left="2160" w:hanging="180"/>
    </w:pPr>
    <w:rPr>
      <w:rFonts w:cs="Arial"/>
      <w:color w:val="000000"/>
    </w:rPr>
  </w:style>
  <w:style w:type="paragraph" w:customStyle="1" w:styleId="Nivel4">
    <w:name w:val="Nivel 4"/>
    <w:basedOn w:val="Nivel3"/>
    <w:qFormat/>
    <w:rsid w:val="001B3F02"/>
    <w:pPr>
      <w:numPr>
        <w:ilvl w:val="3"/>
      </w:numPr>
      <w:tabs>
        <w:tab w:val="num" w:pos="360"/>
      </w:tabs>
      <w:ind w:left="2880" w:hanging="360"/>
    </w:pPr>
    <w:rPr>
      <w:color w:val="auto"/>
    </w:rPr>
  </w:style>
  <w:style w:type="paragraph" w:customStyle="1" w:styleId="Nivel5">
    <w:name w:val="Nivel 5"/>
    <w:basedOn w:val="Nivel4"/>
    <w:qFormat/>
    <w:rsid w:val="001B3F02"/>
    <w:pPr>
      <w:numPr>
        <w:ilvl w:val="4"/>
      </w:numPr>
      <w:tabs>
        <w:tab w:val="num" w:pos="360"/>
      </w:tabs>
      <w:ind w:left="3600" w:hanging="360"/>
    </w:pPr>
  </w:style>
  <w:style w:type="character" w:customStyle="1" w:styleId="MenoPendente2">
    <w:name w:val="Menção Pendente2"/>
    <w:basedOn w:val="Tipodeletrapredefinidodopargrafo"/>
    <w:uiPriority w:val="99"/>
    <w:semiHidden/>
    <w:unhideWhenUsed/>
    <w:rsid w:val="00C433C3"/>
    <w:rPr>
      <w:color w:val="605E5C"/>
      <w:shd w:val="clear" w:color="auto" w:fill="E1DFDD"/>
    </w:rPr>
  </w:style>
  <w:style w:type="character" w:customStyle="1" w:styleId="Cabealho3Carcter">
    <w:name w:val="Cabeçalho 3 Carácter"/>
    <w:basedOn w:val="Tipodeletrapredefinidodopargrafo"/>
    <w:link w:val="Cabealho3"/>
    <w:rsid w:val="006314E9"/>
    <w:rPr>
      <w:b/>
      <w:sz w:val="24"/>
      <w:lang w:eastAsia="zh-CN"/>
    </w:rPr>
  </w:style>
  <w:style w:type="character" w:customStyle="1" w:styleId="Cabealho4Carcter">
    <w:name w:val="Cabeçalho 4 Carácter"/>
    <w:basedOn w:val="Tipodeletrapredefinidodopargrafo"/>
    <w:link w:val="Cabealho4"/>
    <w:uiPriority w:val="9"/>
    <w:rsid w:val="006314E9"/>
    <w:rPr>
      <w:b/>
      <w:i/>
      <w:sz w:val="24"/>
      <w:lang w:eastAsia="zh-CN"/>
    </w:rPr>
  </w:style>
  <w:style w:type="character" w:customStyle="1" w:styleId="Cabealho5Carcter">
    <w:name w:val="Cabeçalho 5 Carácter"/>
    <w:basedOn w:val="Tipodeletrapredefinidodopargrafo"/>
    <w:link w:val="Cabealho5"/>
    <w:rsid w:val="006314E9"/>
    <w:rPr>
      <w:rFonts w:ascii="Arial" w:hAnsi="Arial" w:cs="Arial"/>
      <w:sz w:val="22"/>
      <w:lang w:eastAsia="zh-CN"/>
    </w:rPr>
  </w:style>
  <w:style w:type="character" w:customStyle="1" w:styleId="Cabealho6Carcter">
    <w:name w:val="Cabeçalho 6 Carácter"/>
    <w:basedOn w:val="Tipodeletrapredefinidodopargrafo"/>
    <w:link w:val="Cabealho6"/>
    <w:rsid w:val="006314E9"/>
    <w:rPr>
      <w:rFonts w:ascii="Arial" w:hAnsi="Arial" w:cs="Arial"/>
      <w:i/>
      <w:sz w:val="22"/>
      <w:lang w:eastAsia="zh-CN"/>
    </w:rPr>
  </w:style>
  <w:style w:type="character" w:customStyle="1" w:styleId="Cabealho7Carcter">
    <w:name w:val="Cabeçalho 7 Carácter"/>
    <w:basedOn w:val="Tipodeletrapredefinidodopargrafo"/>
    <w:link w:val="Cabealho7"/>
    <w:rsid w:val="006314E9"/>
    <w:rPr>
      <w:rFonts w:ascii="Arial" w:hAnsi="Arial" w:cs="Arial"/>
      <w:lang w:eastAsia="zh-CN"/>
    </w:rPr>
  </w:style>
  <w:style w:type="character" w:customStyle="1" w:styleId="Cabealho8Carcter">
    <w:name w:val="Cabeçalho 8 Carácter"/>
    <w:basedOn w:val="Tipodeletrapredefinidodopargrafo"/>
    <w:link w:val="Cabealho8"/>
    <w:rsid w:val="006314E9"/>
    <w:rPr>
      <w:rFonts w:ascii="Arial" w:hAnsi="Arial" w:cs="Arial"/>
      <w:i/>
      <w:lang w:eastAsia="zh-CN"/>
    </w:rPr>
  </w:style>
  <w:style w:type="character" w:customStyle="1" w:styleId="Cabealho9Carcter">
    <w:name w:val="Cabeçalho 9 Carácter"/>
    <w:basedOn w:val="Tipodeletrapredefinidodopargrafo"/>
    <w:link w:val="Cabealho9"/>
    <w:rsid w:val="006314E9"/>
    <w:rPr>
      <w:rFonts w:ascii="Arial" w:hAnsi="Arial" w:cs="Arial"/>
      <w:i/>
      <w:sz w:val="18"/>
      <w:lang w:eastAsia="zh-CN"/>
    </w:rPr>
  </w:style>
  <w:style w:type="character" w:customStyle="1" w:styleId="WW8Num1z0">
    <w:name w:val="WW8Num1z0"/>
    <w:rsid w:val="006314E9"/>
    <w:rPr>
      <w:rFonts w:ascii="Symbol" w:hAnsi="Symbol" w:cs="Symbol"/>
    </w:rPr>
  </w:style>
  <w:style w:type="character" w:customStyle="1" w:styleId="WW8Num1z1">
    <w:name w:val="WW8Num1z1"/>
    <w:rsid w:val="006314E9"/>
  </w:style>
  <w:style w:type="character" w:customStyle="1" w:styleId="WW8Num1z2">
    <w:name w:val="WW8Num1z2"/>
    <w:rsid w:val="006314E9"/>
  </w:style>
  <w:style w:type="character" w:customStyle="1" w:styleId="WW8Num1z3">
    <w:name w:val="WW8Num1z3"/>
    <w:rsid w:val="006314E9"/>
  </w:style>
  <w:style w:type="character" w:customStyle="1" w:styleId="WW8Num1z4">
    <w:name w:val="WW8Num1z4"/>
    <w:rsid w:val="006314E9"/>
  </w:style>
  <w:style w:type="character" w:customStyle="1" w:styleId="WW8Num1z5">
    <w:name w:val="WW8Num1z5"/>
    <w:rsid w:val="006314E9"/>
  </w:style>
  <w:style w:type="character" w:customStyle="1" w:styleId="WW8Num1z6">
    <w:name w:val="WW8Num1z6"/>
    <w:rsid w:val="006314E9"/>
  </w:style>
  <w:style w:type="character" w:customStyle="1" w:styleId="WW8Num1z7">
    <w:name w:val="WW8Num1z7"/>
    <w:rsid w:val="006314E9"/>
  </w:style>
  <w:style w:type="character" w:customStyle="1" w:styleId="WW8Num1z8">
    <w:name w:val="WW8Num1z8"/>
    <w:rsid w:val="006314E9"/>
  </w:style>
  <w:style w:type="character" w:customStyle="1" w:styleId="WW8Num2z0">
    <w:name w:val="WW8Num2z0"/>
    <w:rsid w:val="006314E9"/>
    <w:rPr>
      <w:rFonts w:ascii="Symbol" w:hAnsi="Symbol" w:cs="Symbol"/>
    </w:rPr>
  </w:style>
  <w:style w:type="character" w:customStyle="1" w:styleId="WW8Num3z0">
    <w:name w:val="WW8Num3z0"/>
    <w:rsid w:val="006314E9"/>
    <w:rPr>
      <w:rFonts w:ascii="Symbol" w:hAnsi="Symbol" w:cs="StarSymbol"/>
      <w:color w:val="0000FF"/>
      <w:sz w:val="18"/>
      <w:szCs w:val="18"/>
    </w:rPr>
  </w:style>
  <w:style w:type="character" w:customStyle="1" w:styleId="WW8Num3z1">
    <w:name w:val="WW8Num3z1"/>
    <w:rsid w:val="006314E9"/>
    <w:rPr>
      <w:rFonts w:ascii="OpenSymbol" w:hAnsi="OpenSymbol" w:cs="Courier New"/>
    </w:rPr>
  </w:style>
  <w:style w:type="character" w:customStyle="1" w:styleId="WW8Num3z2">
    <w:name w:val="WW8Num3z2"/>
    <w:rsid w:val="006314E9"/>
  </w:style>
  <w:style w:type="character" w:customStyle="1" w:styleId="WW8Num3z3">
    <w:name w:val="WW8Num3z3"/>
    <w:rsid w:val="006314E9"/>
  </w:style>
  <w:style w:type="character" w:customStyle="1" w:styleId="WW8Num3z4">
    <w:name w:val="WW8Num3z4"/>
    <w:rsid w:val="006314E9"/>
  </w:style>
  <w:style w:type="character" w:customStyle="1" w:styleId="WW8Num3z5">
    <w:name w:val="WW8Num3z5"/>
    <w:rsid w:val="006314E9"/>
  </w:style>
  <w:style w:type="character" w:customStyle="1" w:styleId="WW8Num3z6">
    <w:name w:val="WW8Num3z6"/>
    <w:rsid w:val="006314E9"/>
  </w:style>
  <w:style w:type="character" w:customStyle="1" w:styleId="WW8Num3z7">
    <w:name w:val="WW8Num3z7"/>
    <w:rsid w:val="006314E9"/>
  </w:style>
  <w:style w:type="character" w:customStyle="1" w:styleId="WW8Num3z8">
    <w:name w:val="WW8Num3z8"/>
    <w:rsid w:val="006314E9"/>
  </w:style>
  <w:style w:type="character" w:customStyle="1" w:styleId="WW8Num4z0">
    <w:name w:val="WW8Num4z0"/>
    <w:rsid w:val="006314E9"/>
    <w:rPr>
      <w:rFonts w:ascii="Symbol" w:hAnsi="Symbol" w:cs="Arial Narrow"/>
      <w:b/>
      <w:sz w:val="18"/>
      <w:szCs w:val="18"/>
    </w:rPr>
  </w:style>
  <w:style w:type="character" w:customStyle="1" w:styleId="WW8Num4z1">
    <w:name w:val="WW8Num4z1"/>
    <w:rsid w:val="006314E9"/>
    <w:rPr>
      <w:rFonts w:ascii="OpenSymbol" w:hAnsi="OpenSymbol" w:cs="OpenSymbol"/>
    </w:rPr>
  </w:style>
  <w:style w:type="character" w:customStyle="1" w:styleId="WW8Num5z0">
    <w:name w:val="WW8Num5z0"/>
    <w:rsid w:val="006314E9"/>
    <w:rPr>
      <w:rFonts w:cs="Arial"/>
      <w:b/>
    </w:rPr>
  </w:style>
  <w:style w:type="character" w:customStyle="1" w:styleId="WW8Num5z1">
    <w:name w:val="WW8Num5z1"/>
    <w:rsid w:val="006314E9"/>
  </w:style>
  <w:style w:type="character" w:customStyle="1" w:styleId="WW8Num5z2">
    <w:name w:val="WW8Num5z2"/>
    <w:rsid w:val="006314E9"/>
  </w:style>
  <w:style w:type="character" w:customStyle="1" w:styleId="WW8Num5z3">
    <w:name w:val="WW8Num5z3"/>
    <w:rsid w:val="006314E9"/>
  </w:style>
  <w:style w:type="character" w:customStyle="1" w:styleId="WW8Num5z4">
    <w:name w:val="WW8Num5z4"/>
    <w:rsid w:val="006314E9"/>
  </w:style>
  <w:style w:type="character" w:customStyle="1" w:styleId="WW8Num5z5">
    <w:name w:val="WW8Num5z5"/>
    <w:rsid w:val="006314E9"/>
    <w:rPr>
      <w:b/>
      <w:sz w:val="20"/>
      <w:szCs w:val="20"/>
    </w:rPr>
  </w:style>
  <w:style w:type="character" w:customStyle="1" w:styleId="WW8Num5z6">
    <w:name w:val="WW8Num5z6"/>
    <w:rsid w:val="006314E9"/>
  </w:style>
  <w:style w:type="character" w:customStyle="1" w:styleId="WW8Num5z7">
    <w:name w:val="WW8Num5z7"/>
    <w:rsid w:val="006314E9"/>
  </w:style>
  <w:style w:type="character" w:customStyle="1" w:styleId="WW8Num5z8">
    <w:name w:val="WW8Num5z8"/>
    <w:rsid w:val="006314E9"/>
  </w:style>
  <w:style w:type="character" w:customStyle="1" w:styleId="WW8Num6z0">
    <w:name w:val="WW8Num6z0"/>
    <w:rsid w:val="006314E9"/>
    <w:rPr>
      <w:rFonts w:ascii="Symbol" w:hAnsi="Symbol" w:cs="Symbol"/>
      <w:sz w:val="18"/>
      <w:szCs w:val="18"/>
    </w:rPr>
  </w:style>
  <w:style w:type="character" w:customStyle="1" w:styleId="WW8Num7z0">
    <w:name w:val="WW8Num7z0"/>
    <w:rsid w:val="006314E9"/>
    <w:rPr>
      <w:rFonts w:ascii="Symbol" w:hAnsi="Symbol" w:cs="Arial Narrow"/>
    </w:rPr>
  </w:style>
  <w:style w:type="character" w:customStyle="1" w:styleId="WW8Num8z0">
    <w:name w:val="WW8Num8z0"/>
    <w:rsid w:val="006314E9"/>
    <w:rPr>
      <w:rFonts w:ascii="Symbol" w:hAnsi="Symbol" w:cs="Symbol"/>
    </w:rPr>
  </w:style>
  <w:style w:type="character" w:customStyle="1" w:styleId="WW8Num9z0">
    <w:name w:val="WW8Num9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0z0">
    <w:name w:val="WW8Num10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1z0">
    <w:name w:val="WW8Num11z0"/>
    <w:rsid w:val="006314E9"/>
    <w:rPr>
      <w:rFonts w:ascii="Symbol" w:hAnsi="Symbol" w:cs="Arial"/>
      <w:b/>
      <w:sz w:val="20"/>
      <w:szCs w:val="20"/>
    </w:rPr>
  </w:style>
  <w:style w:type="character" w:customStyle="1" w:styleId="WW8Num12z0">
    <w:name w:val="WW8Num12z0"/>
    <w:rsid w:val="006314E9"/>
    <w:rPr>
      <w:rFonts w:ascii="Symbol" w:hAnsi="Symbol" w:cs="Arial Narrow"/>
      <w:b/>
      <w:sz w:val="20"/>
      <w:szCs w:val="20"/>
    </w:rPr>
  </w:style>
  <w:style w:type="character" w:customStyle="1" w:styleId="WW8Num13z0">
    <w:name w:val="WW8Num13z0"/>
    <w:rsid w:val="006314E9"/>
    <w:rPr>
      <w:rFonts w:cs="Arial Narrow"/>
    </w:rPr>
  </w:style>
  <w:style w:type="character" w:customStyle="1" w:styleId="WW8Num13z1">
    <w:name w:val="WW8Num13z1"/>
    <w:rsid w:val="006314E9"/>
    <w:rPr>
      <w:b/>
    </w:rPr>
  </w:style>
  <w:style w:type="character" w:customStyle="1" w:styleId="WW8Num13z2">
    <w:name w:val="WW8Num13z2"/>
    <w:rsid w:val="006314E9"/>
  </w:style>
  <w:style w:type="character" w:customStyle="1" w:styleId="WW8Num13z3">
    <w:name w:val="WW8Num13z3"/>
    <w:rsid w:val="006314E9"/>
  </w:style>
  <w:style w:type="character" w:customStyle="1" w:styleId="WW8Num13z4">
    <w:name w:val="WW8Num13z4"/>
    <w:rsid w:val="006314E9"/>
  </w:style>
  <w:style w:type="character" w:customStyle="1" w:styleId="WW8Num13z5">
    <w:name w:val="WW8Num13z5"/>
    <w:rsid w:val="006314E9"/>
  </w:style>
  <w:style w:type="character" w:customStyle="1" w:styleId="WW8Num13z6">
    <w:name w:val="WW8Num13z6"/>
    <w:rsid w:val="006314E9"/>
  </w:style>
  <w:style w:type="character" w:customStyle="1" w:styleId="WW8Num13z7">
    <w:name w:val="WW8Num13z7"/>
    <w:rsid w:val="006314E9"/>
  </w:style>
  <w:style w:type="character" w:customStyle="1" w:styleId="WW8Num13z8">
    <w:name w:val="WW8Num13z8"/>
    <w:rsid w:val="006314E9"/>
  </w:style>
  <w:style w:type="character" w:customStyle="1" w:styleId="WW8Num14z0">
    <w:name w:val="WW8Num14z0"/>
    <w:rsid w:val="006314E9"/>
    <w:rPr>
      <w:rFonts w:cs="Arial Narrow"/>
      <w:sz w:val="20"/>
      <w:szCs w:val="20"/>
    </w:rPr>
  </w:style>
  <w:style w:type="character" w:customStyle="1" w:styleId="WW8Num14z1">
    <w:name w:val="WW8Num14z1"/>
    <w:rsid w:val="006314E9"/>
  </w:style>
  <w:style w:type="character" w:customStyle="1" w:styleId="WW8Num14z2">
    <w:name w:val="WW8Num14z2"/>
    <w:rsid w:val="006314E9"/>
  </w:style>
  <w:style w:type="character" w:customStyle="1" w:styleId="WW8Num14z3">
    <w:name w:val="WW8Num14z3"/>
    <w:rsid w:val="006314E9"/>
  </w:style>
  <w:style w:type="character" w:customStyle="1" w:styleId="WW8Num14z4">
    <w:name w:val="WW8Num14z4"/>
    <w:rsid w:val="006314E9"/>
  </w:style>
  <w:style w:type="character" w:customStyle="1" w:styleId="WW8Num14z5">
    <w:name w:val="WW8Num14z5"/>
    <w:rsid w:val="006314E9"/>
  </w:style>
  <w:style w:type="character" w:customStyle="1" w:styleId="WW8Num14z6">
    <w:name w:val="WW8Num14z6"/>
    <w:rsid w:val="006314E9"/>
  </w:style>
  <w:style w:type="character" w:customStyle="1" w:styleId="WW8Num14z7">
    <w:name w:val="WW8Num14z7"/>
    <w:rsid w:val="006314E9"/>
  </w:style>
  <w:style w:type="character" w:customStyle="1" w:styleId="WW8Num14z8">
    <w:name w:val="WW8Num14z8"/>
    <w:rsid w:val="006314E9"/>
  </w:style>
  <w:style w:type="character" w:customStyle="1" w:styleId="WW8Num15z0">
    <w:name w:val="WW8Num15z0"/>
    <w:rsid w:val="006314E9"/>
    <w:rPr>
      <w:rFonts w:ascii="Arial Narrow" w:hAnsi="Arial Narrow" w:cs="Arial Narrow"/>
      <w:b/>
      <w:sz w:val="18"/>
      <w:szCs w:val="18"/>
    </w:rPr>
  </w:style>
  <w:style w:type="character" w:customStyle="1" w:styleId="WW8Num15z1">
    <w:name w:val="WW8Num15z1"/>
    <w:rsid w:val="006314E9"/>
    <w:rPr>
      <w:rFonts w:ascii="Courier New" w:hAnsi="Courier New" w:cs="Courier New"/>
    </w:rPr>
  </w:style>
  <w:style w:type="character" w:customStyle="1" w:styleId="WW8Num15z2">
    <w:name w:val="WW8Num15z2"/>
    <w:rsid w:val="006314E9"/>
    <w:rPr>
      <w:rFonts w:ascii="Wingdings" w:hAnsi="Wingdings" w:cs="Wingdings"/>
    </w:rPr>
  </w:style>
  <w:style w:type="character" w:customStyle="1" w:styleId="WW8Num15z3">
    <w:name w:val="WW8Num15z3"/>
    <w:rsid w:val="006314E9"/>
  </w:style>
  <w:style w:type="character" w:customStyle="1" w:styleId="WW8Num15z4">
    <w:name w:val="WW8Num15z4"/>
    <w:rsid w:val="006314E9"/>
  </w:style>
  <w:style w:type="character" w:customStyle="1" w:styleId="WW8Num15z5">
    <w:name w:val="WW8Num15z5"/>
    <w:rsid w:val="006314E9"/>
  </w:style>
  <w:style w:type="character" w:customStyle="1" w:styleId="WW8Num15z6">
    <w:name w:val="WW8Num15z6"/>
    <w:rsid w:val="006314E9"/>
  </w:style>
  <w:style w:type="character" w:customStyle="1" w:styleId="WW8Num15z7">
    <w:name w:val="WW8Num15z7"/>
    <w:rsid w:val="006314E9"/>
  </w:style>
  <w:style w:type="character" w:customStyle="1" w:styleId="WW8Num15z8">
    <w:name w:val="WW8Num15z8"/>
    <w:rsid w:val="006314E9"/>
  </w:style>
  <w:style w:type="character" w:customStyle="1" w:styleId="WW8Num16z0">
    <w:name w:val="WW8Num16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7z0">
    <w:name w:val="WW8Num17z0"/>
    <w:rsid w:val="006314E9"/>
    <w:rPr>
      <w:rFonts w:ascii="Symbol" w:hAnsi="Symbol" w:cs="Arial"/>
      <w:sz w:val="20"/>
      <w:szCs w:val="20"/>
    </w:rPr>
  </w:style>
  <w:style w:type="character" w:customStyle="1" w:styleId="WW8Num17z1">
    <w:name w:val="WW8Num17z1"/>
    <w:rsid w:val="006314E9"/>
    <w:rPr>
      <w:rFonts w:ascii="OpenSymbol" w:hAnsi="OpenSymbol" w:cs="OpenSymbol"/>
    </w:rPr>
  </w:style>
  <w:style w:type="character" w:customStyle="1" w:styleId="WW8Num18z0">
    <w:name w:val="WW8Num18z0"/>
    <w:rsid w:val="006314E9"/>
    <w:rPr>
      <w:rFonts w:ascii="Arial Narrow" w:eastAsia="Arial Narrow" w:hAnsi="Arial Narrow" w:cs="Arial Narrow" w:hint="default"/>
      <w:b/>
    </w:rPr>
  </w:style>
  <w:style w:type="character" w:customStyle="1" w:styleId="WW8Num19z0">
    <w:name w:val="WW8Num19z0"/>
    <w:rsid w:val="006314E9"/>
    <w:rPr>
      <w:rFonts w:ascii="Symbol" w:hAnsi="Symbol" w:cs="Symbol" w:hint="default"/>
    </w:rPr>
  </w:style>
  <w:style w:type="character" w:customStyle="1" w:styleId="WW8Num20z0">
    <w:name w:val="WW8Num20z0"/>
    <w:rsid w:val="006314E9"/>
    <w:rPr>
      <w:rFonts w:ascii="Arial Narrow" w:hAnsi="Arial Narrow" w:cs="Arial Narrow" w:hint="default"/>
    </w:rPr>
  </w:style>
  <w:style w:type="character" w:customStyle="1" w:styleId="WW8Num21z0">
    <w:name w:val="WW8Num21z0"/>
    <w:rsid w:val="006314E9"/>
    <w:rPr>
      <w:rFonts w:ascii="Arial Narrow" w:hAnsi="Arial Narrow" w:cs="Arial Narrow" w:hint="default"/>
      <w:b/>
      <w:sz w:val="20"/>
      <w:szCs w:val="20"/>
    </w:rPr>
  </w:style>
  <w:style w:type="character" w:customStyle="1" w:styleId="Fontepargpadro4">
    <w:name w:val="Fonte parág. padrão4"/>
    <w:rsid w:val="006314E9"/>
  </w:style>
  <w:style w:type="character" w:customStyle="1" w:styleId="WW8Num8z1">
    <w:name w:val="WW8Num8z1"/>
    <w:rsid w:val="006314E9"/>
    <w:rPr>
      <w:rFonts w:ascii="Wingdings" w:hAnsi="Wingdings" w:cs="Courier New"/>
    </w:rPr>
  </w:style>
  <w:style w:type="character" w:customStyle="1" w:styleId="WW8Num8z3">
    <w:name w:val="WW8Num8z3"/>
    <w:rsid w:val="006314E9"/>
  </w:style>
  <w:style w:type="character" w:customStyle="1" w:styleId="WW8Num8z4">
    <w:name w:val="WW8Num8z4"/>
    <w:rsid w:val="006314E9"/>
  </w:style>
  <w:style w:type="character" w:customStyle="1" w:styleId="WW8Num8z7">
    <w:name w:val="WW8Num8z7"/>
    <w:rsid w:val="006314E9"/>
    <w:rPr>
      <w:rFonts w:ascii="Courier New" w:hAnsi="Courier New" w:cs="Courier New"/>
    </w:rPr>
  </w:style>
  <w:style w:type="character" w:customStyle="1" w:styleId="WW8Num9z1">
    <w:name w:val="WW8Num9z1"/>
    <w:rsid w:val="006314E9"/>
  </w:style>
  <w:style w:type="character" w:customStyle="1" w:styleId="WW8Num9z2">
    <w:name w:val="WW8Num9z2"/>
    <w:rsid w:val="006314E9"/>
  </w:style>
  <w:style w:type="character" w:customStyle="1" w:styleId="WW8Num9z3">
    <w:name w:val="WW8Num9z3"/>
    <w:rsid w:val="006314E9"/>
  </w:style>
  <w:style w:type="character" w:customStyle="1" w:styleId="WW8Num9z4">
    <w:name w:val="WW8Num9z4"/>
    <w:rsid w:val="006314E9"/>
  </w:style>
  <w:style w:type="character" w:customStyle="1" w:styleId="WW8Num9z5">
    <w:name w:val="WW8Num9z5"/>
    <w:rsid w:val="006314E9"/>
  </w:style>
  <w:style w:type="character" w:customStyle="1" w:styleId="WW8Num9z6">
    <w:name w:val="WW8Num9z6"/>
    <w:rsid w:val="006314E9"/>
  </w:style>
  <w:style w:type="character" w:customStyle="1" w:styleId="WW8Num9z7">
    <w:name w:val="WW8Num9z7"/>
    <w:rsid w:val="006314E9"/>
  </w:style>
  <w:style w:type="character" w:customStyle="1" w:styleId="WW8Num9z8">
    <w:name w:val="WW8Num9z8"/>
    <w:rsid w:val="006314E9"/>
  </w:style>
  <w:style w:type="character" w:customStyle="1" w:styleId="WW8Num16z1">
    <w:name w:val="WW8Num16z1"/>
    <w:rsid w:val="006314E9"/>
    <w:rPr>
      <w:b/>
    </w:rPr>
  </w:style>
  <w:style w:type="character" w:customStyle="1" w:styleId="WW8Num16z2">
    <w:name w:val="WW8Num16z2"/>
    <w:rsid w:val="006314E9"/>
  </w:style>
  <w:style w:type="character" w:customStyle="1" w:styleId="WW8Num16z3">
    <w:name w:val="WW8Num16z3"/>
    <w:rsid w:val="006314E9"/>
  </w:style>
  <w:style w:type="character" w:customStyle="1" w:styleId="WW8Num16z4">
    <w:name w:val="WW8Num16z4"/>
    <w:rsid w:val="006314E9"/>
  </w:style>
  <w:style w:type="character" w:customStyle="1" w:styleId="WW8Num16z5">
    <w:name w:val="WW8Num16z5"/>
    <w:rsid w:val="006314E9"/>
  </w:style>
  <w:style w:type="character" w:customStyle="1" w:styleId="WW8Num16z6">
    <w:name w:val="WW8Num16z6"/>
    <w:rsid w:val="006314E9"/>
  </w:style>
  <w:style w:type="character" w:customStyle="1" w:styleId="WW8Num16z7">
    <w:name w:val="WW8Num16z7"/>
    <w:rsid w:val="006314E9"/>
  </w:style>
  <w:style w:type="character" w:customStyle="1" w:styleId="WW8Num16z8">
    <w:name w:val="WW8Num16z8"/>
    <w:rsid w:val="006314E9"/>
  </w:style>
  <w:style w:type="character" w:customStyle="1" w:styleId="WW8Num17z2">
    <w:name w:val="WW8Num17z2"/>
    <w:rsid w:val="006314E9"/>
  </w:style>
  <w:style w:type="character" w:customStyle="1" w:styleId="WW8Num17z3">
    <w:name w:val="WW8Num17z3"/>
    <w:rsid w:val="006314E9"/>
  </w:style>
  <w:style w:type="character" w:customStyle="1" w:styleId="WW8Num17z4">
    <w:name w:val="WW8Num17z4"/>
    <w:rsid w:val="006314E9"/>
  </w:style>
  <w:style w:type="character" w:customStyle="1" w:styleId="WW8Num17z5">
    <w:name w:val="WW8Num17z5"/>
    <w:rsid w:val="006314E9"/>
  </w:style>
  <w:style w:type="character" w:customStyle="1" w:styleId="WW8Num17z6">
    <w:name w:val="WW8Num17z6"/>
    <w:rsid w:val="006314E9"/>
  </w:style>
  <w:style w:type="character" w:customStyle="1" w:styleId="WW8Num17z7">
    <w:name w:val="WW8Num17z7"/>
    <w:rsid w:val="006314E9"/>
  </w:style>
  <w:style w:type="character" w:customStyle="1" w:styleId="WW8Num17z8">
    <w:name w:val="WW8Num17z8"/>
    <w:rsid w:val="006314E9"/>
  </w:style>
  <w:style w:type="character" w:customStyle="1" w:styleId="WW8Num19z1">
    <w:name w:val="WW8Num19z1"/>
    <w:rsid w:val="006314E9"/>
    <w:rPr>
      <w:rFonts w:ascii="Courier New" w:hAnsi="Courier New" w:cs="Courier New"/>
    </w:rPr>
  </w:style>
  <w:style w:type="character" w:customStyle="1" w:styleId="WW8Num19z2">
    <w:name w:val="WW8Num19z2"/>
    <w:rsid w:val="006314E9"/>
    <w:rPr>
      <w:rFonts w:ascii="Wingdings" w:hAnsi="Wingdings" w:cs="Wingdings"/>
    </w:rPr>
  </w:style>
  <w:style w:type="character" w:customStyle="1" w:styleId="WW8Num19z3">
    <w:name w:val="WW8Num19z3"/>
    <w:rsid w:val="006314E9"/>
  </w:style>
  <w:style w:type="character" w:customStyle="1" w:styleId="WW8Num19z4">
    <w:name w:val="WW8Num19z4"/>
    <w:rsid w:val="006314E9"/>
  </w:style>
  <w:style w:type="character" w:customStyle="1" w:styleId="WW8Num19z5">
    <w:name w:val="WW8Num19z5"/>
    <w:rsid w:val="006314E9"/>
  </w:style>
  <w:style w:type="character" w:customStyle="1" w:styleId="WW8Num19z6">
    <w:name w:val="WW8Num19z6"/>
    <w:rsid w:val="006314E9"/>
  </w:style>
  <w:style w:type="character" w:customStyle="1" w:styleId="WW8Num19z7">
    <w:name w:val="WW8Num19z7"/>
    <w:rsid w:val="006314E9"/>
  </w:style>
  <w:style w:type="character" w:customStyle="1" w:styleId="WW8Num19z8">
    <w:name w:val="WW8Num19z8"/>
    <w:rsid w:val="006314E9"/>
  </w:style>
  <w:style w:type="character" w:customStyle="1" w:styleId="WW8Num21z1">
    <w:name w:val="WW8Num21z1"/>
    <w:rsid w:val="006314E9"/>
    <w:rPr>
      <w:rFonts w:ascii="OpenSymbol" w:hAnsi="OpenSymbol" w:cs="OpenSymbol"/>
    </w:rPr>
  </w:style>
  <w:style w:type="character" w:customStyle="1" w:styleId="WW8Num22z0">
    <w:name w:val="WW8Num22z0"/>
    <w:rsid w:val="006314E9"/>
    <w:rPr>
      <w:rFonts w:ascii="Arial Narrow" w:hAnsi="Arial Narrow" w:cs="Arial Narrow" w:hint="default"/>
    </w:rPr>
  </w:style>
  <w:style w:type="character" w:customStyle="1" w:styleId="WW8Num22z1">
    <w:name w:val="WW8Num22z1"/>
    <w:rsid w:val="006314E9"/>
  </w:style>
  <w:style w:type="character" w:customStyle="1" w:styleId="WW8Num22z2">
    <w:name w:val="WW8Num22z2"/>
    <w:rsid w:val="006314E9"/>
  </w:style>
  <w:style w:type="character" w:customStyle="1" w:styleId="WW8Num22z3">
    <w:name w:val="WW8Num22z3"/>
    <w:rsid w:val="006314E9"/>
  </w:style>
  <w:style w:type="character" w:customStyle="1" w:styleId="WW8Num22z4">
    <w:name w:val="WW8Num22z4"/>
    <w:rsid w:val="006314E9"/>
  </w:style>
  <w:style w:type="character" w:customStyle="1" w:styleId="WW8Num22z5">
    <w:name w:val="WW8Num22z5"/>
    <w:rsid w:val="006314E9"/>
  </w:style>
  <w:style w:type="character" w:customStyle="1" w:styleId="WW8Num22z6">
    <w:name w:val="WW8Num22z6"/>
    <w:rsid w:val="006314E9"/>
  </w:style>
  <w:style w:type="character" w:customStyle="1" w:styleId="WW8Num22z7">
    <w:name w:val="WW8Num22z7"/>
    <w:rsid w:val="006314E9"/>
  </w:style>
  <w:style w:type="character" w:customStyle="1" w:styleId="WW8Num22z8">
    <w:name w:val="WW8Num22z8"/>
    <w:rsid w:val="006314E9"/>
  </w:style>
  <w:style w:type="character" w:customStyle="1" w:styleId="WW8Num23z0">
    <w:name w:val="WW8Num23z0"/>
    <w:rsid w:val="006314E9"/>
    <w:rPr>
      <w:rFonts w:eastAsia="Times New Roman" w:hint="default"/>
    </w:rPr>
  </w:style>
  <w:style w:type="character" w:customStyle="1" w:styleId="WW8Num23z1">
    <w:name w:val="WW8Num23z1"/>
    <w:rsid w:val="006314E9"/>
  </w:style>
  <w:style w:type="character" w:customStyle="1" w:styleId="WW8Num23z2">
    <w:name w:val="WW8Num23z2"/>
    <w:rsid w:val="006314E9"/>
  </w:style>
  <w:style w:type="character" w:customStyle="1" w:styleId="WW8Num23z3">
    <w:name w:val="WW8Num23z3"/>
    <w:rsid w:val="006314E9"/>
  </w:style>
  <w:style w:type="character" w:customStyle="1" w:styleId="WW8Num23z4">
    <w:name w:val="WW8Num23z4"/>
    <w:rsid w:val="006314E9"/>
  </w:style>
  <w:style w:type="character" w:customStyle="1" w:styleId="WW8Num23z5">
    <w:name w:val="WW8Num23z5"/>
    <w:rsid w:val="006314E9"/>
  </w:style>
  <w:style w:type="character" w:customStyle="1" w:styleId="WW8Num23z6">
    <w:name w:val="WW8Num23z6"/>
    <w:rsid w:val="006314E9"/>
  </w:style>
  <w:style w:type="character" w:customStyle="1" w:styleId="WW8Num23z7">
    <w:name w:val="WW8Num23z7"/>
    <w:rsid w:val="006314E9"/>
  </w:style>
  <w:style w:type="character" w:customStyle="1" w:styleId="WW8Num23z8">
    <w:name w:val="WW8Num23z8"/>
    <w:rsid w:val="006314E9"/>
  </w:style>
  <w:style w:type="character" w:customStyle="1" w:styleId="WW8Num24z0">
    <w:name w:val="WW8Num24z0"/>
    <w:rsid w:val="006314E9"/>
    <w:rPr>
      <w:rFonts w:ascii="Arial Narrow" w:eastAsia="Arial Narrow" w:hAnsi="Arial Narrow" w:cs="Arial Narrow" w:hint="default"/>
      <w:b/>
    </w:rPr>
  </w:style>
  <w:style w:type="character" w:customStyle="1" w:styleId="WW8Num24z1">
    <w:name w:val="WW8Num24z1"/>
    <w:rsid w:val="006314E9"/>
  </w:style>
  <w:style w:type="character" w:customStyle="1" w:styleId="WW8Num24z2">
    <w:name w:val="WW8Num24z2"/>
    <w:rsid w:val="006314E9"/>
  </w:style>
  <w:style w:type="character" w:customStyle="1" w:styleId="WW8Num24z3">
    <w:name w:val="WW8Num24z3"/>
    <w:rsid w:val="006314E9"/>
  </w:style>
  <w:style w:type="character" w:customStyle="1" w:styleId="WW8Num24z4">
    <w:name w:val="WW8Num24z4"/>
    <w:rsid w:val="006314E9"/>
  </w:style>
  <w:style w:type="character" w:customStyle="1" w:styleId="WW8Num24z5">
    <w:name w:val="WW8Num24z5"/>
    <w:rsid w:val="006314E9"/>
  </w:style>
  <w:style w:type="character" w:customStyle="1" w:styleId="WW8Num24z6">
    <w:name w:val="WW8Num24z6"/>
    <w:rsid w:val="006314E9"/>
  </w:style>
  <w:style w:type="character" w:customStyle="1" w:styleId="WW8Num24z7">
    <w:name w:val="WW8Num24z7"/>
    <w:rsid w:val="006314E9"/>
  </w:style>
  <w:style w:type="character" w:customStyle="1" w:styleId="WW8Num24z8">
    <w:name w:val="WW8Num24z8"/>
    <w:rsid w:val="006314E9"/>
  </w:style>
  <w:style w:type="character" w:customStyle="1" w:styleId="WW8Num25z0">
    <w:name w:val="WW8Num25z0"/>
    <w:rsid w:val="006314E9"/>
    <w:rPr>
      <w:rFonts w:ascii="Symbol" w:hAnsi="Symbol" w:cs="Symbol" w:hint="default"/>
    </w:rPr>
  </w:style>
  <w:style w:type="character" w:customStyle="1" w:styleId="WW8Num25z1">
    <w:name w:val="WW8Num25z1"/>
    <w:rsid w:val="006314E9"/>
    <w:rPr>
      <w:rFonts w:ascii="Courier New" w:hAnsi="Courier New" w:cs="Courier New" w:hint="default"/>
    </w:rPr>
  </w:style>
  <w:style w:type="character" w:customStyle="1" w:styleId="WW8Num25z2">
    <w:name w:val="WW8Num25z2"/>
    <w:rsid w:val="006314E9"/>
    <w:rPr>
      <w:rFonts w:ascii="Wingdings" w:hAnsi="Wingdings" w:cs="Wingdings" w:hint="default"/>
    </w:rPr>
  </w:style>
  <w:style w:type="character" w:customStyle="1" w:styleId="WW8Num26z0">
    <w:name w:val="WW8Num26z0"/>
    <w:rsid w:val="006314E9"/>
    <w:rPr>
      <w:rFonts w:ascii="Arial Narrow" w:hAnsi="Arial Narrow" w:cs="Arial Narrow" w:hint="default"/>
    </w:rPr>
  </w:style>
  <w:style w:type="character" w:customStyle="1" w:styleId="WW8Num26z1">
    <w:name w:val="WW8Num26z1"/>
    <w:rsid w:val="006314E9"/>
  </w:style>
  <w:style w:type="character" w:customStyle="1" w:styleId="WW8Num26z2">
    <w:name w:val="WW8Num26z2"/>
    <w:rsid w:val="006314E9"/>
  </w:style>
  <w:style w:type="character" w:customStyle="1" w:styleId="WW8Num26z3">
    <w:name w:val="WW8Num26z3"/>
    <w:rsid w:val="006314E9"/>
  </w:style>
  <w:style w:type="character" w:customStyle="1" w:styleId="WW8Num26z4">
    <w:name w:val="WW8Num26z4"/>
    <w:rsid w:val="006314E9"/>
  </w:style>
  <w:style w:type="character" w:customStyle="1" w:styleId="WW8Num26z5">
    <w:name w:val="WW8Num26z5"/>
    <w:rsid w:val="006314E9"/>
  </w:style>
  <w:style w:type="character" w:customStyle="1" w:styleId="WW8Num26z6">
    <w:name w:val="WW8Num26z6"/>
    <w:rsid w:val="006314E9"/>
  </w:style>
  <w:style w:type="character" w:customStyle="1" w:styleId="WW8Num26z7">
    <w:name w:val="WW8Num26z7"/>
    <w:rsid w:val="006314E9"/>
  </w:style>
  <w:style w:type="character" w:customStyle="1" w:styleId="WW8Num26z8">
    <w:name w:val="WW8Num26z8"/>
    <w:rsid w:val="006314E9"/>
  </w:style>
  <w:style w:type="character" w:customStyle="1" w:styleId="WW8Num27z0">
    <w:name w:val="WW8Num27z0"/>
    <w:rsid w:val="006314E9"/>
    <w:rPr>
      <w:rFonts w:ascii="Arial Narrow" w:hAnsi="Arial Narrow" w:cs="Arial Narrow" w:hint="default"/>
      <w:b/>
      <w:sz w:val="20"/>
      <w:szCs w:val="20"/>
    </w:rPr>
  </w:style>
  <w:style w:type="character" w:customStyle="1" w:styleId="WW8Num27z1">
    <w:name w:val="WW8Num27z1"/>
    <w:rsid w:val="006314E9"/>
  </w:style>
  <w:style w:type="character" w:customStyle="1" w:styleId="WW8Num27z2">
    <w:name w:val="WW8Num27z2"/>
    <w:rsid w:val="006314E9"/>
  </w:style>
  <w:style w:type="character" w:customStyle="1" w:styleId="WW8Num27z3">
    <w:name w:val="WW8Num27z3"/>
    <w:rsid w:val="006314E9"/>
  </w:style>
  <w:style w:type="character" w:customStyle="1" w:styleId="WW8Num27z4">
    <w:name w:val="WW8Num27z4"/>
    <w:rsid w:val="006314E9"/>
  </w:style>
  <w:style w:type="character" w:customStyle="1" w:styleId="WW8Num27z5">
    <w:name w:val="WW8Num27z5"/>
    <w:rsid w:val="006314E9"/>
  </w:style>
  <w:style w:type="character" w:customStyle="1" w:styleId="WW8Num27z6">
    <w:name w:val="WW8Num27z6"/>
    <w:rsid w:val="006314E9"/>
  </w:style>
  <w:style w:type="character" w:customStyle="1" w:styleId="WW8Num27z7">
    <w:name w:val="WW8Num27z7"/>
    <w:rsid w:val="006314E9"/>
  </w:style>
  <w:style w:type="character" w:customStyle="1" w:styleId="WW8Num27z8">
    <w:name w:val="WW8Num27z8"/>
    <w:rsid w:val="006314E9"/>
  </w:style>
  <w:style w:type="character" w:customStyle="1" w:styleId="Fontepargpadro3">
    <w:name w:val="Fonte parág. padrão3"/>
    <w:rsid w:val="006314E9"/>
  </w:style>
  <w:style w:type="character" w:customStyle="1" w:styleId="Fontepargpadro2">
    <w:name w:val="Fonte parág. padrão2"/>
    <w:rsid w:val="006314E9"/>
  </w:style>
  <w:style w:type="character" w:customStyle="1" w:styleId="WW8Num6z1">
    <w:name w:val="WW8Num6z1"/>
    <w:rsid w:val="006314E9"/>
    <w:rPr>
      <w:rFonts w:ascii="Courier New" w:hAnsi="Courier New" w:cs="Courier New"/>
    </w:rPr>
  </w:style>
  <w:style w:type="character" w:customStyle="1" w:styleId="WW8Num6z2">
    <w:name w:val="WW8Num6z2"/>
    <w:rsid w:val="006314E9"/>
    <w:rPr>
      <w:rFonts w:ascii="Wingdings" w:hAnsi="Wingdings" w:cs="Wingdings"/>
    </w:rPr>
  </w:style>
  <w:style w:type="character" w:customStyle="1" w:styleId="WW8Num6z3">
    <w:name w:val="WW8Num6z3"/>
    <w:rsid w:val="006314E9"/>
  </w:style>
  <w:style w:type="character" w:customStyle="1" w:styleId="WW8Num6z4">
    <w:name w:val="WW8Num6z4"/>
    <w:rsid w:val="006314E9"/>
  </w:style>
  <w:style w:type="character" w:customStyle="1" w:styleId="WW8Num6z5">
    <w:name w:val="WW8Num6z5"/>
    <w:rsid w:val="006314E9"/>
  </w:style>
  <w:style w:type="character" w:customStyle="1" w:styleId="WW8Num6z6">
    <w:name w:val="WW8Num6z6"/>
    <w:rsid w:val="006314E9"/>
  </w:style>
  <w:style w:type="character" w:customStyle="1" w:styleId="WW8Num6z7">
    <w:name w:val="WW8Num6z7"/>
    <w:rsid w:val="006314E9"/>
  </w:style>
  <w:style w:type="character" w:customStyle="1" w:styleId="WW8Num6z8">
    <w:name w:val="WW8Num6z8"/>
    <w:rsid w:val="006314E9"/>
  </w:style>
  <w:style w:type="character" w:customStyle="1" w:styleId="WW8Num10z1">
    <w:name w:val="WW8Num10z1"/>
    <w:rsid w:val="006314E9"/>
    <w:rPr>
      <w:rFonts w:ascii="Wingdings" w:hAnsi="Wingdings" w:cs="Wingdings"/>
    </w:rPr>
  </w:style>
  <w:style w:type="character" w:customStyle="1" w:styleId="WW8Num10z2">
    <w:name w:val="WW8Num10z2"/>
    <w:rsid w:val="006314E9"/>
    <w:rPr>
      <w:b/>
    </w:rPr>
  </w:style>
  <w:style w:type="character" w:customStyle="1" w:styleId="WW8Num18z1">
    <w:name w:val="WW8Num18z1"/>
    <w:rsid w:val="006314E9"/>
    <w:rPr>
      <w:rFonts w:ascii="Courier New" w:hAnsi="Courier New" w:cs="Courier New"/>
    </w:rPr>
  </w:style>
  <w:style w:type="character" w:customStyle="1" w:styleId="WW8Num18z2">
    <w:name w:val="WW8Num18z2"/>
    <w:rsid w:val="006314E9"/>
    <w:rPr>
      <w:rFonts w:ascii="Wingdings" w:hAnsi="Wingdings" w:cs="Wingdings"/>
    </w:rPr>
  </w:style>
  <w:style w:type="character" w:customStyle="1" w:styleId="WW8Num18z3">
    <w:name w:val="WW8Num18z3"/>
    <w:rsid w:val="006314E9"/>
  </w:style>
  <w:style w:type="character" w:customStyle="1" w:styleId="WW8Num18z4">
    <w:name w:val="WW8Num18z4"/>
    <w:rsid w:val="006314E9"/>
  </w:style>
  <w:style w:type="character" w:customStyle="1" w:styleId="WW8Num18z5">
    <w:name w:val="WW8Num18z5"/>
    <w:rsid w:val="006314E9"/>
  </w:style>
  <w:style w:type="character" w:customStyle="1" w:styleId="WW8Num18z6">
    <w:name w:val="WW8Num18z6"/>
    <w:rsid w:val="006314E9"/>
  </w:style>
  <w:style w:type="character" w:customStyle="1" w:styleId="WW8Num18z7">
    <w:name w:val="WW8Num18z7"/>
    <w:rsid w:val="006314E9"/>
  </w:style>
  <w:style w:type="character" w:customStyle="1" w:styleId="WW8Num18z8">
    <w:name w:val="WW8Num18z8"/>
    <w:rsid w:val="006314E9"/>
  </w:style>
  <w:style w:type="character" w:customStyle="1" w:styleId="WW8Num20z1">
    <w:name w:val="WW8Num20z1"/>
    <w:rsid w:val="006314E9"/>
    <w:rPr>
      <w:rFonts w:ascii="Courier New" w:hAnsi="Courier New" w:cs="Courier New"/>
    </w:rPr>
  </w:style>
  <w:style w:type="character" w:customStyle="1" w:styleId="WW8Num20z2">
    <w:name w:val="WW8Num20z2"/>
    <w:rsid w:val="006314E9"/>
    <w:rPr>
      <w:rFonts w:ascii="Wingdings" w:hAnsi="Wingdings" w:cs="Wingdings"/>
    </w:rPr>
  </w:style>
  <w:style w:type="character" w:customStyle="1" w:styleId="WW8Num20z3">
    <w:name w:val="WW8Num20z3"/>
    <w:rsid w:val="006314E9"/>
  </w:style>
  <w:style w:type="character" w:customStyle="1" w:styleId="WW8Num20z4">
    <w:name w:val="WW8Num20z4"/>
    <w:rsid w:val="006314E9"/>
  </w:style>
  <w:style w:type="character" w:customStyle="1" w:styleId="WW8Num20z5">
    <w:name w:val="WW8Num20z5"/>
    <w:rsid w:val="006314E9"/>
  </w:style>
  <w:style w:type="character" w:customStyle="1" w:styleId="WW8Num20z6">
    <w:name w:val="WW8Num20z6"/>
    <w:rsid w:val="006314E9"/>
  </w:style>
  <w:style w:type="character" w:customStyle="1" w:styleId="WW8Num20z7">
    <w:name w:val="WW8Num20z7"/>
    <w:rsid w:val="006314E9"/>
  </w:style>
  <w:style w:type="character" w:customStyle="1" w:styleId="WW8Num20z8">
    <w:name w:val="WW8Num20z8"/>
    <w:rsid w:val="006314E9"/>
  </w:style>
  <w:style w:type="character" w:customStyle="1" w:styleId="WW8Num7z1">
    <w:name w:val="WW8Num7z1"/>
    <w:rsid w:val="006314E9"/>
  </w:style>
  <w:style w:type="character" w:customStyle="1" w:styleId="WW8Num7z2">
    <w:name w:val="WW8Num7z2"/>
    <w:rsid w:val="006314E9"/>
    <w:rPr>
      <w:rFonts w:ascii="Arial Narrow" w:hAnsi="Arial Narrow" w:cs="Arial Narrow"/>
      <w:b/>
      <w:sz w:val="18"/>
      <w:szCs w:val="18"/>
    </w:rPr>
  </w:style>
  <w:style w:type="character" w:customStyle="1" w:styleId="WW8Num7z3">
    <w:name w:val="WW8Num7z3"/>
    <w:rsid w:val="006314E9"/>
  </w:style>
  <w:style w:type="character" w:customStyle="1" w:styleId="WW8Num7z4">
    <w:name w:val="WW8Num7z4"/>
    <w:rsid w:val="006314E9"/>
  </w:style>
  <w:style w:type="character" w:customStyle="1" w:styleId="WW8Num7z5">
    <w:name w:val="WW8Num7z5"/>
    <w:rsid w:val="006314E9"/>
  </w:style>
  <w:style w:type="character" w:customStyle="1" w:styleId="WW8Num7z6">
    <w:name w:val="WW8Num7z6"/>
    <w:rsid w:val="006314E9"/>
  </w:style>
  <w:style w:type="character" w:customStyle="1" w:styleId="WW8Num7z7">
    <w:name w:val="WW8Num7z7"/>
    <w:rsid w:val="006314E9"/>
  </w:style>
  <w:style w:type="character" w:customStyle="1" w:styleId="WW8Num7z8">
    <w:name w:val="WW8Num7z8"/>
    <w:rsid w:val="006314E9"/>
  </w:style>
  <w:style w:type="character" w:customStyle="1" w:styleId="WW8Num10z3">
    <w:name w:val="WW8Num10z3"/>
    <w:rsid w:val="006314E9"/>
    <w:rPr>
      <w:rFonts w:ascii="Arial Narrow" w:hAnsi="Arial Narrow" w:cs="Arial Narrow"/>
      <w:b/>
      <w:sz w:val="20"/>
      <w:szCs w:val="20"/>
    </w:rPr>
  </w:style>
  <w:style w:type="character" w:customStyle="1" w:styleId="WW8Num10z4">
    <w:name w:val="WW8Num10z4"/>
    <w:rsid w:val="006314E9"/>
  </w:style>
  <w:style w:type="character" w:customStyle="1" w:styleId="WW8Num10z7">
    <w:name w:val="WW8Num10z7"/>
    <w:rsid w:val="006314E9"/>
    <w:rPr>
      <w:rFonts w:ascii="Courier New" w:hAnsi="Courier New" w:cs="Courier New"/>
    </w:rPr>
  </w:style>
  <w:style w:type="character" w:customStyle="1" w:styleId="WW8Num11z1">
    <w:name w:val="WW8Num11z1"/>
    <w:rsid w:val="006314E9"/>
    <w:rPr>
      <w:b w:val="0"/>
      <w:sz w:val="20"/>
      <w:szCs w:val="20"/>
    </w:rPr>
  </w:style>
  <w:style w:type="character" w:customStyle="1" w:styleId="WW8Num11z2">
    <w:name w:val="WW8Num11z2"/>
    <w:rsid w:val="006314E9"/>
    <w:rPr>
      <w:b/>
    </w:rPr>
  </w:style>
  <w:style w:type="character" w:customStyle="1" w:styleId="WW8Num2z1">
    <w:name w:val="WW8Num2z1"/>
    <w:rsid w:val="006314E9"/>
  </w:style>
  <w:style w:type="character" w:customStyle="1" w:styleId="WW8Num2z2">
    <w:name w:val="WW8Num2z2"/>
    <w:rsid w:val="006314E9"/>
  </w:style>
  <w:style w:type="character" w:customStyle="1" w:styleId="WW8Num2z3">
    <w:name w:val="WW8Num2z3"/>
    <w:rsid w:val="006314E9"/>
  </w:style>
  <w:style w:type="character" w:customStyle="1" w:styleId="WW8Num2z4">
    <w:name w:val="WW8Num2z4"/>
    <w:rsid w:val="006314E9"/>
  </w:style>
  <w:style w:type="character" w:customStyle="1" w:styleId="WW8Num2z5">
    <w:name w:val="WW8Num2z5"/>
    <w:rsid w:val="006314E9"/>
  </w:style>
  <w:style w:type="character" w:customStyle="1" w:styleId="WW8Num2z6">
    <w:name w:val="WW8Num2z6"/>
    <w:rsid w:val="006314E9"/>
  </w:style>
  <w:style w:type="character" w:customStyle="1" w:styleId="WW8Num2z7">
    <w:name w:val="WW8Num2z7"/>
    <w:rsid w:val="006314E9"/>
  </w:style>
  <w:style w:type="character" w:customStyle="1" w:styleId="WW8Num2z8">
    <w:name w:val="WW8Num2z8"/>
    <w:rsid w:val="006314E9"/>
  </w:style>
  <w:style w:type="character" w:customStyle="1" w:styleId="WW8Num4z2">
    <w:name w:val="WW8Num4z2"/>
    <w:rsid w:val="006314E9"/>
  </w:style>
  <w:style w:type="character" w:customStyle="1" w:styleId="WW8Num4z3">
    <w:name w:val="WW8Num4z3"/>
    <w:rsid w:val="006314E9"/>
  </w:style>
  <w:style w:type="character" w:customStyle="1" w:styleId="WW8Num4z4">
    <w:name w:val="WW8Num4z4"/>
    <w:rsid w:val="006314E9"/>
  </w:style>
  <w:style w:type="character" w:customStyle="1" w:styleId="WW8Num4z5">
    <w:name w:val="WW8Num4z5"/>
    <w:rsid w:val="006314E9"/>
    <w:rPr>
      <w:b/>
      <w:sz w:val="20"/>
      <w:szCs w:val="20"/>
    </w:rPr>
  </w:style>
  <w:style w:type="character" w:customStyle="1" w:styleId="WW8Num4z6">
    <w:name w:val="WW8Num4z6"/>
    <w:rsid w:val="006314E9"/>
  </w:style>
  <w:style w:type="character" w:customStyle="1" w:styleId="WW8Num4z7">
    <w:name w:val="WW8Num4z7"/>
    <w:rsid w:val="006314E9"/>
  </w:style>
  <w:style w:type="character" w:customStyle="1" w:styleId="WW8Num4z8">
    <w:name w:val="WW8Num4z8"/>
    <w:rsid w:val="006314E9"/>
  </w:style>
  <w:style w:type="character" w:customStyle="1" w:styleId="WW8Num8z2">
    <w:name w:val="WW8Num8z2"/>
    <w:rsid w:val="006314E9"/>
    <w:rPr>
      <w:rFonts w:ascii="Wingdings" w:hAnsi="Wingdings" w:cs="Wingdings"/>
    </w:rPr>
  </w:style>
  <w:style w:type="character" w:customStyle="1" w:styleId="WW8Num12z1">
    <w:name w:val="WW8Num12z1"/>
    <w:rsid w:val="006314E9"/>
  </w:style>
  <w:style w:type="character" w:customStyle="1" w:styleId="WW8Num12z2">
    <w:name w:val="WW8Num12z2"/>
    <w:rsid w:val="006314E9"/>
  </w:style>
  <w:style w:type="character" w:customStyle="1" w:styleId="WW8Num12z3">
    <w:name w:val="WW8Num12z3"/>
    <w:rsid w:val="006314E9"/>
  </w:style>
  <w:style w:type="character" w:customStyle="1" w:styleId="WW8Num12z4">
    <w:name w:val="WW8Num12z4"/>
    <w:rsid w:val="006314E9"/>
  </w:style>
  <w:style w:type="character" w:customStyle="1" w:styleId="WW8Num12z5">
    <w:name w:val="WW8Num12z5"/>
    <w:rsid w:val="006314E9"/>
  </w:style>
  <w:style w:type="character" w:customStyle="1" w:styleId="WW8Num12z6">
    <w:name w:val="WW8Num12z6"/>
    <w:rsid w:val="006314E9"/>
  </w:style>
  <w:style w:type="character" w:customStyle="1" w:styleId="WW8Num12z7">
    <w:name w:val="WW8Num12z7"/>
    <w:rsid w:val="006314E9"/>
  </w:style>
  <w:style w:type="character" w:customStyle="1" w:styleId="WW8Num12z8">
    <w:name w:val="WW8Num12z8"/>
    <w:rsid w:val="006314E9"/>
  </w:style>
  <w:style w:type="character" w:customStyle="1" w:styleId="WW8Num21z2">
    <w:name w:val="WW8Num21z2"/>
    <w:rsid w:val="006314E9"/>
    <w:rPr>
      <w:b/>
    </w:rPr>
  </w:style>
  <w:style w:type="character" w:customStyle="1" w:styleId="WW8Num21z3">
    <w:name w:val="WW8Num21z3"/>
    <w:rsid w:val="006314E9"/>
  </w:style>
  <w:style w:type="character" w:customStyle="1" w:styleId="WW8Num21z4">
    <w:name w:val="WW8Num21z4"/>
    <w:rsid w:val="006314E9"/>
  </w:style>
  <w:style w:type="character" w:customStyle="1" w:styleId="WW8Num21z5">
    <w:name w:val="WW8Num21z5"/>
    <w:rsid w:val="006314E9"/>
  </w:style>
  <w:style w:type="character" w:customStyle="1" w:styleId="WW8Num21z6">
    <w:name w:val="WW8Num21z6"/>
    <w:rsid w:val="006314E9"/>
  </w:style>
  <w:style w:type="character" w:customStyle="1" w:styleId="WW8Num21z7">
    <w:name w:val="WW8Num21z7"/>
    <w:rsid w:val="006314E9"/>
  </w:style>
  <w:style w:type="character" w:customStyle="1" w:styleId="WW8Num21z8">
    <w:name w:val="WW8Num21z8"/>
    <w:rsid w:val="006314E9"/>
  </w:style>
  <w:style w:type="character" w:customStyle="1" w:styleId="WW8Num25z3">
    <w:name w:val="WW8Num25z3"/>
    <w:rsid w:val="006314E9"/>
  </w:style>
  <w:style w:type="character" w:customStyle="1" w:styleId="WW8Num25z4">
    <w:name w:val="WW8Num25z4"/>
    <w:rsid w:val="006314E9"/>
  </w:style>
  <w:style w:type="character" w:customStyle="1" w:styleId="WW8Num25z5">
    <w:name w:val="WW8Num25z5"/>
    <w:rsid w:val="006314E9"/>
  </w:style>
  <w:style w:type="character" w:customStyle="1" w:styleId="WW8Num25z6">
    <w:name w:val="WW8Num25z6"/>
    <w:rsid w:val="006314E9"/>
  </w:style>
  <w:style w:type="character" w:customStyle="1" w:styleId="WW8Num25z7">
    <w:name w:val="WW8Num25z7"/>
    <w:rsid w:val="006314E9"/>
  </w:style>
  <w:style w:type="character" w:customStyle="1" w:styleId="WW8Num25z8">
    <w:name w:val="WW8Num25z8"/>
    <w:rsid w:val="006314E9"/>
  </w:style>
  <w:style w:type="character" w:customStyle="1" w:styleId="WW8Num28z0">
    <w:name w:val="WW8Num28z0"/>
    <w:rsid w:val="006314E9"/>
    <w:rPr>
      <w:rFonts w:ascii="Arial Narrow" w:hAnsi="Arial Narrow" w:cs="Arial"/>
      <w:b/>
      <w:sz w:val="18"/>
      <w:szCs w:val="18"/>
    </w:rPr>
  </w:style>
  <w:style w:type="character" w:customStyle="1" w:styleId="WW8Num29z0">
    <w:name w:val="WW8Num29z0"/>
    <w:rsid w:val="006314E9"/>
  </w:style>
  <w:style w:type="character" w:customStyle="1" w:styleId="WW8Num29z1">
    <w:name w:val="WW8Num29z1"/>
    <w:rsid w:val="006314E9"/>
  </w:style>
  <w:style w:type="character" w:customStyle="1" w:styleId="WW8Num29z2">
    <w:name w:val="WW8Num29z2"/>
    <w:rsid w:val="006314E9"/>
  </w:style>
  <w:style w:type="character" w:customStyle="1" w:styleId="WW8Num29z3">
    <w:name w:val="WW8Num29z3"/>
    <w:rsid w:val="006314E9"/>
  </w:style>
  <w:style w:type="character" w:customStyle="1" w:styleId="WW8Num29z4">
    <w:name w:val="WW8Num29z4"/>
    <w:rsid w:val="006314E9"/>
  </w:style>
  <w:style w:type="character" w:customStyle="1" w:styleId="WW8Num29z5">
    <w:name w:val="WW8Num29z5"/>
    <w:rsid w:val="006314E9"/>
  </w:style>
  <w:style w:type="character" w:customStyle="1" w:styleId="WW8Num29z6">
    <w:name w:val="WW8Num29z6"/>
    <w:rsid w:val="006314E9"/>
  </w:style>
  <w:style w:type="character" w:customStyle="1" w:styleId="WW8Num29z7">
    <w:name w:val="WW8Num29z7"/>
    <w:rsid w:val="006314E9"/>
  </w:style>
  <w:style w:type="character" w:customStyle="1" w:styleId="WW8Num29z8">
    <w:name w:val="WW8Num29z8"/>
    <w:rsid w:val="006314E9"/>
  </w:style>
  <w:style w:type="character" w:customStyle="1" w:styleId="WW8Num30z0">
    <w:name w:val="WW8Num30z0"/>
    <w:rsid w:val="006314E9"/>
    <w:rPr>
      <w:b/>
    </w:rPr>
  </w:style>
  <w:style w:type="character" w:customStyle="1" w:styleId="WW8Num30z1">
    <w:name w:val="WW8Num30z1"/>
    <w:rsid w:val="006314E9"/>
  </w:style>
  <w:style w:type="character" w:customStyle="1" w:styleId="WW8Num30z2">
    <w:name w:val="WW8Num30z2"/>
    <w:rsid w:val="006314E9"/>
  </w:style>
  <w:style w:type="character" w:customStyle="1" w:styleId="WW8Num30z3">
    <w:name w:val="WW8Num30z3"/>
    <w:rsid w:val="006314E9"/>
  </w:style>
  <w:style w:type="character" w:customStyle="1" w:styleId="WW8Num30z4">
    <w:name w:val="WW8Num30z4"/>
    <w:rsid w:val="006314E9"/>
  </w:style>
  <w:style w:type="character" w:customStyle="1" w:styleId="WW8Num30z5">
    <w:name w:val="WW8Num30z5"/>
    <w:rsid w:val="006314E9"/>
  </w:style>
  <w:style w:type="character" w:customStyle="1" w:styleId="WW8Num30z6">
    <w:name w:val="WW8Num30z6"/>
    <w:rsid w:val="006314E9"/>
  </w:style>
  <w:style w:type="character" w:customStyle="1" w:styleId="WW8Num30z7">
    <w:name w:val="WW8Num30z7"/>
    <w:rsid w:val="006314E9"/>
  </w:style>
  <w:style w:type="character" w:customStyle="1" w:styleId="WW8Num30z8">
    <w:name w:val="WW8Num30z8"/>
    <w:rsid w:val="006314E9"/>
  </w:style>
  <w:style w:type="character" w:customStyle="1" w:styleId="WW8Num31z0">
    <w:name w:val="WW8Num31z0"/>
    <w:rsid w:val="006314E9"/>
  </w:style>
  <w:style w:type="character" w:customStyle="1" w:styleId="WW8Num31z1">
    <w:name w:val="WW8Num31z1"/>
    <w:rsid w:val="006314E9"/>
  </w:style>
  <w:style w:type="character" w:customStyle="1" w:styleId="WW8Num31z2">
    <w:name w:val="WW8Num31z2"/>
    <w:rsid w:val="006314E9"/>
  </w:style>
  <w:style w:type="character" w:customStyle="1" w:styleId="WW8Num31z3">
    <w:name w:val="WW8Num31z3"/>
    <w:rsid w:val="006314E9"/>
  </w:style>
  <w:style w:type="character" w:customStyle="1" w:styleId="WW8Num31z4">
    <w:name w:val="WW8Num31z4"/>
    <w:rsid w:val="006314E9"/>
  </w:style>
  <w:style w:type="character" w:customStyle="1" w:styleId="WW8Num31z5">
    <w:name w:val="WW8Num31z5"/>
    <w:rsid w:val="006314E9"/>
  </w:style>
  <w:style w:type="character" w:customStyle="1" w:styleId="WW8Num31z6">
    <w:name w:val="WW8Num31z6"/>
    <w:rsid w:val="006314E9"/>
  </w:style>
  <w:style w:type="character" w:customStyle="1" w:styleId="WW8Num31z7">
    <w:name w:val="WW8Num31z7"/>
    <w:rsid w:val="006314E9"/>
  </w:style>
  <w:style w:type="character" w:customStyle="1" w:styleId="WW8Num31z8">
    <w:name w:val="WW8Num31z8"/>
    <w:rsid w:val="006314E9"/>
  </w:style>
  <w:style w:type="character" w:customStyle="1" w:styleId="WW8Num32z0">
    <w:name w:val="WW8Num32z0"/>
    <w:rsid w:val="006314E9"/>
  </w:style>
  <w:style w:type="character" w:customStyle="1" w:styleId="WW8Num32z1">
    <w:name w:val="WW8Num32z1"/>
    <w:rsid w:val="006314E9"/>
  </w:style>
  <w:style w:type="character" w:customStyle="1" w:styleId="WW8Num32z2">
    <w:name w:val="WW8Num32z2"/>
    <w:rsid w:val="006314E9"/>
  </w:style>
  <w:style w:type="character" w:customStyle="1" w:styleId="WW8Num32z3">
    <w:name w:val="WW8Num32z3"/>
    <w:rsid w:val="006314E9"/>
  </w:style>
  <w:style w:type="character" w:customStyle="1" w:styleId="WW8Num32z4">
    <w:name w:val="WW8Num32z4"/>
    <w:rsid w:val="006314E9"/>
  </w:style>
  <w:style w:type="character" w:customStyle="1" w:styleId="WW8Num32z5">
    <w:name w:val="WW8Num32z5"/>
    <w:rsid w:val="006314E9"/>
  </w:style>
  <w:style w:type="character" w:customStyle="1" w:styleId="WW8Num32z6">
    <w:name w:val="WW8Num32z6"/>
    <w:rsid w:val="006314E9"/>
  </w:style>
  <w:style w:type="character" w:customStyle="1" w:styleId="WW8Num32z7">
    <w:name w:val="WW8Num32z7"/>
    <w:rsid w:val="006314E9"/>
  </w:style>
  <w:style w:type="character" w:customStyle="1" w:styleId="WW8Num32z8">
    <w:name w:val="WW8Num32z8"/>
    <w:rsid w:val="006314E9"/>
  </w:style>
  <w:style w:type="character" w:customStyle="1" w:styleId="WW8Num33z0">
    <w:name w:val="WW8Num33z0"/>
    <w:rsid w:val="006314E9"/>
    <w:rPr>
      <w:rFonts w:ascii="Arial Narrow" w:hAnsi="Arial Narrow" w:cs="Arial"/>
      <w:b/>
      <w:sz w:val="20"/>
      <w:szCs w:val="20"/>
    </w:rPr>
  </w:style>
  <w:style w:type="character" w:customStyle="1" w:styleId="WW8Num33z1">
    <w:name w:val="WW8Num33z1"/>
    <w:rsid w:val="006314E9"/>
  </w:style>
  <w:style w:type="character" w:customStyle="1" w:styleId="WW8Num33z2">
    <w:name w:val="WW8Num33z2"/>
    <w:rsid w:val="006314E9"/>
  </w:style>
  <w:style w:type="character" w:customStyle="1" w:styleId="WW8Num33z3">
    <w:name w:val="WW8Num33z3"/>
    <w:rsid w:val="006314E9"/>
  </w:style>
  <w:style w:type="character" w:customStyle="1" w:styleId="WW8Num33z4">
    <w:name w:val="WW8Num33z4"/>
    <w:rsid w:val="006314E9"/>
  </w:style>
  <w:style w:type="character" w:customStyle="1" w:styleId="WW8Num33z5">
    <w:name w:val="WW8Num33z5"/>
    <w:rsid w:val="006314E9"/>
  </w:style>
  <w:style w:type="character" w:customStyle="1" w:styleId="WW8Num33z6">
    <w:name w:val="WW8Num33z6"/>
    <w:rsid w:val="006314E9"/>
  </w:style>
  <w:style w:type="character" w:customStyle="1" w:styleId="WW8Num33z7">
    <w:name w:val="WW8Num33z7"/>
    <w:rsid w:val="006314E9"/>
  </w:style>
  <w:style w:type="character" w:customStyle="1" w:styleId="WW8Num33z8">
    <w:name w:val="WW8Num33z8"/>
    <w:rsid w:val="006314E9"/>
  </w:style>
  <w:style w:type="character" w:customStyle="1" w:styleId="WW8Num34z0">
    <w:name w:val="WW8Num34z0"/>
    <w:rsid w:val="006314E9"/>
    <w:rPr>
      <w:sz w:val="24"/>
      <w:szCs w:val="24"/>
    </w:rPr>
  </w:style>
  <w:style w:type="character" w:customStyle="1" w:styleId="WW8Num34z1">
    <w:name w:val="WW8Num34z1"/>
    <w:rsid w:val="006314E9"/>
  </w:style>
  <w:style w:type="character" w:customStyle="1" w:styleId="WW8Num34z2">
    <w:name w:val="WW8Num34z2"/>
    <w:rsid w:val="006314E9"/>
  </w:style>
  <w:style w:type="character" w:customStyle="1" w:styleId="WW8Num34z3">
    <w:name w:val="WW8Num34z3"/>
    <w:rsid w:val="006314E9"/>
  </w:style>
  <w:style w:type="character" w:customStyle="1" w:styleId="WW8Num34z4">
    <w:name w:val="WW8Num34z4"/>
    <w:rsid w:val="006314E9"/>
  </w:style>
  <w:style w:type="character" w:customStyle="1" w:styleId="WW8Num34z5">
    <w:name w:val="WW8Num34z5"/>
    <w:rsid w:val="006314E9"/>
  </w:style>
  <w:style w:type="character" w:customStyle="1" w:styleId="WW8Num34z6">
    <w:name w:val="WW8Num34z6"/>
    <w:rsid w:val="006314E9"/>
  </w:style>
  <w:style w:type="character" w:customStyle="1" w:styleId="WW8Num34z7">
    <w:name w:val="WW8Num34z7"/>
    <w:rsid w:val="006314E9"/>
  </w:style>
  <w:style w:type="character" w:customStyle="1" w:styleId="WW8Num34z8">
    <w:name w:val="WW8Num34z8"/>
    <w:rsid w:val="006314E9"/>
  </w:style>
  <w:style w:type="character" w:customStyle="1" w:styleId="WW8Num35z0">
    <w:name w:val="WW8Num35z0"/>
    <w:rsid w:val="006314E9"/>
    <w:rPr>
      <w:rFonts w:ascii="Arial Narrow" w:hAnsi="Arial Narrow" w:cs="Arial"/>
      <w:b/>
      <w:sz w:val="18"/>
      <w:szCs w:val="18"/>
    </w:rPr>
  </w:style>
  <w:style w:type="character" w:customStyle="1" w:styleId="WW8Num36z0">
    <w:name w:val="WW8Num36z0"/>
    <w:rsid w:val="006314E9"/>
    <w:rPr>
      <w:rFonts w:ascii="Arial Narrow" w:hAnsi="Arial Narrow" w:cs="Arial Narrow"/>
      <w:b/>
      <w:sz w:val="20"/>
      <w:szCs w:val="20"/>
    </w:rPr>
  </w:style>
  <w:style w:type="character" w:customStyle="1" w:styleId="WW8Num36z1">
    <w:name w:val="WW8Num36z1"/>
    <w:rsid w:val="006314E9"/>
    <w:rPr>
      <w:rFonts w:ascii="Symbol" w:hAnsi="Symbol" w:cs="Symbol"/>
      <w:b/>
      <w:sz w:val="20"/>
      <w:szCs w:val="20"/>
    </w:rPr>
  </w:style>
  <w:style w:type="character" w:customStyle="1" w:styleId="WW8Num36z2">
    <w:name w:val="WW8Num36z2"/>
    <w:rsid w:val="006314E9"/>
    <w:rPr>
      <w:rFonts w:ascii="Wingdings" w:hAnsi="Wingdings" w:cs="Wingdings"/>
      <w:b/>
      <w:sz w:val="20"/>
      <w:szCs w:val="20"/>
    </w:rPr>
  </w:style>
  <w:style w:type="character" w:customStyle="1" w:styleId="WW8Num36z5">
    <w:name w:val="WW8Num36z5"/>
    <w:rsid w:val="006314E9"/>
  </w:style>
  <w:style w:type="character" w:customStyle="1" w:styleId="WW8Num36z6">
    <w:name w:val="WW8Num36z6"/>
    <w:rsid w:val="006314E9"/>
  </w:style>
  <w:style w:type="character" w:customStyle="1" w:styleId="WW8Num36z7">
    <w:name w:val="WW8Num36z7"/>
    <w:rsid w:val="006314E9"/>
  </w:style>
  <w:style w:type="character" w:customStyle="1" w:styleId="WW8Num36z8">
    <w:name w:val="WW8Num36z8"/>
    <w:rsid w:val="006314E9"/>
  </w:style>
  <w:style w:type="character" w:customStyle="1" w:styleId="WW8Num37z0">
    <w:name w:val="WW8Num37z0"/>
    <w:rsid w:val="006314E9"/>
    <w:rPr>
      <w:rFonts w:ascii="Symbol" w:hAnsi="Symbol" w:cs="Symbol"/>
      <w:color w:val="0000FF"/>
      <w:sz w:val="18"/>
      <w:szCs w:val="18"/>
    </w:rPr>
  </w:style>
  <w:style w:type="character" w:customStyle="1" w:styleId="WW8Num37z1">
    <w:name w:val="WW8Num37z1"/>
    <w:rsid w:val="006314E9"/>
    <w:rPr>
      <w:rFonts w:ascii="Courier New" w:hAnsi="Courier New" w:cs="Courier New"/>
    </w:rPr>
  </w:style>
  <w:style w:type="character" w:customStyle="1" w:styleId="WW8Num37z2">
    <w:name w:val="WW8Num37z2"/>
    <w:rsid w:val="006314E9"/>
    <w:rPr>
      <w:rFonts w:ascii="Wingdings" w:hAnsi="Wingdings" w:cs="Wingdings"/>
    </w:rPr>
  </w:style>
  <w:style w:type="character" w:customStyle="1" w:styleId="Fontepargpadro1">
    <w:name w:val="Fonte parág. padrão1"/>
    <w:rsid w:val="006314E9"/>
  </w:style>
  <w:style w:type="character" w:customStyle="1" w:styleId="CharChar19">
    <w:name w:val="Char Char19"/>
    <w:rsid w:val="006314E9"/>
    <w:rPr>
      <w:rFonts w:ascii="Arial" w:hAnsi="Arial" w:cs="Arial"/>
      <w:b/>
      <w:kern w:val="2"/>
      <w:sz w:val="28"/>
      <w:lang w:val="pt-BR" w:bidi="ar-SA"/>
    </w:rPr>
  </w:style>
  <w:style w:type="character" w:customStyle="1" w:styleId="CharChar18">
    <w:name w:val="Char Char18"/>
    <w:rsid w:val="006314E9"/>
    <w:rPr>
      <w:rFonts w:ascii="Arial" w:hAnsi="Arial" w:cs="Arial"/>
      <w:b/>
      <w:i/>
      <w:sz w:val="24"/>
      <w:lang w:val="pt-BR" w:bidi="ar-SA"/>
    </w:rPr>
  </w:style>
  <w:style w:type="character" w:customStyle="1" w:styleId="CharChar17">
    <w:name w:val="Char Char17"/>
    <w:rsid w:val="006314E9"/>
    <w:rPr>
      <w:b/>
      <w:sz w:val="24"/>
      <w:lang w:val="pt-BR" w:bidi="ar-SA"/>
    </w:rPr>
  </w:style>
  <w:style w:type="character" w:customStyle="1" w:styleId="CharChar16">
    <w:name w:val="Char Char16"/>
    <w:rsid w:val="006314E9"/>
    <w:rPr>
      <w:b/>
      <w:i/>
      <w:sz w:val="24"/>
      <w:lang w:val="pt-BR" w:bidi="ar-SA"/>
    </w:rPr>
  </w:style>
  <w:style w:type="character" w:customStyle="1" w:styleId="CharChar15">
    <w:name w:val="Char Char15"/>
    <w:rsid w:val="006314E9"/>
    <w:rPr>
      <w:rFonts w:ascii="Arial" w:hAnsi="Arial" w:cs="Arial"/>
      <w:sz w:val="22"/>
      <w:lang w:val="pt-BR" w:bidi="ar-SA"/>
    </w:rPr>
  </w:style>
  <w:style w:type="character" w:customStyle="1" w:styleId="CharChar14">
    <w:name w:val="Char Char14"/>
    <w:rsid w:val="006314E9"/>
    <w:rPr>
      <w:rFonts w:ascii="Arial" w:hAnsi="Arial" w:cs="Arial"/>
      <w:i/>
      <w:sz w:val="22"/>
      <w:lang w:val="pt-BR" w:bidi="ar-SA"/>
    </w:rPr>
  </w:style>
  <w:style w:type="character" w:customStyle="1" w:styleId="CharChar13">
    <w:name w:val="Char Char13"/>
    <w:rsid w:val="006314E9"/>
    <w:rPr>
      <w:rFonts w:ascii="Arial" w:hAnsi="Arial" w:cs="Arial"/>
      <w:lang w:val="pt-BR" w:bidi="ar-SA"/>
    </w:rPr>
  </w:style>
  <w:style w:type="character" w:customStyle="1" w:styleId="CharChar12">
    <w:name w:val="Char Char12"/>
    <w:rsid w:val="006314E9"/>
    <w:rPr>
      <w:rFonts w:ascii="Arial" w:hAnsi="Arial" w:cs="Arial"/>
      <w:i/>
      <w:lang w:val="pt-BR" w:bidi="ar-SA"/>
    </w:rPr>
  </w:style>
  <w:style w:type="character" w:customStyle="1" w:styleId="CharChar11">
    <w:name w:val="Char Char11"/>
    <w:rsid w:val="006314E9"/>
    <w:rPr>
      <w:rFonts w:ascii="Arial" w:hAnsi="Arial" w:cs="Arial"/>
      <w:i/>
      <w:sz w:val="18"/>
      <w:lang w:val="pt-BR" w:bidi="ar-SA"/>
    </w:rPr>
  </w:style>
  <w:style w:type="character" w:customStyle="1" w:styleId="CharChar10">
    <w:name w:val="Char Char10"/>
    <w:rsid w:val="006314E9"/>
    <w:rPr>
      <w:rFonts w:ascii="Arial" w:eastAsia="Times New Roman" w:hAnsi="Arial" w:cs="Times New Roman"/>
      <w:sz w:val="24"/>
      <w:szCs w:val="20"/>
    </w:rPr>
  </w:style>
  <w:style w:type="character" w:customStyle="1" w:styleId="CharChar9">
    <w:name w:val="Char Char9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8">
    <w:name w:val="Char Char8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7">
    <w:name w:val="Char Char7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6">
    <w:name w:val="Char Char6"/>
    <w:rsid w:val="006314E9"/>
    <w:rPr>
      <w:rFonts w:ascii="Times New Roman" w:eastAsia="Times New Roman" w:hAnsi="Times New Roman" w:cs="Times New Roman"/>
      <w:sz w:val="24"/>
      <w:szCs w:val="20"/>
    </w:rPr>
  </w:style>
  <w:style w:type="character" w:customStyle="1" w:styleId="CharChar5">
    <w:name w:val="Char Char5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4">
    <w:name w:val="Char Char4"/>
    <w:rsid w:val="006314E9"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CharChar3">
    <w:name w:val="Char Char3"/>
    <w:rsid w:val="006314E9"/>
    <w:rPr>
      <w:rFonts w:ascii="Times New Roman" w:eastAsia="Times New Roman" w:hAnsi="Times New Roman" w:cs="Times New Roman"/>
      <w:b/>
      <w:szCs w:val="20"/>
    </w:rPr>
  </w:style>
  <w:style w:type="character" w:customStyle="1" w:styleId="CharChar2">
    <w:name w:val="Char Char2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1">
    <w:name w:val="Char Char1"/>
    <w:rsid w:val="006314E9"/>
    <w:rPr>
      <w:rFonts w:ascii="Arial" w:eastAsia="Times New Roman" w:hAnsi="Arial" w:cs="Times New Roman"/>
      <w:sz w:val="24"/>
      <w:szCs w:val="20"/>
    </w:rPr>
  </w:style>
  <w:style w:type="character" w:styleId="Hiperligaovisitada">
    <w:name w:val="FollowedHyperlink"/>
    <w:uiPriority w:val="99"/>
    <w:rsid w:val="006314E9"/>
    <w:rPr>
      <w:color w:val="800080"/>
      <w:u w:val="single"/>
    </w:rPr>
  </w:style>
  <w:style w:type="character" w:customStyle="1" w:styleId="tx1">
    <w:name w:val="tx1"/>
    <w:rsid w:val="006314E9"/>
    <w:rPr>
      <w:rFonts w:ascii="Verdana" w:hAnsi="Verdana" w:cs="Verdana"/>
      <w:b w:val="0"/>
      <w:bCs w:val="0"/>
      <w:i w:val="0"/>
      <w:iCs w:val="0"/>
      <w:caps w:val="0"/>
      <w:smallCaps w:val="0"/>
      <w:strike w:val="0"/>
      <w:dstrike w:val="0"/>
      <w:color w:val="000000"/>
      <w:sz w:val="16"/>
      <w:szCs w:val="16"/>
      <w:u w:val="none"/>
    </w:rPr>
  </w:style>
  <w:style w:type="character" w:customStyle="1" w:styleId="tituloitens">
    <w:name w:val="tituloitens"/>
    <w:basedOn w:val="Fontepargpadro1"/>
    <w:rsid w:val="006314E9"/>
  </w:style>
  <w:style w:type="character" w:customStyle="1" w:styleId="CharChar">
    <w:name w:val="Char Char"/>
    <w:rsid w:val="006314E9"/>
    <w:rPr>
      <w:rFonts w:ascii="Courier New" w:eastAsia="Times New Roman" w:hAnsi="Courier New" w:cs="Courier New"/>
      <w:sz w:val="20"/>
      <w:szCs w:val="20"/>
    </w:rPr>
  </w:style>
  <w:style w:type="character" w:customStyle="1" w:styleId="Marcas">
    <w:name w:val="Marcas"/>
    <w:rsid w:val="006314E9"/>
    <w:rPr>
      <w:rFonts w:ascii="OpenSymbol" w:eastAsia="OpenSymbol" w:hAnsi="OpenSymbol" w:cs="OpenSymbol"/>
    </w:rPr>
  </w:style>
  <w:style w:type="character" w:customStyle="1" w:styleId="Smbolosdenumerao">
    <w:name w:val="Símbolos de numeração"/>
    <w:rsid w:val="006314E9"/>
  </w:style>
  <w:style w:type="paragraph" w:customStyle="1" w:styleId="Ttulo4">
    <w:name w:val="Título4"/>
    <w:basedOn w:val="Ttulo3"/>
    <w:next w:val="Corpodetexto"/>
    <w:rsid w:val="006314E9"/>
  </w:style>
  <w:style w:type="paragraph" w:customStyle="1" w:styleId="Ttulo2">
    <w:name w:val="Título2"/>
    <w:basedOn w:val="Normal"/>
    <w:next w:val="Corpodetexto"/>
    <w:rsid w:val="006314E9"/>
    <w:pPr>
      <w:keepNext/>
      <w:spacing w:before="240" w:after="120"/>
    </w:pPr>
    <w:rPr>
      <w:rFonts w:ascii="Liberation Sans" w:eastAsia="Microsoft YaHei" w:hAnsi="Liberation Sans" w:cs="Mangal"/>
      <w:sz w:val="28"/>
      <w:szCs w:val="28"/>
      <w:lang w:eastAsia="zh-CN"/>
    </w:rPr>
  </w:style>
  <w:style w:type="paragraph" w:customStyle="1" w:styleId="Ttulo3">
    <w:name w:val="Título3"/>
    <w:basedOn w:val="Ttulo2"/>
    <w:next w:val="Corpodetexto"/>
    <w:rsid w:val="006314E9"/>
    <w:pPr>
      <w:jc w:val="center"/>
    </w:pPr>
    <w:rPr>
      <w:b/>
      <w:bCs/>
      <w:sz w:val="56"/>
      <w:szCs w:val="56"/>
    </w:rPr>
  </w:style>
  <w:style w:type="paragraph" w:customStyle="1" w:styleId="Ttulo1">
    <w:name w:val="Título1"/>
    <w:basedOn w:val="Normal"/>
    <w:next w:val="Corpodetexto"/>
    <w:rsid w:val="006314E9"/>
    <w:pPr>
      <w:keepNext/>
      <w:spacing w:before="240" w:after="120"/>
    </w:pPr>
    <w:rPr>
      <w:rFonts w:eastAsia="Microsoft YaHei" w:cs="Mangal"/>
      <w:sz w:val="28"/>
      <w:szCs w:val="28"/>
      <w:lang w:eastAsia="zh-CN"/>
    </w:rPr>
  </w:style>
  <w:style w:type="paragraph" w:customStyle="1" w:styleId="Commarcadores21">
    <w:name w:val="Com marcadores 21"/>
    <w:basedOn w:val="Normal"/>
    <w:rsid w:val="006314E9"/>
    <w:pPr>
      <w:ind w:left="566" w:hanging="283"/>
    </w:pPr>
    <w:rPr>
      <w:rFonts w:ascii="Times New Roman" w:hAnsi="Times New Roman" w:cs="Times New Roman"/>
      <w:szCs w:val="20"/>
      <w:lang w:eastAsia="zh-CN"/>
    </w:rPr>
  </w:style>
  <w:style w:type="paragraph" w:customStyle="1" w:styleId="Cabealhodamensagem1">
    <w:name w:val="Cabeçalho da mensagem1"/>
    <w:basedOn w:val="Normal"/>
    <w:rsid w:val="006314E9"/>
    <w:pPr>
      <w:ind w:left="1134" w:hanging="1134"/>
    </w:pPr>
    <w:rPr>
      <w:rFonts w:cs="Arial"/>
      <w:sz w:val="24"/>
      <w:szCs w:val="20"/>
      <w:lang w:eastAsia="zh-CN"/>
    </w:rPr>
  </w:style>
  <w:style w:type="paragraph" w:customStyle="1" w:styleId="Corpodetexto22">
    <w:name w:val="Corpo de texto 22"/>
    <w:basedOn w:val="Normal"/>
    <w:rsid w:val="006314E9"/>
    <w:pPr>
      <w:spacing w:after="120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">
    <w:name w:val="Corpo de texto 31"/>
    <w:basedOn w:val="Corpodetexto22"/>
    <w:rsid w:val="006314E9"/>
  </w:style>
  <w:style w:type="paragraph" w:styleId="Avanodecorpodetexto">
    <w:name w:val="Body Text Indent"/>
    <w:basedOn w:val="Normal"/>
    <w:link w:val="AvanodecorpodetextoCarcter"/>
    <w:rsid w:val="006314E9"/>
    <w:pPr>
      <w:spacing w:line="360" w:lineRule="auto"/>
      <w:ind w:left="360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character" w:customStyle="1" w:styleId="AvanodecorpodetextoCarcter">
    <w:name w:val="Avanço de corpo de texto Carácter"/>
    <w:basedOn w:val="Tipodeletrapredefinidodopargrafo"/>
    <w:link w:val="Avanodecorpodetexto"/>
    <w:rsid w:val="006314E9"/>
    <w:rPr>
      <w:sz w:val="24"/>
      <w:lang w:eastAsia="zh-CN"/>
    </w:rPr>
  </w:style>
  <w:style w:type="paragraph" w:customStyle="1" w:styleId="Recuodecorpodetexto21">
    <w:name w:val="Recuo de corpo de texto 21"/>
    <w:basedOn w:val="Normal"/>
    <w:rsid w:val="006314E9"/>
    <w:pPr>
      <w:ind w:firstLine="709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0">
    <w:name w:val="Corpo de texto 31"/>
    <w:basedOn w:val="Normal"/>
    <w:rsid w:val="006314E9"/>
    <w:pPr>
      <w:jc w:val="both"/>
    </w:pPr>
    <w:rPr>
      <w:rFonts w:ascii="Times New Roman" w:hAnsi="Times New Roman" w:cs="Times New Roman"/>
      <w:b/>
      <w:sz w:val="22"/>
      <w:szCs w:val="20"/>
      <w:lang w:eastAsia="zh-CN"/>
    </w:rPr>
  </w:style>
  <w:style w:type="paragraph" w:customStyle="1" w:styleId="BodyText21">
    <w:name w:val="Body Text 21"/>
    <w:basedOn w:val="Normal"/>
    <w:rsid w:val="006314E9"/>
    <w:pPr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Recuodecorpodetexto32">
    <w:name w:val="Recuo de corpo de texto 32"/>
    <w:basedOn w:val="Normal"/>
    <w:rsid w:val="006314E9"/>
    <w:pPr>
      <w:tabs>
        <w:tab w:val="left" w:pos="5814"/>
      </w:tabs>
      <w:spacing w:after="120"/>
      <w:ind w:left="567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Saudao1">
    <w:name w:val="Saudação1"/>
    <w:basedOn w:val="Normal"/>
    <w:rsid w:val="006314E9"/>
    <w:pPr>
      <w:jc w:val="both"/>
    </w:pPr>
    <w:rPr>
      <w:rFonts w:cs="Arial"/>
      <w:sz w:val="24"/>
      <w:szCs w:val="20"/>
      <w:lang w:eastAsia="zh-CN"/>
    </w:rPr>
  </w:style>
  <w:style w:type="paragraph" w:customStyle="1" w:styleId="Blockquote">
    <w:name w:val="Blockquote"/>
    <w:basedOn w:val="Normal"/>
    <w:rsid w:val="006314E9"/>
    <w:pPr>
      <w:widowControl w:val="0"/>
      <w:spacing w:before="100" w:after="100"/>
      <w:ind w:left="360" w:right="360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tex3">
    <w:name w:val="tex3"/>
    <w:basedOn w:val="Normal"/>
    <w:rsid w:val="006314E9"/>
    <w:pPr>
      <w:spacing w:before="280" w:after="280"/>
      <w:jc w:val="both"/>
    </w:pPr>
    <w:rPr>
      <w:rFonts w:ascii="Verdana" w:hAnsi="Verdana" w:cs="Verdana"/>
      <w:color w:val="000000"/>
      <w:sz w:val="18"/>
      <w:szCs w:val="18"/>
      <w:lang w:eastAsia="zh-CN"/>
    </w:rPr>
  </w:style>
  <w:style w:type="paragraph" w:customStyle="1" w:styleId="tex3b">
    <w:name w:val="tex3b"/>
    <w:basedOn w:val="Normal"/>
    <w:rsid w:val="006314E9"/>
    <w:pPr>
      <w:spacing w:before="280" w:after="280"/>
    </w:pPr>
    <w:rPr>
      <w:rFonts w:ascii="Verdana" w:hAnsi="Verdana" w:cs="Verdana"/>
      <w:b/>
      <w:bCs/>
      <w:color w:val="000000"/>
      <w:sz w:val="18"/>
      <w:szCs w:val="18"/>
      <w:lang w:eastAsia="zh-CN"/>
    </w:rPr>
  </w:style>
  <w:style w:type="paragraph" w:customStyle="1" w:styleId="WW-Corpodetexto21">
    <w:name w:val="WW-Corpo de texto 21"/>
    <w:basedOn w:val="Normal"/>
    <w:rsid w:val="006314E9"/>
    <w:pPr>
      <w:widowControl w:val="0"/>
      <w:tabs>
        <w:tab w:val="left" w:pos="1701"/>
      </w:tabs>
      <w:spacing w:before="283"/>
      <w:jc w:val="both"/>
    </w:pPr>
    <w:rPr>
      <w:rFonts w:cs="Arial"/>
      <w:sz w:val="22"/>
      <w:szCs w:val="20"/>
      <w:lang w:eastAsia="zh-CN"/>
    </w:rPr>
  </w:style>
  <w:style w:type="paragraph" w:customStyle="1" w:styleId="xl52">
    <w:name w:val="xl52"/>
    <w:basedOn w:val="Normal"/>
    <w:rsid w:val="006314E9"/>
    <w:pPr>
      <w:pBdr>
        <w:top w:val="none" w:sz="0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Times New Roman" w:hAnsi="Times New Roman" w:cs="Times New Roman"/>
      <w:b/>
      <w:bCs/>
      <w:sz w:val="24"/>
      <w:lang w:eastAsia="zh-CN"/>
    </w:rPr>
  </w:style>
  <w:style w:type="paragraph" w:customStyle="1" w:styleId="Estilo1">
    <w:name w:val="Estilo1"/>
    <w:basedOn w:val="Normal"/>
    <w:rsid w:val="006314E9"/>
    <w:pPr>
      <w:jc w:val="both"/>
    </w:pPr>
    <w:rPr>
      <w:rFonts w:ascii="Verdana" w:hAnsi="Verdana" w:cs="Verdana"/>
      <w:sz w:val="16"/>
      <w:szCs w:val="20"/>
      <w:lang w:eastAsia="zh-CN"/>
    </w:rPr>
  </w:style>
  <w:style w:type="paragraph" w:customStyle="1" w:styleId="TextosemFormatao1">
    <w:name w:val="Texto sem Formatação1"/>
    <w:basedOn w:val="Normal"/>
    <w:rsid w:val="006314E9"/>
    <w:rPr>
      <w:rFonts w:ascii="Courier New" w:hAnsi="Courier New" w:cs="Courier New"/>
      <w:szCs w:val="20"/>
      <w:lang w:eastAsia="zh-CN"/>
    </w:rPr>
  </w:style>
  <w:style w:type="paragraph" w:customStyle="1" w:styleId="Commarcadores1">
    <w:name w:val="Com marcadores1"/>
    <w:basedOn w:val="Normal"/>
    <w:rsid w:val="006314E9"/>
    <w:pPr>
      <w:tabs>
        <w:tab w:val="num" w:pos="1492"/>
      </w:tabs>
      <w:ind w:left="1492" w:hanging="360"/>
    </w:pPr>
    <w:rPr>
      <w:rFonts w:ascii="Times New Roman" w:hAnsi="Times New Roman" w:cs="Times New Roman"/>
      <w:szCs w:val="20"/>
      <w:lang w:eastAsia="zh-CN"/>
    </w:rPr>
  </w:style>
  <w:style w:type="paragraph" w:customStyle="1" w:styleId="Corpo">
    <w:name w:val="Corpo"/>
    <w:rsid w:val="006314E9"/>
    <w:pPr>
      <w:suppressAutoHyphens/>
    </w:pPr>
    <w:rPr>
      <w:rFonts w:ascii="Courier" w:hAnsi="Courier" w:cs="Courier"/>
      <w:color w:val="000000"/>
      <w:sz w:val="24"/>
      <w:lang w:eastAsia="zh-CN"/>
    </w:rPr>
  </w:style>
  <w:style w:type="paragraph" w:customStyle="1" w:styleId="subtarorx">
    <w:name w:val="subtaror x"/>
    <w:basedOn w:val="Normal"/>
    <w:rsid w:val="006314E9"/>
    <w:pPr>
      <w:tabs>
        <w:tab w:val="decimal" w:pos="0"/>
      </w:tabs>
      <w:autoSpaceDE w:val="0"/>
      <w:spacing w:before="60"/>
      <w:jc w:val="both"/>
    </w:pPr>
    <w:rPr>
      <w:rFonts w:cs="Arial"/>
      <w:sz w:val="22"/>
      <w:szCs w:val="20"/>
      <w:lang w:eastAsia="zh-CN"/>
    </w:rPr>
  </w:style>
  <w:style w:type="paragraph" w:customStyle="1" w:styleId="SalisNumeroEsquerdaArial11">
    <w:name w:val="SalisNumeroEsquerdaArial11"/>
    <w:rsid w:val="006314E9"/>
    <w:pPr>
      <w:numPr>
        <w:numId w:val="4"/>
      </w:numPr>
      <w:suppressAutoHyphens/>
      <w:spacing w:after="120"/>
      <w:jc w:val="both"/>
    </w:pPr>
    <w:rPr>
      <w:rFonts w:ascii="Arial" w:hAnsi="Arial" w:cs="Arial"/>
      <w:sz w:val="22"/>
      <w:lang w:eastAsia="zh-CN"/>
    </w:rPr>
  </w:style>
  <w:style w:type="paragraph" w:customStyle="1" w:styleId="reservado3">
    <w:name w:val="reservado3"/>
    <w:basedOn w:val="Normal"/>
    <w:rsid w:val="006314E9"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val="en-US" w:eastAsia="zh-CN"/>
    </w:rPr>
  </w:style>
  <w:style w:type="paragraph" w:customStyle="1" w:styleId="SalisAlineaArial11">
    <w:name w:val="SalisAlineaArial11"/>
    <w:rsid w:val="006314E9"/>
    <w:pPr>
      <w:numPr>
        <w:numId w:val="5"/>
      </w:numPr>
      <w:tabs>
        <w:tab w:val="left" w:pos="454"/>
        <w:tab w:val="left" w:pos="1134"/>
      </w:tabs>
      <w:suppressAutoHyphens/>
      <w:spacing w:after="120"/>
      <w:jc w:val="both"/>
    </w:pPr>
    <w:rPr>
      <w:rFonts w:ascii="Arial" w:hAnsi="Arial" w:cs="Arial"/>
      <w:sz w:val="22"/>
      <w:lang w:eastAsia="zh-CN"/>
    </w:rPr>
  </w:style>
  <w:style w:type="paragraph" w:customStyle="1" w:styleId="SalisAlineaIndent1Arial11">
    <w:name w:val="SalisAlineaIndent1Arial11"/>
    <w:rsid w:val="006314E9"/>
    <w:pPr>
      <w:tabs>
        <w:tab w:val="left" w:pos="360"/>
      </w:tabs>
      <w:suppressAutoHyphens/>
      <w:ind w:left="567"/>
      <w:jc w:val="both"/>
    </w:pPr>
    <w:rPr>
      <w:rFonts w:ascii="Arial" w:hAnsi="Arial" w:cs="Arial"/>
      <w:sz w:val="22"/>
      <w:lang w:eastAsia="zh-CN"/>
    </w:rPr>
  </w:style>
  <w:style w:type="paragraph" w:customStyle="1" w:styleId="Estilo2">
    <w:name w:val="Estilo2"/>
    <w:basedOn w:val="Normal"/>
    <w:rsid w:val="006314E9"/>
    <w:pPr>
      <w:autoSpaceDE w:val="0"/>
      <w:ind w:left="2694" w:hanging="284"/>
      <w:jc w:val="both"/>
    </w:pPr>
    <w:rPr>
      <w:rFonts w:cs="Arial"/>
      <w:sz w:val="24"/>
      <w:lang w:eastAsia="zh-CN"/>
    </w:rPr>
  </w:style>
  <w:style w:type="paragraph" w:customStyle="1" w:styleId="Intro">
    <w:name w:val="Intro"/>
    <w:basedOn w:val="Normal"/>
    <w:rsid w:val="006314E9"/>
    <w:pPr>
      <w:spacing w:after="360"/>
      <w:ind w:firstLine="1418"/>
      <w:jc w:val="both"/>
    </w:pPr>
    <w:rPr>
      <w:rFonts w:cs="Arial"/>
      <w:sz w:val="22"/>
      <w:szCs w:val="20"/>
      <w:lang w:eastAsia="zh-CN"/>
    </w:rPr>
  </w:style>
  <w:style w:type="paragraph" w:customStyle="1" w:styleId="Textoembloco1">
    <w:name w:val="Texto em bloco1"/>
    <w:basedOn w:val="Normal"/>
    <w:rsid w:val="006314E9"/>
    <w:pPr>
      <w:ind w:left="-709" w:right="-567"/>
      <w:jc w:val="both"/>
    </w:pPr>
    <w:rPr>
      <w:rFonts w:cs="Arial"/>
      <w:sz w:val="24"/>
      <w:szCs w:val="20"/>
      <w:lang w:eastAsia="zh-CN"/>
    </w:rPr>
  </w:style>
  <w:style w:type="paragraph" w:customStyle="1" w:styleId="Corpodetexto1">
    <w:name w:val="Corpo de texto1"/>
    <w:rsid w:val="006314E9"/>
    <w:pPr>
      <w:suppressAutoHyphens/>
    </w:pPr>
    <w:rPr>
      <w:rFonts w:ascii="CG Times (WN)" w:hAnsi="CG Times (WN)" w:cs="CG Times (WN)"/>
      <w:color w:val="000000"/>
      <w:sz w:val="24"/>
      <w:lang w:val="en-US" w:eastAsia="zh-CN"/>
    </w:rPr>
  </w:style>
  <w:style w:type="paragraph" w:customStyle="1" w:styleId="SalisQuadroReceitaNegritoArial11">
    <w:name w:val="SalisQuadroReceitaNegritoArial11"/>
    <w:rsid w:val="006314E9"/>
    <w:pPr>
      <w:suppressAutoHyphens/>
      <w:spacing w:after="40"/>
    </w:pPr>
    <w:rPr>
      <w:rFonts w:ascii="Arial" w:hAnsi="Arial" w:cs="Arial"/>
      <w:b/>
      <w:sz w:val="22"/>
      <w:lang w:eastAsia="zh-CN"/>
    </w:rPr>
  </w:style>
  <w:style w:type="paragraph" w:customStyle="1" w:styleId="SalisTituloCentralizNegrArial11">
    <w:name w:val="SalisTituloCentralizNegrArial11"/>
    <w:rsid w:val="006314E9"/>
    <w:pPr>
      <w:widowControl w:val="0"/>
      <w:suppressAutoHyphens/>
      <w:jc w:val="center"/>
    </w:pPr>
    <w:rPr>
      <w:rFonts w:ascii="Arial" w:hAnsi="Arial" w:cs="Arial"/>
      <w:b/>
      <w:bCs/>
      <w:sz w:val="22"/>
      <w:lang w:eastAsia="zh-CN"/>
    </w:rPr>
  </w:style>
  <w:style w:type="paragraph" w:customStyle="1" w:styleId="Recuodecorpodetexto31">
    <w:name w:val="Recuo de corpo de texto 31"/>
    <w:basedOn w:val="Normal"/>
    <w:rsid w:val="006314E9"/>
    <w:pPr>
      <w:spacing w:after="120"/>
      <w:ind w:left="283"/>
    </w:pPr>
    <w:rPr>
      <w:rFonts w:ascii="Times New Roman" w:hAnsi="Times New Roman" w:cs="Times New Roman"/>
      <w:sz w:val="16"/>
      <w:szCs w:val="16"/>
      <w:lang w:eastAsia="zh-CN"/>
    </w:rPr>
  </w:style>
  <w:style w:type="paragraph" w:customStyle="1" w:styleId="TableContents">
    <w:name w:val="Table Contents"/>
    <w:basedOn w:val="Normal"/>
    <w:rsid w:val="006314E9"/>
    <w:pPr>
      <w:suppressLineNumbers/>
    </w:pPr>
    <w:rPr>
      <w:rFonts w:ascii="Times New Roman" w:hAnsi="Times New Roman" w:cs="Times New Roman"/>
      <w:sz w:val="24"/>
      <w:lang w:eastAsia="zh-CN"/>
    </w:rPr>
  </w:style>
  <w:style w:type="paragraph" w:customStyle="1" w:styleId="TableHeading">
    <w:name w:val="Table Heading"/>
    <w:basedOn w:val="TableContents"/>
    <w:rsid w:val="006314E9"/>
    <w:pPr>
      <w:jc w:val="center"/>
    </w:pPr>
    <w:rPr>
      <w:b/>
      <w:bCs/>
    </w:rPr>
  </w:style>
  <w:style w:type="paragraph" w:customStyle="1" w:styleId="Contedodatabela">
    <w:name w:val="Conteúdo da tabela"/>
    <w:basedOn w:val="Normal"/>
    <w:rsid w:val="006314E9"/>
    <w:pPr>
      <w:suppressLineNumbers/>
    </w:pPr>
    <w:rPr>
      <w:rFonts w:ascii="Times New Roman" w:hAnsi="Times New Roman" w:cs="Times New Roman"/>
      <w:szCs w:val="20"/>
      <w:lang w:eastAsia="zh-CN"/>
    </w:rPr>
  </w:style>
  <w:style w:type="paragraph" w:customStyle="1" w:styleId="Ttulodetabela">
    <w:name w:val="Título de tabela"/>
    <w:basedOn w:val="Contedodatabela"/>
    <w:rsid w:val="006314E9"/>
    <w:pPr>
      <w:jc w:val="center"/>
    </w:pPr>
    <w:rPr>
      <w:b/>
      <w:bCs/>
    </w:rPr>
  </w:style>
  <w:style w:type="paragraph" w:customStyle="1" w:styleId="Contedodoquadro">
    <w:name w:val="Conteúdo do quadro"/>
    <w:basedOn w:val="Normal"/>
    <w:rsid w:val="006314E9"/>
    <w:rPr>
      <w:rFonts w:ascii="Times New Roman" w:hAnsi="Times New Roman" w:cs="Times New Roman"/>
      <w:szCs w:val="20"/>
      <w:lang w:eastAsia="zh-CN"/>
    </w:rPr>
  </w:style>
  <w:style w:type="paragraph" w:customStyle="1" w:styleId="Textoembloco2">
    <w:name w:val="Texto em bloco2"/>
    <w:basedOn w:val="Normal"/>
    <w:rsid w:val="006314E9"/>
    <w:pPr>
      <w:suppressAutoHyphens w:val="0"/>
      <w:ind w:left="851" w:right="902" w:hanging="851"/>
      <w:jc w:val="both"/>
    </w:pPr>
    <w:rPr>
      <w:rFonts w:ascii="Times New Roman" w:hAnsi="Times New Roman" w:cs="Times New Roman"/>
      <w:sz w:val="22"/>
      <w:szCs w:val="22"/>
      <w:lang w:val="en-US" w:eastAsia="zh-CN"/>
    </w:rPr>
  </w:style>
  <w:style w:type="paragraph" w:customStyle="1" w:styleId="LO-normal">
    <w:name w:val="LO-normal"/>
    <w:rsid w:val="006314E9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Standard">
    <w:name w:val="Standard"/>
    <w:rsid w:val="006314E9"/>
    <w:pPr>
      <w:widowControl w:val="0"/>
      <w:suppressAutoHyphens/>
      <w:textAlignment w:val="baseline"/>
    </w:pPr>
    <w:rPr>
      <w:rFonts w:eastAsia="SimSun"/>
      <w:kern w:val="2"/>
      <w:sz w:val="24"/>
      <w:szCs w:val="24"/>
      <w:lang w:eastAsia="zh-CN" w:bidi="hi-IN"/>
    </w:rPr>
  </w:style>
  <w:style w:type="paragraph" w:customStyle="1" w:styleId="Citaes">
    <w:name w:val="Citações"/>
    <w:basedOn w:val="Normal"/>
    <w:rsid w:val="006314E9"/>
    <w:pPr>
      <w:spacing w:after="283"/>
      <w:ind w:left="567" w:right="567"/>
    </w:pPr>
    <w:rPr>
      <w:rFonts w:ascii="Times New Roman" w:hAnsi="Times New Roman" w:cs="Times New Roman"/>
      <w:szCs w:val="20"/>
      <w:lang w:eastAsia="zh-CN"/>
    </w:rPr>
  </w:style>
  <w:style w:type="paragraph" w:styleId="Subttulo">
    <w:name w:val="Subtitle"/>
    <w:basedOn w:val="Ttulo2"/>
    <w:next w:val="Corpodetexto"/>
    <w:link w:val="SubttuloCarcter"/>
    <w:qFormat/>
    <w:rsid w:val="006314E9"/>
    <w:pPr>
      <w:spacing w:before="60"/>
      <w:jc w:val="center"/>
    </w:pPr>
    <w:rPr>
      <w:sz w:val="36"/>
      <w:szCs w:val="36"/>
    </w:rPr>
  </w:style>
  <w:style w:type="character" w:customStyle="1" w:styleId="SubttuloCarcter">
    <w:name w:val="Subtítulo Carácter"/>
    <w:basedOn w:val="Tipodeletrapredefinidodopargrafo"/>
    <w:link w:val="Subttulo"/>
    <w:rsid w:val="006314E9"/>
    <w:rPr>
      <w:rFonts w:ascii="Liberation Sans" w:eastAsia="Microsoft YaHei" w:hAnsi="Liberation Sans" w:cs="Mangal"/>
      <w:sz w:val="36"/>
      <w:szCs w:val="36"/>
      <w:lang w:eastAsia="zh-CN"/>
    </w:rPr>
  </w:style>
  <w:style w:type="paragraph" w:customStyle="1" w:styleId="Recuodecorpodetexto22">
    <w:name w:val="Recuo de corpo de texto 22"/>
    <w:basedOn w:val="Normal"/>
    <w:rsid w:val="006314E9"/>
    <w:pPr>
      <w:spacing w:after="120" w:line="480" w:lineRule="auto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TableParagraph">
    <w:name w:val="Table Paragraph"/>
    <w:basedOn w:val="Normal"/>
    <w:uiPriority w:val="1"/>
    <w:qFormat/>
    <w:rsid w:val="006D546C"/>
    <w:pPr>
      <w:widowControl w:val="0"/>
      <w:suppressAutoHyphens w:val="0"/>
      <w:autoSpaceDE w:val="0"/>
      <w:autoSpaceDN w:val="0"/>
      <w:ind w:left="103"/>
    </w:pPr>
    <w:rPr>
      <w:rFonts w:ascii="Times New Roman" w:hAnsi="Times New Roman" w:cs="Times New Roman"/>
      <w:sz w:val="22"/>
      <w:szCs w:val="22"/>
      <w:lang w:val="en-US" w:eastAsia="en-US"/>
    </w:rPr>
  </w:style>
  <w:style w:type="character" w:customStyle="1" w:styleId="PargrafodaListaCarcter">
    <w:name w:val="Parágrafo da Lista Carácter"/>
    <w:link w:val="PargrafodaLista"/>
    <w:locked/>
    <w:rsid w:val="006D546C"/>
    <w:rPr>
      <w:rFonts w:ascii="Arial" w:hAnsi="Arial" w:cs="Tahoma"/>
      <w:szCs w:val="24"/>
    </w:rPr>
  </w:style>
  <w:style w:type="paragraph" w:styleId="Corpodetexto2">
    <w:name w:val="Body Text 2"/>
    <w:basedOn w:val="Normal"/>
    <w:link w:val="Corpodetexto2Carcter"/>
    <w:rsid w:val="006D546C"/>
    <w:pPr>
      <w:suppressAutoHyphens w:val="0"/>
      <w:spacing w:after="120" w:line="480" w:lineRule="auto"/>
    </w:pPr>
    <w:rPr>
      <w:rFonts w:ascii="Times New Roman" w:hAnsi="Times New Roman" w:cs="Times New Roman"/>
      <w:szCs w:val="20"/>
    </w:rPr>
  </w:style>
  <w:style w:type="character" w:customStyle="1" w:styleId="Corpodetexto2Carcter">
    <w:name w:val="Corpo de texto 2 Carácter"/>
    <w:basedOn w:val="Tipodeletrapredefinidodopargrafo"/>
    <w:link w:val="Corpodetexto2"/>
    <w:rsid w:val="006D546C"/>
  </w:style>
  <w:style w:type="paragraph" w:styleId="Avanodecorpodetexto3">
    <w:name w:val="Body Text Indent 3"/>
    <w:basedOn w:val="Normal"/>
    <w:link w:val="Avanodecorpodetexto3Carcter"/>
    <w:unhideWhenUsed/>
    <w:rsid w:val="006D546C"/>
    <w:pPr>
      <w:suppressAutoHyphens w:val="0"/>
      <w:spacing w:after="120"/>
      <w:ind w:left="283"/>
    </w:pPr>
    <w:rPr>
      <w:sz w:val="16"/>
      <w:szCs w:val="16"/>
    </w:rPr>
  </w:style>
  <w:style w:type="character" w:customStyle="1" w:styleId="Avanodecorpodetexto3Carcter">
    <w:name w:val="Avanço de corpo de texto 3 Carácter"/>
    <w:basedOn w:val="Tipodeletrapredefinidodopargrafo"/>
    <w:link w:val="Avanodecorpodetexto3"/>
    <w:rsid w:val="006D546C"/>
    <w:rPr>
      <w:rFonts w:ascii="Arial" w:hAnsi="Arial" w:cs="Tahoma"/>
      <w:sz w:val="16"/>
      <w:szCs w:val="16"/>
    </w:rPr>
  </w:style>
  <w:style w:type="paragraph" w:customStyle="1" w:styleId="textojustificadorecuoprimeiralinha">
    <w:name w:val="textojustificadorecuoprimeiralinha"/>
    <w:basedOn w:val="Normal"/>
    <w:rsid w:val="009A60CB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paragraph" w:customStyle="1" w:styleId="ParaPrinc">
    <w:name w:val="ParaPrinc"/>
    <w:basedOn w:val="Normal"/>
    <w:rsid w:val="00220544"/>
    <w:pPr>
      <w:widowControl w:val="0"/>
      <w:suppressAutoHyphens w:val="0"/>
      <w:snapToGrid w:val="0"/>
      <w:jc w:val="both"/>
    </w:pPr>
    <w:rPr>
      <w:rFonts w:ascii="Book Antiqua" w:hAnsi="Book Antiqua" w:cs="Times New Roman"/>
      <w:sz w:val="24"/>
      <w:szCs w:val="20"/>
      <w:lang w:val="en-AU"/>
    </w:rPr>
  </w:style>
  <w:style w:type="paragraph" w:customStyle="1" w:styleId="Default">
    <w:name w:val="Default"/>
    <w:rsid w:val="00220544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customStyle="1" w:styleId="WW-Recuodecorpodetexto2">
    <w:name w:val="WW-Recuo de corpo de texto 2"/>
    <w:basedOn w:val="Normal"/>
    <w:rsid w:val="00220544"/>
    <w:pPr>
      <w:ind w:firstLine="708"/>
      <w:jc w:val="both"/>
    </w:pPr>
    <w:rPr>
      <w:rFonts w:ascii="Times New Roman" w:hAnsi="Times New Roman" w:cs="Times New Roman"/>
      <w:b/>
      <w:szCs w:val="20"/>
    </w:rPr>
  </w:style>
  <w:style w:type="paragraph" w:customStyle="1" w:styleId="Contrato">
    <w:name w:val="Contrato"/>
    <w:basedOn w:val="Normal"/>
    <w:rsid w:val="00220544"/>
    <w:pPr>
      <w:suppressAutoHyphens w:val="0"/>
      <w:spacing w:after="240"/>
      <w:jc w:val="both"/>
    </w:pPr>
    <w:rPr>
      <w:rFonts w:ascii="Times New Roman" w:hAnsi="Times New Roman" w:cs="Times New Roman"/>
      <w:sz w:val="24"/>
      <w:szCs w:val="20"/>
    </w:rPr>
  </w:style>
  <w:style w:type="character" w:customStyle="1" w:styleId="Fontepargpadro6">
    <w:name w:val="Fonte parág. padrão6"/>
    <w:rsid w:val="00220544"/>
  </w:style>
  <w:style w:type="paragraph" w:customStyle="1" w:styleId="A010165">
    <w:name w:val="_A010165"/>
    <w:rsid w:val="00220544"/>
    <w:pPr>
      <w:tabs>
        <w:tab w:val="left" w:pos="937"/>
      </w:tabs>
      <w:suppressAutoHyphens/>
      <w:jc w:val="both"/>
    </w:pPr>
    <w:rPr>
      <w:rFonts w:ascii="Arial" w:hAnsi="Arial"/>
      <w:color w:val="000000"/>
      <w:sz w:val="22"/>
      <w:lang w:eastAsia="ar-SA"/>
    </w:rPr>
  </w:style>
  <w:style w:type="table" w:customStyle="1" w:styleId="TabeladeGrade4-nfase31">
    <w:name w:val="Tabela de Grade 4 - Ênfase 31"/>
    <w:basedOn w:val="Tabelanormal"/>
    <w:uiPriority w:val="49"/>
    <w:rsid w:val="00220544"/>
    <w:rPr>
      <w:rFonts w:asciiTheme="minorHAnsi" w:eastAsiaTheme="minorHAnsi" w:hAnsiTheme="minorHAnsi" w:cstheme="minorBidi"/>
      <w:sz w:val="22"/>
      <w:szCs w:val="22"/>
      <w:lang w:eastAsia="en-US"/>
    </w:r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BB59" w:themeColor="accent3"/>
          <w:left w:val="single" w:sz="4" w:space="0" w:color="9BBB59" w:themeColor="accent3"/>
          <w:bottom w:val="single" w:sz="4" w:space="0" w:color="9BBB59" w:themeColor="accent3"/>
          <w:right w:val="single" w:sz="4" w:space="0" w:color="9BBB59" w:themeColor="accent3"/>
          <w:insideH w:val="nil"/>
          <w:insideV w:val="nil"/>
        </w:tcBorders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customStyle="1" w:styleId="TabeladeLista3-nfase31">
    <w:name w:val="Tabela de Lista 3 - Ênfase 31"/>
    <w:basedOn w:val="Tabelanormal"/>
    <w:uiPriority w:val="48"/>
    <w:rsid w:val="00220544"/>
    <w:rPr>
      <w:rFonts w:asciiTheme="minorHAnsi" w:eastAsiaTheme="minorHAnsi" w:hAnsiTheme="minorHAnsi" w:cstheme="minorBidi"/>
      <w:sz w:val="22"/>
      <w:szCs w:val="22"/>
      <w:lang w:eastAsia="en-US"/>
    </w:rPr>
    <w:tblPr>
      <w:tblStyleRowBandSize w:val="1"/>
      <w:tblStyleColBandSize w:val="1"/>
      <w:tblBorders>
        <w:top w:val="single" w:sz="4" w:space="0" w:color="9BBB59" w:themeColor="accent3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BBB59" w:themeColor="accent3"/>
          <w:right w:val="single" w:sz="4" w:space="0" w:color="9BBB59" w:themeColor="accent3"/>
        </w:tcBorders>
      </w:tcPr>
    </w:tblStylePr>
    <w:tblStylePr w:type="band1Horz">
      <w:tblPr/>
      <w:tcPr>
        <w:tcBorders>
          <w:top w:val="single" w:sz="4" w:space="0" w:color="9BBB59" w:themeColor="accent3"/>
          <w:bottom w:val="single" w:sz="4" w:space="0" w:color="9BBB59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BBB59" w:themeColor="accent3"/>
          <w:left w:val="nil"/>
        </w:tcBorders>
      </w:tcPr>
    </w:tblStylePr>
    <w:tblStylePr w:type="swCell">
      <w:tblPr/>
      <w:tcPr>
        <w:tcBorders>
          <w:top w:val="double" w:sz="4" w:space="0" w:color="9BBB59" w:themeColor="accent3"/>
          <w:right w:val="nil"/>
        </w:tcBorders>
      </w:tcPr>
    </w:tblStylePr>
  </w:style>
  <w:style w:type="paragraph" w:customStyle="1" w:styleId="rtejustify">
    <w:name w:val="rtejustify"/>
    <w:basedOn w:val="Normal"/>
    <w:rsid w:val="00220544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paragraph" w:customStyle="1" w:styleId="rtecenter">
    <w:name w:val="rtecenter"/>
    <w:basedOn w:val="Normal"/>
    <w:rsid w:val="00220544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paragraph" w:customStyle="1" w:styleId="rteindent1">
    <w:name w:val="rteindent1"/>
    <w:basedOn w:val="Normal"/>
    <w:rsid w:val="00220544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character" w:customStyle="1" w:styleId="qtip-link">
    <w:name w:val="qtip-link"/>
    <w:basedOn w:val="Tipodeletrapredefinidodopargrafo"/>
    <w:rsid w:val="00220544"/>
  </w:style>
  <w:style w:type="table" w:customStyle="1" w:styleId="TabeladeGrade6Colorida-nfase31">
    <w:name w:val="Tabela de Grade 6 Colorida - Ênfase 31"/>
    <w:basedOn w:val="Tabelanormal"/>
    <w:uiPriority w:val="51"/>
    <w:rsid w:val="00220544"/>
    <w:rPr>
      <w:rFonts w:asciiTheme="minorHAnsi" w:eastAsiaTheme="minorHAnsi" w:hAnsiTheme="minorHAnsi" w:cstheme="minorBidi"/>
      <w:color w:val="76923C" w:themeColor="accent3" w:themeShade="BF"/>
      <w:sz w:val="22"/>
      <w:szCs w:val="22"/>
      <w:lang w:eastAsia="en-US"/>
    </w:r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character" w:customStyle="1" w:styleId="m7892110431564642023ttulo2char">
    <w:name w:val="m_7892110431564642023ttulo2char"/>
    <w:basedOn w:val="Tipodeletrapredefinidodopargrafo"/>
    <w:rsid w:val="00220544"/>
  </w:style>
  <w:style w:type="paragraph" w:customStyle="1" w:styleId="textojustificado">
    <w:name w:val="texto_justificado"/>
    <w:basedOn w:val="Normal"/>
    <w:rsid w:val="00220544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paragraph" w:styleId="Textodenotaderodap">
    <w:name w:val="footnote text"/>
    <w:basedOn w:val="Normal"/>
    <w:link w:val="TextodenotaderodapCarcter"/>
    <w:uiPriority w:val="99"/>
    <w:semiHidden/>
    <w:unhideWhenUsed/>
    <w:rsid w:val="00220544"/>
    <w:pPr>
      <w:suppressAutoHyphens w:val="0"/>
    </w:pPr>
    <w:rPr>
      <w:rFonts w:ascii="Times New Roman" w:hAnsi="Times New Roman" w:cs="Times New Roman"/>
      <w:szCs w:val="20"/>
    </w:rPr>
  </w:style>
  <w:style w:type="character" w:customStyle="1" w:styleId="TextodenotaderodapCarcter">
    <w:name w:val="Texto de nota de rodapé Carácter"/>
    <w:basedOn w:val="Tipodeletrapredefinidodopargrafo"/>
    <w:link w:val="Textodenotaderodap"/>
    <w:uiPriority w:val="99"/>
    <w:semiHidden/>
    <w:rsid w:val="00220544"/>
  </w:style>
  <w:style w:type="character" w:styleId="Refdenotaderodap">
    <w:name w:val="footnote reference"/>
    <w:basedOn w:val="Tipodeletrapredefinidodopargrafo"/>
    <w:uiPriority w:val="99"/>
    <w:semiHidden/>
    <w:unhideWhenUsed/>
    <w:rsid w:val="00220544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707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0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3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334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78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32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661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21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245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691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11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462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11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8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22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48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42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724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68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33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234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33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712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952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90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088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42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92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08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8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485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77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980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022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84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80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4.emf"/><Relationship Id="rId18" Type="http://schemas.openxmlformats.org/officeDocument/2006/relationships/image" Target="media/image8.emf"/><Relationship Id="rId3" Type="http://schemas.openxmlformats.org/officeDocument/2006/relationships/styles" Target="styles.xml"/><Relationship Id="rId21" Type="http://schemas.openxmlformats.org/officeDocument/2006/relationships/image" Target="media/image10.png"/><Relationship Id="rId7" Type="http://schemas.openxmlformats.org/officeDocument/2006/relationships/footnotes" Target="footnotes.xml"/><Relationship Id="rId12" Type="http://schemas.openxmlformats.org/officeDocument/2006/relationships/oleObject" Target="embeddings/Microsoft_Excel_97-2003_Worksheet1.xls"/><Relationship Id="rId17" Type="http://schemas.openxmlformats.org/officeDocument/2006/relationships/image" Target="media/image7.emf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6.emf"/><Relationship Id="rId20" Type="http://schemas.openxmlformats.org/officeDocument/2006/relationships/hyperlink" Target="http://preco.anp.gov.br/include/Resumo_Por_Estado_Municipio.asp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emf"/><Relationship Id="rId24" Type="http://schemas.openxmlformats.org/officeDocument/2006/relationships/fontTable" Target="fontTable.xml"/><Relationship Id="rId5" Type="http://schemas.openxmlformats.org/officeDocument/2006/relationships/settings" Target="settings.xml"/><Relationship Id="rId15" Type="http://schemas.openxmlformats.org/officeDocument/2006/relationships/oleObject" Target="embeddings/Microsoft_Excel_97-2003_Worksheet2.xls"/><Relationship Id="rId23" Type="http://schemas.openxmlformats.org/officeDocument/2006/relationships/footer" Target="footer1.xml"/><Relationship Id="rId10" Type="http://schemas.openxmlformats.org/officeDocument/2006/relationships/image" Target="media/image2.png"/><Relationship Id="rId19" Type="http://schemas.openxmlformats.org/officeDocument/2006/relationships/image" Target="media/image9.emf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image" Target="media/image5.emf"/><Relationship Id="rId22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F85C8C1-4508-48FD-A852-A4E6EAF1D3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1501</TotalTime>
  <Pages>13</Pages>
  <Words>3554</Words>
  <Characters>19197</Characters>
  <Application>Microsoft Office Word</Application>
  <DocSecurity>0</DocSecurity>
  <Lines>159</Lines>
  <Paragraphs>45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NOTAS EXPLICATIVAS</vt:lpstr>
    </vt:vector>
  </TitlesOfParts>
  <Company/>
  <LinksUpToDate>false</LinksUpToDate>
  <CharactersWithSpaces>22706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NOTAS EXPLICATIVAS</dc:title>
  <dc:creator>Adriano</dc:creator>
  <cp:lastModifiedBy>Proad</cp:lastModifiedBy>
  <cp:revision>18</cp:revision>
  <cp:lastPrinted>2020-03-11T14:25:00Z</cp:lastPrinted>
  <dcterms:created xsi:type="dcterms:W3CDTF">2020-03-06T13:14:00Z</dcterms:created>
  <dcterms:modified xsi:type="dcterms:W3CDTF">2020-07-29T18:13:00Z</dcterms:modified>
  <dc:language>pt-BR</dc:language>
</cp:coreProperties>
</file>