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3A7669E4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CA16DA">
        <w:rPr>
          <w:rFonts w:asciiTheme="minorHAnsi" w:hAnsiTheme="minorHAnsi" w:cstheme="minorHAnsi"/>
          <w:sz w:val="22"/>
          <w:szCs w:val="22"/>
        </w:rPr>
        <w:t xml:space="preserve">Endereço Eletrônico ........................................................, telefone (DDD)..................., 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7DEB9BAF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2023.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B60A6" w14:textId="77777777" w:rsidR="00397DD5" w:rsidRDefault="00397DD5" w:rsidP="00195787">
      <w:r>
        <w:separator/>
      </w:r>
    </w:p>
  </w:endnote>
  <w:endnote w:type="continuationSeparator" w:id="0">
    <w:p w14:paraId="39909893" w14:textId="77777777" w:rsidR="00397DD5" w:rsidRDefault="00397DD5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SimSun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5FE" w14:textId="77777777" w:rsidR="00FC4707" w:rsidRDefault="00FC47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7EEE7" w14:textId="77777777" w:rsidR="00FC4707" w:rsidRDefault="00FC47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F5747" w14:textId="77777777" w:rsidR="00397DD5" w:rsidRDefault="00397DD5" w:rsidP="00195787">
      <w:r>
        <w:separator/>
      </w:r>
    </w:p>
  </w:footnote>
  <w:footnote w:type="continuationSeparator" w:id="0">
    <w:p w14:paraId="666568D6" w14:textId="77777777" w:rsidR="00397DD5" w:rsidRDefault="00397DD5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97DD5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3B0E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265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Juliana Borsoi</cp:lastModifiedBy>
  <cp:revision>4</cp:revision>
  <cp:lastPrinted>2023-08-08T21:56:00Z</cp:lastPrinted>
  <dcterms:created xsi:type="dcterms:W3CDTF">2023-07-02T02:29:00Z</dcterms:created>
  <dcterms:modified xsi:type="dcterms:W3CDTF">2023-08-08T21:56:00Z</dcterms:modified>
  <dc:language>pt-BR</dc:language>
</cp:coreProperties>
</file>