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7DEB9BAF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2023.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127AC" w14:textId="77777777" w:rsidR="00672DD1" w:rsidRDefault="00672DD1" w:rsidP="00195787">
      <w:r>
        <w:separator/>
      </w:r>
    </w:p>
  </w:endnote>
  <w:endnote w:type="continuationSeparator" w:id="0">
    <w:p w14:paraId="05AC0D5B" w14:textId="77777777" w:rsidR="00672DD1" w:rsidRDefault="00672DD1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B0A25" w14:textId="77777777" w:rsidR="00672DD1" w:rsidRDefault="00672DD1" w:rsidP="00195787">
      <w:r>
        <w:separator/>
      </w:r>
    </w:p>
  </w:footnote>
  <w:footnote w:type="continuationSeparator" w:id="0">
    <w:p w14:paraId="512DCED4" w14:textId="77777777" w:rsidR="00672DD1" w:rsidRDefault="00672DD1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6</cp:revision>
  <cp:lastPrinted>2023-02-26T01:48:00Z</cp:lastPrinted>
  <dcterms:created xsi:type="dcterms:W3CDTF">2023-02-18T04:08:00Z</dcterms:created>
  <dcterms:modified xsi:type="dcterms:W3CDTF">2023-02-26T01:48:00Z</dcterms:modified>
  <dc:language>pt-BR</dc:language>
</cp:coreProperties>
</file>