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7DEB9BAF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2023.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9C98B" w14:textId="77777777" w:rsidR="00945747" w:rsidRDefault="00945747" w:rsidP="00195787">
      <w:r>
        <w:separator/>
      </w:r>
    </w:p>
  </w:endnote>
  <w:endnote w:type="continuationSeparator" w:id="0">
    <w:p w14:paraId="3977A527" w14:textId="77777777" w:rsidR="00945747" w:rsidRDefault="00945747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5FE" w14:textId="77777777" w:rsidR="00FC4707" w:rsidRDefault="00FC47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7EEE7" w14:textId="77777777" w:rsidR="00FC4707" w:rsidRDefault="00FC47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9306F" w14:textId="77777777" w:rsidR="00945747" w:rsidRDefault="00945747" w:rsidP="00195787">
      <w:r>
        <w:separator/>
      </w:r>
    </w:p>
  </w:footnote>
  <w:footnote w:type="continuationSeparator" w:id="0">
    <w:p w14:paraId="1309AB3E" w14:textId="77777777" w:rsidR="00945747" w:rsidRDefault="00945747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097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29B4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6413E"/>
    <w:rsid w:val="00875B04"/>
    <w:rsid w:val="00892576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5747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0952"/>
    <w:rsid w:val="00C01D97"/>
    <w:rsid w:val="00C0241D"/>
    <w:rsid w:val="00C107EE"/>
    <w:rsid w:val="00C11C38"/>
    <w:rsid w:val="00C13A87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4</cp:revision>
  <cp:lastPrinted>2023-04-02T03:54:00Z</cp:lastPrinted>
  <dcterms:created xsi:type="dcterms:W3CDTF">2023-04-02T03:54:00Z</dcterms:created>
  <dcterms:modified xsi:type="dcterms:W3CDTF">2023-04-02T03:55:00Z</dcterms:modified>
  <dc:language>pt-BR</dc:language>
</cp:coreProperties>
</file>