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wmf" ContentType="image/x-wmf"/>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rFonts w:asciiTheme="majorHAnsi" w:eastAsiaTheme="majorEastAsia" w:hAnsiTheme="majorHAnsi" w:cstheme="majorBidi"/>
          <w:caps/>
        </w:rPr>
        <w:id w:val="432544188"/>
        <w:docPartObj>
          <w:docPartGallery w:val="Cover Pages"/>
          <w:docPartUnique/>
        </w:docPartObj>
      </w:sdtPr>
      <w:sdtEndPr>
        <w:rPr>
          <w:rFonts w:asciiTheme="minorHAnsi" w:eastAsiaTheme="minorEastAsia" w:hAnsiTheme="minorHAnsi" w:cstheme="minorBidi"/>
          <w:caps w:val="0"/>
        </w:rPr>
      </w:sdtEndPr>
      <w:sdtContent>
        <w:tbl>
          <w:tblPr>
            <w:tblW w:w="5000" w:type="pct"/>
            <w:jc w:val="center"/>
            <w:tblLook w:val="04A0"/>
          </w:tblPr>
          <w:tblGrid>
            <w:gridCol w:w="9570"/>
          </w:tblGrid>
          <w:tr w:rsidR="00AB393D">
            <w:trPr>
              <w:trHeight w:val="2880"/>
              <w:jc w:val="center"/>
            </w:trPr>
            <w:tc>
              <w:tcPr>
                <w:tcW w:w="5000" w:type="pct"/>
              </w:tcPr>
              <w:p w:rsidR="00E4496C" w:rsidRDefault="00E4496C" w:rsidP="00E4496C">
                <w:pPr>
                  <w:pStyle w:val="Cabealho"/>
                  <w:jc w:val="center"/>
                  <w:rPr>
                    <w:b/>
                    <w:bCs/>
                  </w:rPr>
                </w:pPr>
                <w:r w:rsidRPr="00CA3971">
                  <w:rPr>
                    <w:position w:val="-37"/>
                  </w:rPr>
                  <w:object w:dxaOrig="4320" w:dyaOrig="4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1pt;height:48.95pt" o:ole="" filled="t">
                      <v:fill color2="black"/>
                      <v:imagedata r:id="rId9" o:title=""/>
                    </v:shape>
                  </w:object>
                </w:r>
              </w:p>
              <w:p w:rsidR="00E4496C" w:rsidRPr="00252FD0" w:rsidRDefault="00E4496C" w:rsidP="00E4496C">
                <w:pPr>
                  <w:pStyle w:val="Cabealho"/>
                  <w:jc w:val="center"/>
                  <w:rPr>
                    <w:rFonts w:eastAsia="Times New Roman" w:cstheme="minorHAnsi"/>
                    <w:b/>
                    <w:lang w:eastAsia="ar-SA"/>
                  </w:rPr>
                </w:pPr>
                <w:r w:rsidRPr="00252FD0">
                  <w:rPr>
                    <w:rFonts w:eastAsia="Times New Roman" w:cstheme="minorHAnsi"/>
                    <w:b/>
                    <w:lang w:eastAsia="ar-SA"/>
                  </w:rPr>
                  <w:t>UNIVERSIDADE FEDERAL FLUMINENSE</w:t>
                </w:r>
              </w:p>
              <w:p w:rsidR="00E4496C" w:rsidRPr="00252FD0" w:rsidRDefault="00E4496C" w:rsidP="00E4496C">
                <w:pPr>
                  <w:pStyle w:val="Cabealho"/>
                  <w:jc w:val="center"/>
                  <w:rPr>
                    <w:rFonts w:eastAsia="Times New Roman" w:cstheme="minorHAnsi"/>
                    <w:b/>
                    <w:lang w:eastAsia="ar-SA"/>
                  </w:rPr>
                </w:pPr>
                <w:r>
                  <w:rPr>
                    <w:rFonts w:eastAsia="Times New Roman" w:cstheme="minorHAnsi"/>
                    <w:b/>
                    <w:lang w:eastAsia="ar-SA"/>
                  </w:rPr>
                  <w:t>PRÓ-REITORIA DE ADMINISTRAÇÃO</w:t>
                </w:r>
              </w:p>
              <w:p w:rsidR="00E4496C" w:rsidRPr="00252FD0" w:rsidRDefault="00E4496C" w:rsidP="00E4496C">
                <w:pPr>
                  <w:pStyle w:val="Cabealho"/>
                  <w:jc w:val="center"/>
                  <w:rPr>
                    <w:rFonts w:eastAsia="Times New Roman" w:cstheme="minorHAnsi"/>
                    <w:b/>
                    <w:bCs/>
                    <w:lang w:eastAsia="ar-SA"/>
                  </w:rPr>
                </w:pPr>
                <w:r w:rsidRPr="00252FD0">
                  <w:rPr>
                    <w:rFonts w:eastAsia="Times New Roman" w:cstheme="minorHAnsi"/>
                    <w:b/>
                    <w:bCs/>
                    <w:lang w:eastAsia="ar-SA"/>
                  </w:rPr>
                  <w:t xml:space="preserve">COORDENAÇÃO DE </w:t>
                </w:r>
                <w:r>
                  <w:rPr>
                    <w:rFonts w:eastAsia="Times New Roman" w:cstheme="minorHAnsi"/>
                    <w:b/>
                    <w:bCs/>
                    <w:lang w:eastAsia="ar-SA"/>
                  </w:rPr>
                  <w:t>LICITAÇÃO</w:t>
                </w:r>
              </w:p>
              <w:p w:rsidR="00AB393D" w:rsidRDefault="00AB393D">
                <w:pPr>
                  <w:pStyle w:val="SemEspaamento"/>
                  <w:jc w:val="center"/>
                  <w:rPr>
                    <w:rFonts w:asciiTheme="majorHAnsi" w:eastAsiaTheme="majorEastAsia" w:hAnsiTheme="majorHAnsi" w:cstheme="majorBidi"/>
                    <w:caps/>
                  </w:rPr>
                </w:pPr>
              </w:p>
              <w:p w:rsidR="00E4496C" w:rsidRDefault="00E4496C">
                <w:pPr>
                  <w:pStyle w:val="SemEspaamento"/>
                  <w:jc w:val="center"/>
                  <w:rPr>
                    <w:rFonts w:asciiTheme="majorHAnsi" w:eastAsiaTheme="majorEastAsia" w:hAnsiTheme="majorHAnsi" w:cstheme="majorBidi"/>
                    <w:caps/>
                  </w:rPr>
                </w:pPr>
              </w:p>
              <w:p w:rsidR="00E4496C" w:rsidRDefault="00E4496C">
                <w:pPr>
                  <w:pStyle w:val="SemEspaamento"/>
                  <w:jc w:val="center"/>
                  <w:rPr>
                    <w:rFonts w:asciiTheme="majorHAnsi" w:eastAsiaTheme="majorEastAsia" w:hAnsiTheme="majorHAnsi" w:cstheme="majorBidi"/>
                    <w:caps/>
                  </w:rPr>
                </w:pPr>
              </w:p>
              <w:p w:rsidR="00E4496C" w:rsidRDefault="00E4496C">
                <w:pPr>
                  <w:pStyle w:val="SemEspaamento"/>
                  <w:jc w:val="center"/>
                  <w:rPr>
                    <w:rFonts w:asciiTheme="majorHAnsi" w:eastAsiaTheme="majorEastAsia" w:hAnsiTheme="majorHAnsi" w:cstheme="majorBidi"/>
                    <w:caps/>
                  </w:rPr>
                </w:pPr>
              </w:p>
              <w:p w:rsidR="00E4496C" w:rsidRDefault="00E4496C">
                <w:pPr>
                  <w:pStyle w:val="SemEspaamento"/>
                  <w:jc w:val="center"/>
                  <w:rPr>
                    <w:rFonts w:asciiTheme="majorHAnsi" w:eastAsiaTheme="majorEastAsia" w:hAnsiTheme="majorHAnsi" w:cstheme="majorBidi"/>
                    <w:caps/>
                  </w:rPr>
                </w:pPr>
              </w:p>
              <w:p w:rsidR="00E4496C" w:rsidRDefault="00E4496C">
                <w:pPr>
                  <w:pStyle w:val="SemEspaamento"/>
                  <w:jc w:val="center"/>
                  <w:rPr>
                    <w:rFonts w:asciiTheme="majorHAnsi" w:eastAsiaTheme="majorEastAsia" w:hAnsiTheme="majorHAnsi" w:cstheme="majorBidi"/>
                    <w:caps/>
                  </w:rPr>
                </w:pPr>
              </w:p>
              <w:p w:rsidR="00E4496C" w:rsidRDefault="00E4496C">
                <w:pPr>
                  <w:pStyle w:val="SemEspaamento"/>
                  <w:jc w:val="center"/>
                  <w:rPr>
                    <w:rFonts w:asciiTheme="majorHAnsi" w:eastAsiaTheme="majorEastAsia" w:hAnsiTheme="majorHAnsi" w:cstheme="majorBidi"/>
                    <w:caps/>
                  </w:rPr>
                </w:pPr>
              </w:p>
              <w:p w:rsidR="00E4496C" w:rsidRDefault="00E4496C">
                <w:pPr>
                  <w:pStyle w:val="SemEspaamento"/>
                  <w:jc w:val="center"/>
                  <w:rPr>
                    <w:rFonts w:asciiTheme="majorHAnsi" w:eastAsiaTheme="majorEastAsia" w:hAnsiTheme="majorHAnsi" w:cstheme="majorBidi"/>
                    <w:caps/>
                  </w:rPr>
                </w:pPr>
              </w:p>
              <w:p w:rsidR="00E4496C" w:rsidRDefault="00E4496C">
                <w:pPr>
                  <w:pStyle w:val="SemEspaamento"/>
                  <w:jc w:val="center"/>
                  <w:rPr>
                    <w:rFonts w:asciiTheme="majorHAnsi" w:eastAsiaTheme="majorEastAsia" w:hAnsiTheme="majorHAnsi" w:cstheme="majorBidi"/>
                    <w:caps/>
                  </w:rPr>
                </w:pPr>
              </w:p>
            </w:tc>
          </w:tr>
          <w:tr w:rsidR="00AB393D">
            <w:trPr>
              <w:trHeight w:val="1440"/>
              <w:jc w:val="center"/>
            </w:trPr>
            <w:sdt>
              <w:sdtPr>
                <w:rPr>
                  <w:rFonts w:asciiTheme="majorHAnsi" w:eastAsiaTheme="majorEastAsia" w:hAnsiTheme="majorHAnsi" w:cstheme="majorBidi"/>
                  <w:sz w:val="80"/>
                  <w:szCs w:val="80"/>
                </w:rPr>
                <w:alias w:val="Título"/>
                <w:id w:val="15524250"/>
                <w:placeholder>
                  <w:docPart w:val="3F4EF9E69D8D4638B5366FC4A2846C9E"/>
                </w:placeholder>
                <w:dataBinding w:prefixMappings="xmlns:ns0='http://schemas.openxmlformats.org/package/2006/metadata/core-properties' xmlns:ns1='http://purl.org/dc/elements/1.1/'" w:xpath="/ns0:coreProperties[1]/ns1:title[1]" w:storeItemID="{6C3C8BC8-F283-45AE-878A-BAB7291924A1}"/>
                <w:text/>
              </w:sdtPr>
              <w:sdtContent>
                <w:tc>
                  <w:tcPr>
                    <w:tcW w:w="5000" w:type="pct"/>
                    <w:tcBorders>
                      <w:bottom w:val="single" w:sz="4" w:space="0" w:color="4F81BD" w:themeColor="accent1"/>
                    </w:tcBorders>
                    <w:vAlign w:val="center"/>
                  </w:tcPr>
                  <w:p w:rsidR="00AB393D" w:rsidRDefault="00E4496C" w:rsidP="00E4496C">
                    <w:pPr>
                      <w:pStyle w:val="SemEspaamento"/>
                      <w:jc w:val="center"/>
                      <w:rPr>
                        <w:rFonts w:asciiTheme="majorHAnsi" w:eastAsiaTheme="majorEastAsia" w:hAnsiTheme="majorHAnsi" w:cstheme="majorBidi"/>
                        <w:sz w:val="80"/>
                        <w:szCs w:val="80"/>
                      </w:rPr>
                    </w:pPr>
                    <w:r>
                      <w:rPr>
                        <w:rFonts w:asciiTheme="majorHAnsi" w:eastAsiaTheme="majorEastAsia" w:hAnsiTheme="majorHAnsi" w:cstheme="majorBidi"/>
                        <w:sz w:val="80"/>
                        <w:szCs w:val="80"/>
                      </w:rPr>
                      <w:t>Anexo I do Edital de Licitação RDC n.º 01/2021</w:t>
                    </w:r>
                  </w:p>
                </w:tc>
              </w:sdtContent>
            </w:sdt>
          </w:tr>
          <w:tr w:rsidR="00E4496C">
            <w:trPr>
              <w:trHeight w:val="1440"/>
              <w:jc w:val="center"/>
            </w:trPr>
            <w:tc>
              <w:tcPr>
                <w:tcW w:w="5000" w:type="pct"/>
                <w:tcBorders>
                  <w:bottom w:val="single" w:sz="4" w:space="0" w:color="4F81BD" w:themeColor="accent1"/>
                </w:tcBorders>
                <w:vAlign w:val="center"/>
              </w:tcPr>
              <w:p w:rsidR="00E4496C" w:rsidRDefault="00E4496C" w:rsidP="00E4496C">
                <w:pPr>
                  <w:pStyle w:val="SemEspaamento"/>
                  <w:jc w:val="center"/>
                  <w:rPr>
                    <w:rFonts w:asciiTheme="majorHAnsi" w:eastAsiaTheme="majorEastAsia" w:hAnsiTheme="majorHAnsi" w:cstheme="majorBidi"/>
                    <w:sz w:val="80"/>
                    <w:szCs w:val="80"/>
                  </w:rPr>
                </w:pPr>
              </w:p>
              <w:p w:rsidR="00E4496C" w:rsidRDefault="00E4496C" w:rsidP="00E4496C">
                <w:pPr>
                  <w:pStyle w:val="SemEspaamento"/>
                  <w:jc w:val="center"/>
                  <w:rPr>
                    <w:rFonts w:asciiTheme="majorHAnsi" w:eastAsiaTheme="majorEastAsia" w:hAnsiTheme="majorHAnsi" w:cstheme="majorBidi"/>
                    <w:sz w:val="80"/>
                    <w:szCs w:val="80"/>
                  </w:rPr>
                </w:pPr>
              </w:p>
              <w:p w:rsidR="00E4496C" w:rsidRDefault="00E4496C" w:rsidP="00E4496C">
                <w:pPr>
                  <w:pStyle w:val="SemEspaamento"/>
                  <w:jc w:val="center"/>
                  <w:rPr>
                    <w:rFonts w:asciiTheme="majorHAnsi" w:eastAsiaTheme="majorEastAsia" w:hAnsiTheme="majorHAnsi" w:cstheme="majorBidi"/>
                    <w:sz w:val="80"/>
                    <w:szCs w:val="80"/>
                  </w:rPr>
                </w:pPr>
              </w:p>
              <w:p w:rsidR="00E4496C" w:rsidRDefault="00E4496C" w:rsidP="00E4496C">
                <w:pPr>
                  <w:pStyle w:val="SemEspaamento"/>
                  <w:jc w:val="center"/>
                  <w:rPr>
                    <w:rFonts w:asciiTheme="majorHAnsi" w:eastAsiaTheme="majorEastAsia" w:hAnsiTheme="majorHAnsi" w:cstheme="majorBidi"/>
                    <w:sz w:val="80"/>
                    <w:szCs w:val="80"/>
                  </w:rPr>
                </w:pPr>
              </w:p>
            </w:tc>
          </w:tr>
          <w:tr w:rsidR="00AB393D">
            <w:trPr>
              <w:trHeight w:val="720"/>
              <w:jc w:val="center"/>
            </w:trPr>
            <w:sdt>
              <w:sdtPr>
                <w:rPr>
                  <w:rFonts w:asciiTheme="majorHAnsi" w:eastAsiaTheme="majorEastAsia" w:hAnsiTheme="majorHAnsi" w:cstheme="majorBidi"/>
                  <w:sz w:val="44"/>
                  <w:szCs w:val="44"/>
                </w:rPr>
                <w:alias w:val="Subtítulo"/>
                <w:id w:val="15524255"/>
                <w:dataBinding w:prefixMappings="xmlns:ns0='http://schemas.openxmlformats.org/package/2006/metadata/core-properties' xmlns:ns1='http://purl.org/dc/elements/1.1/'" w:xpath="/ns0:coreProperties[1]/ns1:subject[1]" w:storeItemID="{6C3C8BC8-F283-45AE-878A-BAB7291924A1}"/>
                <w:text/>
              </w:sdtPr>
              <w:sdtContent>
                <w:tc>
                  <w:tcPr>
                    <w:tcW w:w="5000" w:type="pct"/>
                    <w:tcBorders>
                      <w:top w:val="single" w:sz="4" w:space="0" w:color="4F81BD" w:themeColor="accent1"/>
                    </w:tcBorders>
                    <w:vAlign w:val="center"/>
                  </w:tcPr>
                  <w:p w:rsidR="00AB393D" w:rsidRDefault="00E4496C" w:rsidP="00E4496C">
                    <w:pPr>
                      <w:pStyle w:val="SemEspaamento"/>
                      <w:jc w:val="center"/>
                      <w:rPr>
                        <w:rFonts w:asciiTheme="majorHAnsi" w:eastAsiaTheme="majorEastAsia" w:hAnsiTheme="majorHAnsi" w:cstheme="majorBidi"/>
                        <w:sz w:val="44"/>
                        <w:szCs w:val="44"/>
                      </w:rPr>
                    </w:pPr>
                    <w:r>
                      <w:rPr>
                        <w:rFonts w:asciiTheme="majorHAnsi" w:eastAsiaTheme="majorEastAsia" w:hAnsiTheme="majorHAnsi" w:cstheme="majorBidi"/>
                        <w:sz w:val="44"/>
                        <w:szCs w:val="44"/>
                      </w:rPr>
                      <w:t>Termo de Referência</w:t>
                    </w:r>
                  </w:p>
                </w:tc>
              </w:sdtContent>
            </w:sdt>
          </w:tr>
          <w:tr w:rsidR="00AB393D">
            <w:trPr>
              <w:trHeight w:val="360"/>
              <w:jc w:val="center"/>
            </w:trPr>
            <w:tc>
              <w:tcPr>
                <w:tcW w:w="5000" w:type="pct"/>
                <w:vAlign w:val="center"/>
              </w:tcPr>
              <w:p w:rsidR="00AB393D" w:rsidRDefault="00AB393D">
                <w:pPr>
                  <w:pStyle w:val="SemEspaamento"/>
                  <w:jc w:val="center"/>
                </w:pPr>
              </w:p>
            </w:tc>
          </w:tr>
          <w:tr w:rsidR="00AB393D">
            <w:trPr>
              <w:trHeight w:val="360"/>
              <w:jc w:val="center"/>
            </w:trPr>
            <w:tc>
              <w:tcPr>
                <w:tcW w:w="5000" w:type="pct"/>
                <w:vAlign w:val="center"/>
              </w:tcPr>
              <w:p w:rsidR="00AB393D" w:rsidRDefault="00AB393D" w:rsidP="00E4496C">
                <w:pPr>
                  <w:pStyle w:val="SemEspaamento"/>
                  <w:jc w:val="center"/>
                  <w:rPr>
                    <w:b/>
                    <w:bCs/>
                  </w:rPr>
                </w:pPr>
              </w:p>
            </w:tc>
          </w:tr>
          <w:tr w:rsidR="00AB393D">
            <w:trPr>
              <w:trHeight w:val="360"/>
              <w:jc w:val="center"/>
            </w:trPr>
            <w:sdt>
              <w:sdtPr>
                <w:rPr>
                  <w:b/>
                  <w:bCs/>
                </w:rPr>
                <w:alias w:val="Data"/>
                <w:id w:val="516659546"/>
                <w:dataBinding w:prefixMappings="xmlns:ns0='http://schemas.microsoft.com/office/2006/coverPageProps'" w:xpath="/ns0:CoverPageProperties[1]/ns0:PublishDate[1]" w:storeItemID="{55AF091B-3C7A-41E3-B477-F2FDAA23CFDA}"/>
                <w:date w:fullDate="2021-06-30T00:00:00Z">
                  <w:dateFormat w:val="dd/MM/yyyy"/>
                  <w:lid w:val="pt-BR"/>
                  <w:storeMappedDataAs w:val="dateTime"/>
                  <w:calendar w:val="gregorian"/>
                </w:date>
              </w:sdtPr>
              <w:sdtContent>
                <w:tc>
                  <w:tcPr>
                    <w:tcW w:w="5000" w:type="pct"/>
                    <w:vAlign w:val="center"/>
                  </w:tcPr>
                  <w:p w:rsidR="00AB393D" w:rsidRDefault="00E662F6" w:rsidP="00E662F6">
                    <w:pPr>
                      <w:pStyle w:val="SemEspaamento"/>
                      <w:jc w:val="center"/>
                      <w:rPr>
                        <w:b/>
                        <w:bCs/>
                      </w:rPr>
                    </w:pPr>
                    <w:r>
                      <w:rPr>
                        <w:b/>
                        <w:bCs/>
                      </w:rPr>
                      <w:t>30</w:t>
                    </w:r>
                    <w:r w:rsidR="00E4496C">
                      <w:rPr>
                        <w:b/>
                        <w:bCs/>
                      </w:rPr>
                      <w:t>/0</w:t>
                    </w:r>
                    <w:r>
                      <w:rPr>
                        <w:b/>
                        <w:bCs/>
                      </w:rPr>
                      <w:t>6</w:t>
                    </w:r>
                    <w:r w:rsidR="00E4496C">
                      <w:rPr>
                        <w:b/>
                        <w:bCs/>
                      </w:rPr>
                      <w:t>/2021</w:t>
                    </w:r>
                  </w:p>
                </w:tc>
              </w:sdtContent>
            </w:sdt>
          </w:tr>
        </w:tbl>
        <w:p w:rsidR="00AB393D" w:rsidRDefault="00AB393D"/>
        <w:p w:rsidR="00AB393D" w:rsidRDefault="00AB393D"/>
        <w:tbl>
          <w:tblPr>
            <w:tblpPr w:leftFromText="187" w:rightFromText="187" w:horzAnchor="margin" w:tblpXSpec="center" w:tblpYSpec="bottom"/>
            <w:tblW w:w="5000" w:type="pct"/>
            <w:tblLook w:val="04A0"/>
          </w:tblPr>
          <w:tblGrid>
            <w:gridCol w:w="9570"/>
          </w:tblGrid>
          <w:tr w:rsidR="00AB393D">
            <w:sdt>
              <w:sdtPr>
                <w:alias w:val="Resumo"/>
                <w:id w:val="8276291"/>
                <w:dataBinding w:prefixMappings="xmlns:ns0='http://schemas.microsoft.com/office/2006/coverPageProps'" w:xpath="/ns0:CoverPageProperties[1]/ns0:Abstract[1]" w:storeItemID="{55AF091B-3C7A-41E3-B477-F2FDAA23CFDA}"/>
                <w:text/>
              </w:sdtPr>
              <w:sdtContent>
                <w:tc>
                  <w:tcPr>
                    <w:tcW w:w="5000" w:type="pct"/>
                  </w:tcPr>
                  <w:p w:rsidR="00AB393D" w:rsidRDefault="00E4496C" w:rsidP="00E4496C">
                    <w:pPr>
                      <w:pStyle w:val="SemEspaamento"/>
                    </w:pPr>
                    <w:r>
                      <w:t>Execução de obra de reforma</w:t>
                    </w:r>
                    <w:r w:rsidR="00E662F6">
                      <w:t xml:space="preserve"> </w:t>
                    </w:r>
                    <w:r>
                      <w:t xml:space="preserve">do anexo do prédio do Instituto de Biologia (Física Velha) no Campus do </w:t>
                    </w:r>
                    <w:proofErr w:type="spellStart"/>
                    <w:r>
                      <w:t>Valonguinho</w:t>
                    </w:r>
                    <w:proofErr w:type="spellEnd"/>
                    <w:r>
                      <w:t xml:space="preserve">, para instalação do Instituto de Estudos Comparados em Administração de Conflitos – INEAC da </w:t>
                    </w:r>
                    <w:proofErr w:type="gramStart"/>
                    <w:r>
                      <w:t>UFF.</w:t>
                    </w:r>
                    <w:proofErr w:type="gramEnd"/>
                  </w:p>
                </w:tc>
              </w:sdtContent>
            </w:sdt>
          </w:tr>
        </w:tbl>
        <w:p w:rsidR="00AB393D" w:rsidRDefault="00AB393D"/>
        <w:p w:rsidR="00AB393D" w:rsidRDefault="00AB393D">
          <w:r>
            <w:br w:type="page"/>
          </w:r>
        </w:p>
      </w:sdtContent>
    </w:sdt>
    <w:p w:rsidR="007D05BE" w:rsidRDefault="007D05BE" w:rsidP="007D05BE">
      <w:pPr>
        <w:pStyle w:val="Cabealho"/>
        <w:jc w:val="center"/>
        <w:rPr>
          <w:b/>
          <w:bCs/>
        </w:rPr>
      </w:pPr>
      <w:r w:rsidRPr="00CA3971">
        <w:rPr>
          <w:position w:val="-37"/>
        </w:rPr>
        <w:object w:dxaOrig="4320" w:dyaOrig="4320">
          <v:shape id="_x0000_i1026" type="#_x0000_t75" style="width:46.1pt;height:48.95pt" o:ole="" filled="t">
            <v:fill color2="black"/>
            <v:imagedata r:id="rId9" o:title=""/>
          </v:shape>
        </w:object>
      </w:r>
    </w:p>
    <w:p w:rsidR="007D05BE" w:rsidRPr="00252FD0" w:rsidRDefault="007D05BE" w:rsidP="007D05BE">
      <w:pPr>
        <w:pStyle w:val="Cabealho"/>
        <w:jc w:val="center"/>
        <w:rPr>
          <w:rFonts w:eastAsia="Times New Roman" w:cstheme="minorHAnsi"/>
          <w:b/>
          <w:lang w:eastAsia="ar-SA"/>
        </w:rPr>
      </w:pPr>
      <w:r w:rsidRPr="00252FD0">
        <w:rPr>
          <w:rFonts w:eastAsia="Times New Roman" w:cstheme="minorHAnsi"/>
          <w:b/>
          <w:lang w:eastAsia="ar-SA"/>
        </w:rPr>
        <w:t>UNIVERSIDADE FEDERAL FLUMINENSE</w:t>
      </w:r>
    </w:p>
    <w:p w:rsidR="007D05BE" w:rsidRPr="00252FD0" w:rsidRDefault="007D05BE" w:rsidP="007D05BE">
      <w:pPr>
        <w:pStyle w:val="Cabealho"/>
        <w:jc w:val="center"/>
        <w:rPr>
          <w:rFonts w:eastAsia="Times New Roman" w:cstheme="minorHAnsi"/>
          <w:b/>
          <w:lang w:eastAsia="ar-SA"/>
        </w:rPr>
      </w:pPr>
      <w:r w:rsidRPr="00252FD0">
        <w:rPr>
          <w:rFonts w:eastAsia="Times New Roman" w:cstheme="minorHAnsi"/>
          <w:b/>
          <w:lang w:eastAsia="ar-SA"/>
        </w:rPr>
        <w:t xml:space="preserve">SUPERINTENDÊNCIA DE ARQUITETURA, ENGENHARIA E </w:t>
      </w:r>
      <w:proofErr w:type="gramStart"/>
      <w:r w:rsidRPr="00252FD0">
        <w:rPr>
          <w:rFonts w:eastAsia="Times New Roman" w:cstheme="minorHAnsi"/>
          <w:b/>
          <w:lang w:eastAsia="ar-SA"/>
        </w:rPr>
        <w:t>PATRIMÔNIO</w:t>
      </w:r>
      <w:proofErr w:type="gramEnd"/>
    </w:p>
    <w:p w:rsidR="007D05BE" w:rsidRPr="00252FD0" w:rsidRDefault="007D05BE" w:rsidP="007D05BE">
      <w:pPr>
        <w:pStyle w:val="Cabealho"/>
        <w:jc w:val="center"/>
        <w:rPr>
          <w:rFonts w:eastAsia="Times New Roman" w:cstheme="minorHAnsi"/>
          <w:b/>
          <w:bCs/>
          <w:lang w:eastAsia="ar-SA"/>
        </w:rPr>
      </w:pPr>
      <w:r w:rsidRPr="00252FD0">
        <w:rPr>
          <w:rFonts w:eastAsia="Times New Roman" w:cstheme="minorHAnsi"/>
          <w:b/>
          <w:bCs/>
          <w:lang w:eastAsia="ar-SA"/>
        </w:rPr>
        <w:t>COORDENAÇÃO DE ARQUITETURA E ENGENHARIA</w:t>
      </w:r>
    </w:p>
    <w:p w:rsidR="00C42A70" w:rsidRPr="00252FD0" w:rsidRDefault="007D05BE" w:rsidP="007D05BE">
      <w:pPr>
        <w:pStyle w:val="Ttulo"/>
        <w:rPr>
          <w:rFonts w:asciiTheme="minorHAnsi" w:hAnsiTheme="minorHAnsi" w:cstheme="minorHAnsi"/>
          <w:sz w:val="22"/>
          <w:szCs w:val="22"/>
        </w:rPr>
      </w:pPr>
      <w:r w:rsidRPr="00252FD0">
        <w:rPr>
          <w:rFonts w:cstheme="minorHAnsi"/>
          <w:b/>
        </w:rPr>
        <w:t>DIVISÃO DE DESENVOLVIMENTO DE PROJETOS</w:t>
      </w:r>
    </w:p>
    <w:p w:rsidR="00E662F6" w:rsidRDefault="00E662F6" w:rsidP="00E662F6">
      <w:pPr>
        <w:pStyle w:val="Ttulo"/>
        <w:rPr>
          <w:rFonts w:asciiTheme="minorHAnsi" w:hAnsiTheme="minorHAnsi" w:cstheme="minorHAnsi"/>
          <w:b/>
          <w:sz w:val="22"/>
          <w:szCs w:val="22"/>
        </w:rPr>
      </w:pPr>
      <w:r>
        <w:rPr>
          <w:rFonts w:asciiTheme="minorHAnsi" w:hAnsiTheme="minorHAnsi" w:cstheme="minorHAnsi"/>
          <w:b/>
          <w:sz w:val="22"/>
          <w:szCs w:val="22"/>
        </w:rPr>
        <w:t xml:space="preserve">TERMO DE REFERÊNCIA PARA CONTRATAÇÃO </w:t>
      </w:r>
    </w:p>
    <w:p w:rsidR="00E662F6" w:rsidRDefault="00E662F6" w:rsidP="00E662F6">
      <w:pPr>
        <w:spacing w:after="0" w:line="360" w:lineRule="auto"/>
        <w:ind w:left="567" w:right="-15" w:hanging="567"/>
        <w:jc w:val="center"/>
        <w:outlineLvl w:val="0"/>
        <w:rPr>
          <w:rFonts w:eastAsia="Calibri" w:cstheme="minorHAnsi"/>
          <w:b/>
          <w:bCs/>
          <w:color w:val="000000"/>
        </w:rPr>
      </w:pPr>
      <w:r>
        <w:rPr>
          <w:rFonts w:eastAsia="Calibri" w:cstheme="minorHAnsi"/>
          <w:b/>
          <w:bCs/>
          <w:color w:val="000000"/>
        </w:rPr>
        <w:t xml:space="preserve">Referente ao Ofício 02/2020 </w:t>
      </w:r>
      <w:proofErr w:type="spellStart"/>
      <w:proofErr w:type="gramStart"/>
      <w:r>
        <w:rPr>
          <w:rFonts w:eastAsia="Calibri" w:cstheme="minorHAnsi"/>
          <w:b/>
          <w:bCs/>
          <w:color w:val="000000"/>
        </w:rPr>
        <w:t>InEAC</w:t>
      </w:r>
      <w:proofErr w:type="spellEnd"/>
      <w:proofErr w:type="gramEnd"/>
      <w:r>
        <w:rPr>
          <w:rFonts w:eastAsia="Calibri" w:cstheme="minorHAnsi"/>
          <w:b/>
          <w:bCs/>
          <w:color w:val="000000"/>
        </w:rPr>
        <w:t>/UFF</w:t>
      </w:r>
    </w:p>
    <w:p w:rsidR="00E662F6" w:rsidRDefault="00E662F6" w:rsidP="00E662F6">
      <w:pPr>
        <w:spacing w:after="0" w:line="360" w:lineRule="auto"/>
        <w:ind w:left="567" w:hanging="567"/>
        <w:rPr>
          <w:rFonts w:cstheme="minorHAnsi"/>
          <w:b/>
          <w:color w:val="000000"/>
        </w:rPr>
      </w:pPr>
    </w:p>
    <w:p w:rsidR="00E662F6" w:rsidRDefault="00E662F6" w:rsidP="00E662F6">
      <w:pPr>
        <w:pStyle w:val="Ttulo1"/>
        <w:rPr>
          <w:rFonts w:asciiTheme="minorHAnsi" w:hAnsiTheme="minorHAnsi"/>
          <w:szCs w:val="22"/>
        </w:rPr>
      </w:pPr>
      <w:r>
        <w:rPr>
          <w:rFonts w:asciiTheme="minorHAnsi" w:hAnsiTheme="minorHAnsi"/>
          <w:szCs w:val="22"/>
        </w:rPr>
        <w:t>OBJETO</w:t>
      </w:r>
    </w:p>
    <w:p w:rsidR="00E662F6" w:rsidRDefault="00E662F6" w:rsidP="00E662F6">
      <w:pPr>
        <w:spacing w:after="0" w:line="360" w:lineRule="auto"/>
        <w:jc w:val="center"/>
        <w:rPr>
          <w:rFonts w:eastAsia="Calibri" w:cstheme="minorHAnsi"/>
          <w:b/>
        </w:rPr>
      </w:pPr>
      <w:r>
        <w:rPr>
          <w:rFonts w:cstheme="minorHAnsi"/>
          <w:b/>
        </w:rPr>
        <w:t xml:space="preserve">TERMO DE REFERÊNCIA </w:t>
      </w:r>
      <w:r>
        <w:rPr>
          <w:rFonts w:eastAsia="Calibri" w:cstheme="minorHAnsi"/>
          <w:b/>
        </w:rPr>
        <w:t xml:space="preserve">PARA CONTRATAÇÃO DE EXECUÇÃO DE OBRA PARA REFORMA PARA ADEQUAÇÃO DE ESPAÇO DO ANEXO DA FÍSICA VELHA PARA O </w:t>
      </w:r>
      <w:proofErr w:type="spellStart"/>
      <w:proofErr w:type="gramStart"/>
      <w:r>
        <w:rPr>
          <w:rFonts w:eastAsia="Calibri" w:cstheme="minorHAnsi"/>
          <w:b/>
        </w:rPr>
        <w:t>InEAC</w:t>
      </w:r>
      <w:proofErr w:type="spellEnd"/>
      <w:proofErr w:type="gramEnd"/>
    </w:p>
    <w:p w:rsidR="00E662F6" w:rsidRDefault="00E662F6" w:rsidP="00E662F6">
      <w:pPr>
        <w:spacing w:after="0" w:line="360" w:lineRule="auto"/>
        <w:jc w:val="center"/>
        <w:rPr>
          <w:rFonts w:cstheme="minorHAnsi"/>
        </w:rPr>
      </w:pPr>
    </w:p>
    <w:p w:rsidR="00E662F6" w:rsidRDefault="00E662F6" w:rsidP="00E662F6">
      <w:pPr>
        <w:spacing w:after="0" w:line="360" w:lineRule="auto"/>
        <w:jc w:val="both"/>
        <w:rPr>
          <w:rFonts w:eastAsia="Calibri" w:cstheme="minorHAnsi"/>
          <w:bCs/>
        </w:rPr>
      </w:pPr>
      <w:r>
        <w:rPr>
          <w:rFonts w:eastAsia="Calibri" w:cstheme="minorHAnsi"/>
          <w:b/>
          <w:bCs/>
        </w:rPr>
        <w:t>Local:</w:t>
      </w:r>
      <w:r>
        <w:rPr>
          <w:rFonts w:cstheme="minorHAnsi"/>
          <w:b/>
          <w:bCs/>
        </w:rPr>
        <w:t xml:space="preserve"> </w:t>
      </w:r>
      <w:r>
        <w:rPr>
          <w:rFonts w:cstheme="minorHAnsi"/>
          <w:bCs/>
        </w:rPr>
        <w:t>Outeiro São João Batista s/n, Centro, Niterói-RJ.</w:t>
      </w:r>
    </w:p>
    <w:p w:rsidR="00E662F6" w:rsidRDefault="00E662F6" w:rsidP="00E662F6">
      <w:pPr>
        <w:spacing w:after="0" w:line="360" w:lineRule="auto"/>
        <w:jc w:val="both"/>
        <w:rPr>
          <w:rFonts w:eastAsia="Calibri" w:cstheme="minorHAnsi"/>
          <w:b/>
        </w:rPr>
      </w:pPr>
      <w:r>
        <w:rPr>
          <w:rFonts w:eastAsia="Calibri" w:cstheme="minorHAnsi"/>
          <w:b/>
        </w:rPr>
        <w:t xml:space="preserve">Objeto de Contratação: </w:t>
      </w:r>
      <w:r>
        <w:rPr>
          <w:rFonts w:eastAsia="Calibri" w:cstheme="minorHAnsi"/>
          <w:bCs/>
        </w:rPr>
        <w:t xml:space="preserve">Execução de Obra para reforma </w:t>
      </w:r>
      <w:r>
        <w:rPr>
          <w:rFonts w:cstheme="minorHAnsi"/>
          <w:bCs/>
        </w:rPr>
        <w:t xml:space="preserve">do Anexo do prédio do Instituto de Biologia (Física velha) pelo </w:t>
      </w:r>
      <w:proofErr w:type="spellStart"/>
      <w:proofErr w:type="gramStart"/>
      <w:r>
        <w:rPr>
          <w:rFonts w:cstheme="minorHAnsi"/>
          <w:bCs/>
        </w:rPr>
        <w:t>InEAC</w:t>
      </w:r>
      <w:proofErr w:type="spellEnd"/>
      <w:proofErr w:type="gramEnd"/>
      <w:r>
        <w:rPr>
          <w:rFonts w:eastAsia="Calibri" w:cstheme="minorHAnsi"/>
          <w:bCs/>
        </w:rPr>
        <w:t xml:space="preserve"> da Universidade Federal Fluminense.</w:t>
      </w:r>
    </w:p>
    <w:p w:rsidR="00E662F6" w:rsidRDefault="00E662F6" w:rsidP="00E662F6">
      <w:pPr>
        <w:spacing w:after="0" w:line="360" w:lineRule="auto"/>
        <w:jc w:val="both"/>
        <w:rPr>
          <w:rFonts w:cstheme="minorHAnsi"/>
        </w:rPr>
      </w:pPr>
      <w:r>
        <w:rPr>
          <w:rFonts w:eastAsia="Calibri" w:cstheme="minorHAnsi"/>
          <w:b/>
          <w:bCs/>
        </w:rPr>
        <w:t xml:space="preserve">Referência: </w:t>
      </w:r>
      <w:r>
        <w:rPr>
          <w:rFonts w:eastAsia="Calibri" w:cstheme="minorHAnsi"/>
        </w:rPr>
        <w:t xml:space="preserve">Solicitação </w:t>
      </w:r>
      <w:r>
        <w:rPr>
          <w:rFonts w:cstheme="minorHAnsi"/>
        </w:rPr>
        <w:t xml:space="preserve">realizada pelo Instituto de Estudos Comparados em Administração de Conflitos – Ofício </w:t>
      </w:r>
      <w:r>
        <w:rPr>
          <w:rFonts w:eastAsia="Calibri" w:cstheme="minorHAnsi"/>
          <w:bCs/>
          <w:color w:val="000000"/>
        </w:rPr>
        <w:t xml:space="preserve">nº </w:t>
      </w:r>
      <w:r>
        <w:rPr>
          <w:rFonts w:cstheme="minorHAnsi"/>
        </w:rPr>
        <w:t>02/2020/</w:t>
      </w:r>
      <w:proofErr w:type="spellStart"/>
      <w:proofErr w:type="gramStart"/>
      <w:r>
        <w:rPr>
          <w:rFonts w:cstheme="minorHAnsi"/>
        </w:rPr>
        <w:t>InEAC</w:t>
      </w:r>
      <w:proofErr w:type="spellEnd"/>
      <w:proofErr w:type="gramEnd"/>
      <w:r>
        <w:rPr>
          <w:rFonts w:cstheme="minorHAnsi"/>
        </w:rPr>
        <w:t>/UFF.</w:t>
      </w:r>
    </w:p>
    <w:p w:rsidR="00E662F6" w:rsidRDefault="00E662F6" w:rsidP="00E662F6">
      <w:pPr>
        <w:spacing w:after="0" w:line="360" w:lineRule="auto"/>
        <w:ind w:left="567" w:hanging="567"/>
        <w:rPr>
          <w:rFonts w:cstheme="minorHAnsi"/>
        </w:rPr>
      </w:pPr>
    </w:p>
    <w:p w:rsidR="00E662F6" w:rsidRDefault="00E662F6" w:rsidP="00204F8D">
      <w:pPr>
        <w:pStyle w:val="PargrafodaLista"/>
        <w:numPr>
          <w:ilvl w:val="1"/>
          <w:numId w:val="4"/>
        </w:numPr>
        <w:suppressAutoHyphens/>
        <w:spacing w:after="0" w:line="360" w:lineRule="auto"/>
        <w:ind w:left="567" w:hanging="567"/>
        <w:jc w:val="both"/>
        <w:rPr>
          <w:rFonts w:cstheme="minorHAnsi"/>
        </w:rPr>
      </w:pPr>
      <w:r>
        <w:rPr>
          <w:rFonts w:cstheme="minorHAnsi"/>
        </w:rPr>
        <w:t xml:space="preserve">Contratação de empresa para Execução de Obra para reforma </w:t>
      </w:r>
      <w:r>
        <w:rPr>
          <w:rFonts w:cstheme="minorHAnsi"/>
          <w:bCs/>
        </w:rPr>
        <w:t xml:space="preserve">do Anexo do prédio do Instituto de Biologia (Física velha) pelo </w:t>
      </w:r>
      <w:proofErr w:type="spellStart"/>
      <w:proofErr w:type="gramStart"/>
      <w:r>
        <w:rPr>
          <w:rFonts w:cstheme="minorHAnsi"/>
          <w:bCs/>
        </w:rPr>
        <w:t>InEAC</w:t>
      </w:r>
      <w:proofErr w:type="spellEnd"/>
      <w:proofErr w:type="gramEnd"/>
      <w:r>
        <w:rPr>
          <w:rFonts w:eastAsia="Calibri" w:cstheme="minorHAnsi"/>
          <w:bCs/>
        </w:rPr>
        <w:t xml:space="preserve"> da Universidade Federal Fluminense da Universidade Federal Fluminense,</w:t>
      </w:r>
      <w:r>
        <w:rPr>
          <w:rFonts w:cstheme="minorHAnsi"/>
        </w:rPr>
        <w:t xml:space="preserve"> conforme condições, quantidades e exigências estabelecidas neste instrumento e seus anexos.</w:t>
      </w:r>
    </w:p>
    <w:p w:rsidR="00E662F6" w:rsidRDefault="00E662F6" w:rsidP="00204F8D">
      <w:pPr>
        <w:numPr>
          <w:ilvl w:val="1"/>
          <w:numId w:val="4"/>
        </w:numPr>
        <w:suppressAutoHyphens/>
        <w:spacing w:after="0" w:line="360" w:lineRule="auto"/>
        <w:ind w:left="567" w:hanging="567"/>
        <w:jc w:val="both"/>
        <w:rPr>
          <w:rFonts w:cstheme="minorHAnsi"/>
        </w:rPr>
      </w:pPr>
      <w:r>
        <w:rPr>
          <w:rFonts w:cstheme="minorHAnsi"/>
        </w:rPr>
        <w:t>O objeto da licitação tem a natureza de Obra.</w:t>
      </w:r>
    </w:p>
    <w:p w:rsidR="00E662F6" w:rsidRDefault="00E662F6" w:rsidP="00204F8D">
      <w:pPr>
        <w:pStyle w:val="PargrafodaLista"/>
        <w:numPr>
          <w:ilvl w:val="1"/>
          <w:numId w:val="4"/>
        </w:numPr>
        <w:suppressAutoHyphens/>
        <w:spacing w:after="0" w:line="360" w:lineRule="auto"/>
        <w:ind w:left="567" w:hanging="567"/>
        <w:jc w:val="both"/>
        <w:rPr>
          <w:rFonts w:cstheme="minorHAnsi"/>
        </w:rPr>
      </w:pPr>
      <w:r>
        <w:rPr>
          <w:rFonts w:cstheme="minorHAnsi"/>
        </w:rPr>
        <w:t>Os quantitativos e respectivos códigos dos itens são os descriminados no anexo do Termo de Referência.</w:t>
      </w:r>
    </w:p>
    <w:p w:rsidR="00E662F6" w:rsidRDefault="00E662F6" w:rsidP="00204F8D">
      <w:pPr>
        <w:pStyle w:val="PargrafodaLista"/>
        <w:numPr>
          <w:ilvl w:val="1"/>
          <w:numId w:val="4"/>
        </w:numPr>
        <w:suppressAutoHyphens/>
        <w:spacing w:after="0" w:line="360" w:lineRule="auto"/>
        <w:ind w:left="567" w:hanging="567"/>
        <w:jc w:val="both"/>
        <w:rPr>
          <w:rFonts w:cstheme="minorHAnsi"/>
          <w:b/>
          <w:bCs/>
        </w:rPr>
      </w:pPr>
      <w:r>
        <w:rPr>
          <w:rFonts w:cstheme="minorHAnsi"/>
        </w:rPr>
        <w:t xml:space="preserve">O contrato terá vigência pelo período de </w:t>
      </w:r>
      <w:proofErr w:type="gramStart"/>
      <w:r>
        <w:rPr>
          <w:rFonts w:cstheme="minorHAnsi"/>
          <w:b/>
          <w:bCs/>
        </w:rPr>
        <w:t>8</w:t>
      </w:r>
      <w:proofErr w:type="gramEnd"/>
      <w:r>
        <w:rPr>
          <w:rFonts w:cstheme="minorHAnsi"/>
          <w:b/>
          <w:bCs/>
        </w:rPr>
        <w:t>(oito) meses, sendo 04(quatro) meses de execução, 01(um) mês para trâmites iniciais e 3(três) meses de aceite definitivo, não sendo prorrogável na forma do art. 57, II, da Lei de Licitações.</w:t>
      </w:r>
    </w:p>
    <w:p w:rsidR="00E662F6" w:rsidRDefault="00E662F6" w:rsidP="00E662F6">
      <w:pPr>
        <w:spacing w:after="0" w:line="360" w:lineRule="auto"/>
        <w:ind w:left="567" w:hanging="567"/>
        <w:jc w:val="both"/>
        <w:rPr>
          <w:rFonts w:cstheme="minorHAnsi"/>
        </w:rPr>
      </w:pPr>
    </w:p>
    <w:p w:rsidR="00E662F6" w:rsidRDefault="00E662F6" w:rsidP="00E662F6">
      <w:pPr>
        <w:pStyle w:val="Ttulo1"/>
        <w:rPr>
          <w:rFonts w:asciiTheme="minorHAnsi" w:hAnsiTheme="minorHAnsi"/>
          <w:szCs w:val="22"/>
        </w:rPr>
      </w:pPr>
      <w:r>
        <w:rPr>
          <w:rFonts w:asciiTheme="minorHAnsi" w:hAnsiTheme="minorHAnsi"/>
          <w:szCs w:val="22"/>
        </w:rPr>
        <w:t>JUSTIFICATIVA E OBJETIVO DA CONTRATAÇÃO</w:t>
      </w:r>
    </w:p>
    <w:p w:rsidR="00E662F6" w:rsidRDefault="00E662F6" w:rsidP="00204F8D">
      <w:pPr>
        <w:pStyle w:val="PargrafodaLista"/>
        <w:numPr>
          <w:ilvl w:val="0"/>
          <w:numId w:val="4"/>
        </w:numPr>
        <w:suppressAutoHyphens/>
        <w:spacing w:after="0" w:line="360" w:lineRule="auto"/>
        <w:jc w:val="both"/>
        <w:rPr>
          <w:rFonts w:cstheme="minorHAnsi"/>
          <w:vanish/>
        </w:rPr>
      </w:pPr>
    </w:p>
    <w:p w:rsidR="00E662F6" w:rsidRDefault="00E662F6" w:rsidP="00204F8D">
      <w:pPr>
        <w:pStyle w:val="PargrafodaLista"/>
        <w:numPr>
          <w:ilvl w:val="1"/>
          <w:numId w:val="4"/>
        </w:numPr>
        <w:suppressAutoHyphens/>
        <w:spacing w:after="0" w:line="360" w:lineRule="auto"/>
        <w:ind w:left="567" w:hanging="567"/>
        <w:jc w:val="both"/>
        <w:rPr>
          <w:rFonts w:cstheme="minorHAnsi"/>
        </w:rPr>
      </w:pPr>
      <w:r>
        <w:rPr>
          <w:rFonts w:cstheme="minorHAnsi"/>
        </w:rPr>
        <w:t xml:space="preserve">A contratação em questão resulta da demanda encaminhada por meio do Ofício </w:t>
      </w:r>
      <w:r>
        <w:rPr>
          <w:rFonts w:eastAsia="Calibri" w:cstheme="minorHAnsi"/>
          <w:bCs/>
          <w:color w:val="000000"/>
        </w:rPr>
        <w:t xml:space="preserve">nº </w:t>
      </w:r>
      <w:r>
        <w:rPr>
          <w:rFonts w:cstheme="minorHAnsi"/>
        </w:rPr>
        <w:t>02/2020/</w:t>
      </w:r>
      <w:proofErr w:type="spellStart"/>
      <w:proofErr w:type="gramStart"/>
      <w:r>
        <w:rPr>
          <w:rFonts w:cstheme="minorHAnsi"/>
        </w:rPr>
        <w:t>InEAC</w:t>
      </w:r>
      <w:proofErr w:type="spellEnd"/>
      <w:proofErr w:type="gramEnd"/>
      <w:r>
        <w:rPr>
          <w:rFonts w:cstheme="minorHAnsi"/>
        </w:rPr>
        <w:t>/UFF. Trata-se de solicitação realizada pelo Instituto de Estudos Comparados em Administração de Conflitos</w:t>
      </w:r>
      <w:r>
        <w:rPr>
          <w:rFonts w:eastAsia="Calibri" w:cstheme="minorHAnsi"/>
          <w:bCs/>
        </w:rPr>
        <w:t xml:space="preserve"> da Universidade Federal Fluminense</w:t>
      </w:r>
      <w:r>
        <w:rPr>
          <w:rFonts w:cstheme="minorHAnsi"/>
        </w:rPr>
        <w:t>.</w:t>
      </w:r>
    </w:p>
    <w:p w:rsidR="00E662F6" w:rsidRDefault="00E662F6" w:rsidP="00204F8D">
      <w:pPr>
        <w:pStyle w:val="PargrafodaLista"/>
        <w:numPr>
          <w:ilvl w:val="1"/>
          <w:numId w:val="4"/>
        </w:numPr>
        <w:suppressAutoHyphens/>
        <w:spacing w:after="0" w:line="360" w:lineRule="auto"/>
        <w:ind w:left="567" w:hanging="567"/>
        <w:jc w:val="both"/>
        <w:rPr>
          <w:rFonts w:cstheme="minorHAnsi"/>
          <w:color w:val="FF0000"/>
        </w:rPr>
      </w:pPr>
      <w:r>
        <w:rPr>
          <w:rFonts w:cstheme="minorHAnsi"/>
        </w:rPr>
        <w:lastRenderedPageBreak/>
        <w:t xml:space="preserve">O objetivo é a contratação do serviço de Execução de obra para reforma </w:t>
      </w:r>
      <w:r>
        <w:rPr>
          <w:rFonts w:cstheme="minorHAnsi"/>
          <w:bCs/>
        </w:rPr>
        <w:t>do Anexo do prédio do Instituto de Biologia (Física velha)</w:t>
      </w:r>
      <w:r>
        <w:rPr>
          <w:rFonts w:eastAsia="Calibri" w:cstheme="minorHAnsi"/>
          <w:bCs/>
        </w:rPr>
        <w:t xml:space="preserve"> da Universidade Federal Fluminense</w:t>
      </w:r>
      <w:r>
        <w:rPr>
          <w:rFonts w:cstheme="minorHAnsi"/>
        </w:rPr>
        <w:t xml:space="preserve">, atendendo à necessidade da demanda do Ofício </w:t>
      </w:r>
      <w:r>
        <w:rPr>
          <w:rFonts w:eastAsia="Calibri" w:cstheme="minorHAnsi"/>
          <w:bCs/>
          <w:color w:val="000000"/>
        </w:rPr>
        <w:t xml:space="preserve">nº </w:t>
      </w:r>
      <w:r>
        <w:rPr>
          <w:rFonts w:cstheme="minorHAnsi"/>
        </w:rPr>
        <w:t>02/2020/</w:t>
      </w:r>
      <w:proofErr w:type="spellStart"/>
      <w:proofErr w:type="gramStart"/>
      <w:r>
        <w:rPr>
          <w:rFonts w:cstheme="minorHAnsi"/>
        </w:rPr>
        <w:t>InEAC</w:t>
      </w:r>
      <w:proofErr w:type="spellEnd"/>
      <w:proofErr w:type="gramEnd"/>
      <w:r>
        <w:rPr>
          <w:rFonts w:cstheme="minorHAnsi"/>
        </w:rPr>
        <w:t>/UFF.</w:t>
      </w:r>
    </w:p>
    <w:p w:rsidR="00E662F6" w:rsidRDefault="00E662F6" w:rsidP="00E662F6">
      <w:pPr>
        <w:spacing w:after="0" w:line="360" w:lineRule="auto"/>
        <w:ind w:left="567" w:hanging="567"/>
        <w:jc w:val="both"/>
        <w:rPr>
          <w:rFonts w:cstheme="minorHAnsi"/>
        </w:rPr>
      </w:pPr>
    </w:p>
    <w:p w:rsidR="00E662F6" w:rsidRDefault="00E662F6" w:rsidP="00E662F6">
      <w:pPr>
        <w:pStyle w:val="Ttulo1"/>
        <w:rPr>
          <w:rFonts w:asciiTheme="minorHAnsi" w:hAnsiTheme="minorHAnsi"/>
          <w:szCs w:val="22"/>
        </w:rPr>
      </w:pPr>
      <w:r>
        <w:rPr>
          <w:rFonts w:asciiTheme="minorHAnsi" w:hAnsiTheme="minorHAnsi"/>
          <w:szCs w:val="22"/>
        </w:rPr>
        <w:t>DESCRIÇÃO DA SOLUÇÃO</w:t>
      </w:r>
    </w:p>
    <w:p w:rsidR="00E662F6" w:rsidRDefault="00E662F6" w:rsidP="00204F8D">
      <w:pPr>
        <w:pStyle w:val="PargrafodaLista"/>
        <w:numPr>
          <w:ilvl w:val="0"/>
          <w:numId w:val="4"/>
        </w:numPr>
        <w:suppressAutoHyphens/>
        <w:spacing w:after="0" w:line="360" w:lineRule="auto"/>
        <w:jc w:val="both"/>
        <w:rPr>
          <w:rFonts w:cstheme="minorHAnsi"/>
          <w:vanish/>
        </w:rPr>
      </w:pPr>
    </w:p>
    <w:p w:rsidR="00E662F6" w:rsidRDefault="00E662F6" w:rsidP="00E662F6">
      <w:pPr>
        <w:pStyle w:val="PargrafodaLista"/>
        <w:numPr>
          <w:ilvl w:val="1"/>
          <w:numId w:val="0"/>
        </w:numPr>
        <w:tabs>
          <w:tab w:val="num" w:pos="0"/>
        </w:tabs>
        <w:suppressAutoHyphens/>
        <w:spacing w:after="0" w:line="360" w:lineRule="auto"/>
        <w:ind w:left="567" w:hanging="567"/>
        <w:jc w:val="both"/>
        <w:rPr>
          <w:rFonts w:cstheme="minorHAnsi"/>
        </w:rPr>
      </w:pPr>
      <w:r>
        <w:rPr>
          <w:rFonts w:cstheme="minorHAnsi"/>
        </w:rPr>
        <w:t xml:space="preserve">A solução abrange a reforma do Anexo da edificação em tela, tendo como objetivo demolição dos laboratórios para atender as necessidades do </w:t>
      </w:r>
      <w:proofErr w:type="spellStart"/>
      <w:proofErr w:type="gramStart"/>
      <w:r>
        <w:rPr>
          <w:rFonts w:cstheme="minorHAnsi"/>
        </w:rPr>
        <w:t>InEAC</w:t>
      </w:r>
      <w:proofErr w:type="spellEnd"/>
      <w:proofErr w:type="gramEnd"/>
      <w:r>
        <w:rPr>
          <w:rFonts w:cstheme="minorHAnsi"/>
        </w:rPr>
        <w:t xml:space="preserve">, com área de </w:t>
      </w:r>
      <w:r>
        <w:rPr>
          <w:rFonts w:cstheme="minorHAnsi"/>
          <w:b/>
          <w:bCs/>
        </w:rPr>
        <w:t>376,83m²</w:t>
      </w:r>
      <w:r>
        <w:rPr>
          <w:rFonts w:cstheme="minorHAnsi"/>
        </w:rPr>
        <w:t>, para uso administrativo.</w:t>
      </w:r>
    </w:p>
    <w:p w:rsidR="00E662F6" w:rsidRDefault="00E662F6" w:rsidP="00E662F6">
      <w:pPr>
        <w:pStyle w:val="PargrafodaLista"/>
        <w:numPr>
          <w:ilvl w:val="1"/>
          <w:numId w:val="0"/>
        </w:numPr>
        <w:tabs>
          <w:tab w:val="num" w:pos="0"/>
        </w:tabs>
        <w:suppressAutoHyphens/>
        <w:spacing w:after="0" w:line="360" w:lineRule="auto"/>
        <w:ind w:left="567" w:hanging="567"/>
        <w:jc w:val="both"/>
        <w:rPr>
          <w:rFonts w:cstheme="minorHAnsi"/>
          <w:i/>
        </w:rPr>
      </w:pPr>
      <w:r>
        <w:rPr>
          <w:rFonts w:cstheme="minorHAnsi"/>
        </w:rPr>
        <w:t>O orçamento que acompanha este documento é fonte de referência para a licitação.</w:t>
      </w:r>
    </w:p>
    <w:p w:rsidR="00E662F6" w:rsidRDefault="00E662F6" w:rsidP="00E662F6">
      <w:pPr>
        <w:pStyle w:val="PargrafodaLista"/>
        <w:numPr>
          <w:ilvl w:val="1"/>
          <w:numId w:val="0"/>
        </w:numPr>
        <w:tabs>
          <w:tab w:val="num" w:pos="0"/>
        </w:tabs>
        <w:suppressAutoHyphens/>
        <w:spacing w:after="0" w:line="360" w:lineRule="auto"/>
        <w:ind w:left="567" w:hanging="567"/>
        <w:jc w:val="both"/>
        <w:rPr>
          <w:rFonts w:cstheme="minorHAnsi"/>
          <w:i/>
        </w:rPr>
      </w:pPr>
      <w:r>
        <w:rPr>
          <w:rFonts w:cstheme="minorHAnsi"/>
        </w:rPr>
        <w:t xml:space="preserve">Todos os serviços constantes destas especificações e da planilha englobam </w:t>
      </w:r>
      <w:r>
        <w:rPr>
          <w:rFonts w:cstheme="minorHAnsi"/>
          <w:b/>
        </w:rPr>
        <w:t>fornecimento de materiais e mão de obra.</w:t>
      </w:r>
    </w:p>
    <w:p w:rsidR="00E662F6" w:rsidRDefault="00E662F6" w:rsidP="00E662F6">
      <w:pPr>
        <w:pStyle w:val="PargrafodaLista"/>
        <w:numPr>
          <w:ilvl w:val="1"/>
          <w:numId w:val="0"/>
        </w:numPr>
        <w:tabs>
          <w:tab w:val="num" w:pos="0"/>
        </w:tabs>
        <w:suppressAutoHyphens/>
        <w:spacing w:after="0" w:line="360" w:lineRule="auto"/>
        <w:ind w:left="567" w:hanging="567"/>
        <w:jc w:val="both"/>
        <w:rPr>
          <w:rFonts w:cstheme="minorHAnsi"/>
          <w:i/>
        </w:rPr>
      </w:pPr>
      <w:r>
        <w:rPr>
          <w:rFonts w:cstheme="minorHAnsi"/>
        </w:rPr>
        <w:t>Os Projetos Básicos e Executivos, o Orçamento de Referência, a Descrição de serviços e este Termo de Referência se complementam e deverão ser obedecidos.</w:t>
      </w:r>
      <w:bookmarkStart w:id="0" w:name="_Hlk17810480"/>
      <w:bookmarkEnd w:id="0"/>
    </w:p>
    <w:p w:rsidR="00E662F6" w:rsidRDefault="00E662F6" w:rsidP="00E662F6">
      <w:pPr>
        <w:pStyle w:val="PargrafodaLista"/>
        <w:numPr>
          <w:ilvl w:val="1"/>
          <w:numId w:val="0"/>
        </w:numPr>
        <w:tabs>
          <w:tab w:val="num" w:pos="0"/>
        </w:tabs>
        <w:suppressAutoHyphens/>
        <w:spacing w:after="0" w:line="360" w:lineRule="auto"/>
        <w:ind w:left="567" w:hanging="567"/>
        <w:jc w:val="both"/>
        <w:rPr>
          <w:rFonts w:cstheme="minorHAnsi"/>
          <w:i/>
        </w:rPr>
      </w:pPr>
      <w:r>
        <w:rPr>
          <w:rFonts w:cstheme="minorHAnsi"/>
        </w:rPr>
        <w:t>As normas, projetos de normas, especificações, métodos de ensaio e padrões, aprovados e recomendados pela ABNT, assim como toda legislação pertinente a obras civis em vigor, em especial no tocante à segurança do trabalho, fazem parte integrante deste Termo de Referência, como se nela estivessem transcritas, bem como as normas internas da UFF.</w:t>
      </w:r>
    </w:p>
    <w:p w:rsidR="00E662F6" w:rsidRDefault="00E662F6" w:rsidP="00E662F6">
      <w:pPr>
        <w:spacing w:after="0" w:line="360" w:lineRule="auto"/>
        <w:ind w:left="567" w:hanging="567"/>
        <w:jc w:val="both"/>
        <w:rPr>
          <w:rFonts w:cstheme="minorHAnsi"/>
          <w:b/>
        </w:rPr>
      </w:pPr>
    </w:p>
    <w:p w:rsidR="00E662F6" w:rsidRDefault="00E662F6" w:rsidP="00E662F6">
      <w:pPr>
        <w:pStyle w:val="Ttulo1"/>
        <w:rPr>
          <w:rFonts w:asciiTheme="minorHAnsi" w:hAnsiTheme="minorHAnsi"/>
          <w:szCs w:val="22"/>
        </w:rPr>
      </w:pPr>
      <w:r>
        <w:rPr>
          <w:rFonts w:asciiTheme="minorHAnsi" w:hAnsiTheme="minorHAnsi"/>
          <w:szCs w:val="22"/>
        </w:rPr>
        <w:t>DA CLASSIFICAÇÃO DO OBJETO E FORMA DE SELEÇÃO DO FORNECEDOR</w:t>
      </w:r>
    </w:p>
    <w:p w:rsidR="00E662F6" w:rsidRDefault="00E662F6" w:rsidP="00E662F6">
      <w:pPr>
        <w:pStyle w:val="PargrafodaLista"/>
        <w:numPr>
          <w:ilvl w:val="1"/>
          <w:numId w:val="0"/>
        </w:numPr>
        <w:tabs>
          <w:tab w:val="num" w:pos="0"/>
          <w:tab w:val="left" w:pos="568"/>
        </w:tabs>
        <w:suppressAutoHyphens/>
        <w:spacing w:after="0" w:line="360" w:lineRule="auto"/>
        <w:ind w:left="567" w:hanging="567"/>
        <w:jc w:val="both"/>
        <w:rPr>
          <w:rFonts w:cstheme="minorHAnsi"/>
        </w:rPr>
      </w:pPr>
      <w:r>
        <w:rPr>
          <w:rFonts w:cstheme="minorHAnsi"/>
        </w:rPr>
        <w:t>Trata-se de Obra a ser contratada mediante licitação.</w:t>
      </w:r>
    </w:p>
    <w:p w:rsidR="00E662F6" w:rsidRDefault="00E662F6" w:rsidP="00E662F6">
      <w:pPr>
        <w:numPr>
          <w:ilvl w:val="1"/>
          <w:numId w:val="0"/>
        </w:numPr>
        <w:tabs>
          <w:tab w:val="num" w:pos="0"/>
          <w:tab w:val="left" w:pos="568"/>
        </w:tabs>
        <w:suppressAutoHyphens/>
        <w:spacing w:after="0" w:line="360" w:lineRule="auto"/>
        <w:ind w:left="567" w:hanging="567"/>
        <w:jc w:val="both"/>
        <w:rPr>
          <w:rFonts w:cstheme="minorHAnsi"/>
        </w:rPr>
      </w:pPr>
      <w:r>
        <w:rPr>
          <w:rFonts w:cstheme="minorHAnsi"/>
        </w:rPr>
        <w:t>Os serviços a serem contratados enquadram-se nos pressupostos do Decreto n° 9.507, de 21 de setembro de 2018, não se constituindo em quaisquer das atividades, previstas no art. 3º do aludido decreto, cuja execução indireta é vedada.</w:t>
      </w:r>
    </w:p>
    <w:p w:rsidR="00E662F6" w:rsidRDefault="00E662F6" w:rsidP="00E662F6">
      <w:pPr>
        <w:numPr>
          <w:ilvl w:val="1"/>
          <w:numId w:val="0"/>
        </w:numPr>
        <w:tabs>
          <w:tab w:val="num" w:pos="0"/>
          <w:tab w:val="left" w:pos="568"/>
        </w:tabs>
        <w:suppressAutoHyphens/>
        <w:spacing w:after="0" w:line="360" w:lineRule="auto"/>
        <w:ind w:left="567" w:hanging="567"/>
        <w:jc w:val="both"/>
        <w:rPr>
          <w:rFonts w:cstheme="minorHAnsi"/>
        </w:rPr>
      </w:pPr>
      <w:r>
        <w:rPr>
          <w:rFonts w:cstheme="minorHAnsi"/>
        </w:rPr>
        <w:t>A execução do contrato não gerará vínculo empregatício entre os empregados da Contratada e a Administração, vedando-se qualquer relação entre estes que caracterize pessoalidade e subordinação direta.</w:t>
      </w:r>
    </w:p>
    <w:p w:rsidR="00E662F6" w:rsidRDefault="00E662F6" w:rsidP="00E662F6">
      <w:pPr>
        <w:spacing w:after="0" w:line="360" w:lineRule="auto"/>
        <w:jc w:val="both"/>
        <w:rPr>
          <w:rFonts w:cstheme="minorHAnsi"/>
        </w:rPr>
      </w:pPr>
    </w:p>
    <w:p w:rsidR="00E662F6" w:rsidRDefault="00E662F6" w:rsidP="00E662F6">
      <w:pPr>
        <w:pStyle w:val="Ttulo1"/>
        <w:rPr>
          <w:rFonts w:asciiTheme="minorHAnsi" w:hAnsiTheme="minorHAnsi"/>
          <w:szCs w:val="22"/>
        </w:rPr>
      </w:pPr>
      <w:r>
        <w:rPr>
          <w:rFonts w:asciiTheme="minorHAnsi" w:hAnsiTheme="minorHAnsi"/>
          <w:szCs w:val="22"/>
        </w:rPr>
        <w:t>REQUISITOS DA CONTRATAÇÃO</w:t>
      </w:r>
    </w:p>
    <w:p w:rsidR="00E662F6" w:rsidRDefault="00E662F6" w:rsidP="00E662F6">
      <w:pPr>
        <w:numPr>
          <w:ilvl w:val="1"/>
          <w:numId w:val="0"/>
        </w:numPr>
        <w:tabs>
          <w:tab w:val="num" w:pos="0"/>
          <w:tab w:val="left" w:pos="568"/>
        </w:tabs>
        <w:suppressAutoHyphens/>
        <w:spacing w:after="0" w:line="360" w:lineRule="auto"/>
        <w:ind w:left="567" w:hanging="567"/>
        <w:jc w:val="both"/>
        <w:rPr>
          <w:rFonts w:cstheme="minorHAnsi"/>
        </w:rPr>
      </w:pPr>
      <w:r>
        <w:rPr>
          <w:rFonts w:cstheme="minorHAnsi"/>
        </w:rPr>
        <w:t>Os requisitos da contratação abrangem o seguinte:</w:t>
      </w:r>
    </w:p>
    <w:p w:rsidR="00E662F6" w:rsidRDefault="00E662F6" w:rsidP="00E662F6">
      <w:pPr>
        <w:pStyle w:val="PargrafodaLista"/>
        <w:numPr>
          <w:ilvl w:val="2"/>
          <w:numId w:val="0"/>
        </w:numPr>
        <w:tabs>
          <w:tab w:val="num" w:pos="0"/>
        </w:tabs>
        <w:suppressAutoHyphens/>
        <w:spacing w:after="0" w:line="360" w:lineRule="auto"/>
        <w:ind w:left="567" w:right="-15"/>
        <w:jc w:val="both"/>
        <w:rPr>
          <w:rFonts w:cstheme="minorHAnsi"/>
        </w:rPr>
      </w:pPr>
      <w:r>
        <w:rPr>
          <w:rFonts w:cstheme="minorHAnsi"/>
        </w:rPr>
        <w:t xml:space="preserve">Licitação com a natureza de Obra de Engenharia para salas com uso administrativo, conforme os documentos anexos a este Termo de Referência: </w:t>
      </w:r>
      <w:proofErr w:type="gramStart"/>
      <w:r>
        <w:rPr>
          <w:rFonts w:cstheme="minorHAnsi"/>
        </w:rPr>
        <w:t>Projetos Executivo de Arquitetura</w:t>
      </w:r>
      <w:proofErr w:type="gramEnd"/>
      <w:r>
        <w:rPr>
          <w:rFonts w:cstheme="minorHAnsi"/>
        </w:rPr>
        <w:t xml:space="preserve"> e Complementares, Descrição de serviços, Planilha Estimativa de Custos e Formação de Preços; Planilha Estimativa de Composição de BDI; Cronograma físico-financeiro;</w:t>
      </w:r>
    </w:p>
    <w:p w:rsidR="00E662F6" w:rsidRDefault="00E662F6" w:rsidP="00E662F6">
      <w:pPr>
        <w:pStyle w:val="PargrafodaLista"/>
        <w:numPr>
          <w:ilvl w:val="2"/>
          <w:numId w:val="0"/>
        </w:numPr>
        <w:tabs>
          <w:tab w:val="num" w:pos="0"/>
        </w:tabs>
        <w:suppressAutoHyphens/>
        <w:spacing w:after="0" w:line="360" w:lineRule="auto"/>
        <w:ind w:left="567" w:right="-15"/>
        <w:jc w:val="both"/>
        <w:rPr>
          <w:rFonts w:cstheme="minorHAnsi"/>
        </w:rPr>
      </w:pPr>
      <w:r>
        <w:rPr>
          <w:rFonts w:cstheme="minorHAnsi"/>
        </w:rPr>
        <w:t>O responsável técnico da empresa contratada que coordenará a Execução da Obra será o preposto e interlocutor com a fiscalização da SAEP/ UFF, durante a etapa de Execução de Obra.</w:t>
      </w:r>
    </w:p>
    <w:p w:rsidR="00E662F6" w:rsidRDefault="00E662F6" w:rsidP="00E662F6">
      <w:pPr>
        <w:pStyle w:val="PargrafodaLista"/>
        <w:numPr>
          <w:ilvl w:val="2"/>
          <w:numId w:val="0"/>
        </w:numPr>
        <w:tabs>
          <w:tab w:val="num" w:pos="0"/>
        </w:tabs>
        <w:suppressAutoHyphens/>
        <w:spacing w:after="0" w:line="360" w:lineRule="auto"/>
        <w:ind w:left="567" w:right="-15"/>
        <w:jc w:val="both"/>
        <w:rPr>
          <w:rFonts w:cstheme="minorHAnsi"/>
        </w:rPr>
      </w:pPr>
      <w:r>
        <w:rPr>
          <w:rFonts w:cstheme="minorHAnsi"/>
        </w:rPr>
        <w:lastRenderedPageBreak/>
        <w:t xml:space="preserve">A contratada deverá providenciar junto ao CREA e/ou ao CAU-BR as Anotações e Registros de Responsabilidade </w:t>
      </w:r>
      <w:proofErr w:type="gramStart"/>
      <w:r>
        <w:rPr>
          <w:rFonts w:cstheme="minorHAnsi"/>
        </w:rPr>
        <w:t>Técnica referentes ao objeto do contrato nos termos das normas pertinentes</w:t>
      </w:r>
      <w:proofErr w:type="gramEnd"/>
      <w:r>
        <w:rPr>
          <w:rFonts w:cstheme="minorHAnsi"/>
        </w:rPr>
        <w:t xml:space="preserve"> (Leis nº. 6.496/77 e nº. 12.378/2010).</w:t>
      </w:r>
    </w:p>
    <w:p w:rsidR="00E662F6" w:rsidRDefault="00E662F6" w:rsidP="00E662F6">
      <w:pPr>
        <w:pStyle w:val="PargrafodaLista"/>
        <w:numPr>
          <w:ilvl w:val="2"/>
          <w:numId w:val="0"/>
        </w:numPr>
        <w:tabs>
          <w:tab w:val="num" w:pos="0"/>
        </w:tabs>
        <w:suppressAutoHyphens/>
        <w:spacing w:after="0" w:line="360" w:lineRule="auto"/>
        <w:ind w:left="567" w:right="-15"/>
        <w:jc w:val="both"/>
        <w:rPr>
          <w:rFonts w:cstheme="minorHAnsi"/>
        </w:rPr>
      </w:pPr>
      <w:r>
        <w:rPr>
          <w:rFonts w:cstheme="minorHAnsi"/>
        </w:rPr>
        <w:t xml:space="preserve">O objeto do contrato deve atender, ainda, às diretrizes estabelecidas: </w:t>
      </w:r>
    </w:p>
    <w:p w:rsidR="00E662F6" w:rsidRDefault="00E662F6" w:rsidP="00E662F6">
      <w:pPr>
        <w:pStyle w:val="PargrafodaLista"/>
        <w:numPr>
          <w:ilvl w:val="3"/>
          <w:numId w:val="0"/>
        </w:numPr>
        <w:tabs>
          <w:tab w:val="num" w:pos="0"/>
        </w:tabs>
        <w:suppressAutoHyphens/>
        <w:spacing w:after="0" w:line="360" w:lineRule="auto"/>
        <w:ind w:left="1704" w:right="-15" w:hanging="720"/>
        <w:jc w:val="both"/>
        <w:rPr>
          <w:rFonts w:cstheme="minorHAnsi"/>
        </w:rPr>
      </w:pPr>
      <w:r>
        <w:rPr>
          <w:rFonts w:cstheme="minorHAnsi"/>
        </w:rPr>
        <w:t xml:space="preserve">Na Lei Federal nº 8.666 de 21 de junho de 1993, que institui normas para licitações e contratos da Administração Pública e dá outras providências; </w:t>
      </w:r>
    </w:p>
    <w:p w:rsidR="00E662F6" w:rsidRDefault="00E662F6" w:rsidP="00E662F6">
      <w:pPr>
        <w:pStyle w:val="PargrafodaLista"/>
        <w:numPr>
          <w:ilvl w:val="3"/>
          <w:numId w:val="0"/>
        </w:numPr>
        <w:tabs>
          <w:tab w:val="num" w:pos="0"/>
        </w:tabs>
        <w:suppressAutoHyphens/>
        <w:spacing w:after="0" w:line="360" w:lineRule="auto"/>
        <w:ind w:left="1704" w:right="-15" w:hanging="720"/>
        <w:jc w:val="both"/>
        <w:rPr>
          <w:rFonts w:cstheme="minorHAnsi"/>
        </w:rPr>
      </w:pPr>
      <w:r>
        <w:rPr>
          <w:rFonts w:cstheme="minorHAnsi"/>
        </w:rPr>
        <w:t xml:space="preserve">Na cartilha “Obras Públicas: recomendações básicas para a contratação e fiscalização de obras públicas”, do Tribunal de Contas da União (TCU); </w:t>
      </w:r>
    </w:p>
    <w:p w:rsidR="00E662F6" w:rsidRDefault="00E662F6" w:rsidP="00E662F6">
      <w:pPr>
        <w:pStyle w:val="PargrafodaLista"/>
        <w:numPr>
          <w:ilvl w:val="3"/>
          <w:numId w:val="0"/>
        </w:numPr>
        <w:tabs>
          <w:tab w:val="num" w:pos="0"/>
        </w:tabs>
        <w:suppressAutoHyphens/>
        <w:spacing w:after="0" w:line="360" w:lineRule="auto"/>
        <w:ind w:left="1704" w:right="-15" w:hanging="720"/>
        <w:jc w:val="both"/>
        <w:rPr>
          <w:rFonts w:cstheme="minorHAnsi"/>
        </w:rPr>
      </w:pPr>
      <w:r>
        <w:rPr>
          <w:rFonts w:cstheme="minorHAnsi"/>
        </w:rPr>
        <w:t>No “Manual de Obras Públicas – Edificações: Práticas SEAP - Projeto”, da Secretaria de Estado de Administração e Patrimônio, Rio de Janeiro;</w:t>
      </w:r>
    </w:p>
    <w:p w:rsidR="00E662F6" w:rsidRDefault="00E662F6" w:rsidP="00E662F6">
      <w:pPr>
        <w:pStyle w:val="PargrafodaLista"/>
        <w:numPr>
          <w:ilvl w:val="3"/>
          <w:numId w:val="0"/>
        </w:numPr>
        <w:tabs>
          <w:tab w:val="num" w:pos="0"/>
        </w:tabs>
        <w:suppressAutoHyphens/>
        <w:spacing w:after="0" w:line="360" w:lineRule="auto"/>
        <w:ind w:left="1704" w:right="-15" w:hanging="720"/>
        <w:jc w:val="both"/>
        <w:rPr>
          <w:rFonts w:cstheme="minorHAnsi"/>
        </w:rPr>
      </w:pPr>
      <w:r>
        <w:rPr>
          <w:rFonts w:cstheme="minorHAnsi"/>
        </w:rPr>
        <w:t>Nas Normas Técnicas e Legislações Vigentes, inclusive Legislações Ambientais, dentre as quais:</w:t>
      </w:r>
    </w:p>
    <w:p w:rsidR="00E662F6" w:rsidRDefault="00E662F6" w:rsidP="00E662F6">
      <w:pPr>
        <w:pStyle w:val="PargrafodaLista"/>
        <w:spacing w:after="0" w:line="360" w:lineRule="auto"/>
        <w:ind w:left="1704" w:right="-15"/>
        <w:jc w:val="both"/>
        <w:rPr>
          <w:rFonts w:cstheme="minorHAnsi"/>
        </w:rPr>
      </w:pPr>
      <w:r>
        <w:rPr>
          <w:rFonts w:cstheme="minorHAnsi"/>
        </w:rPr>
        <w:t>- Códigos, Leis, Decretos, Portarias e Normas Federais, Estaduais e Municipais, inclusive normas de concessionárias de serviços públicos, e as Normas Regulamentadoras do Ministério do Trabalho e Emprego (MTE), as Resoluções RDC da Agência Nacional de Vigilância Sanitária (ANVISA), e o Código de Segurança contra Incêndio e Pânico do Estado do Rio de Janeiro (COSCIP/RJ);</w:t>
      </w:r>
    </w:p>
    <w:p w:rsidR="00E662F6" w:rsidRDefault="00E662F6" w:rsidP="00E662F6">
      <w:pPr>
        <w:pStyle w:val="PargrafodaLista"/>
        <w:spacing w:after="0" w:line="360" w:lineRule="auto"/>
        <w:ind w:left="1704" w:right="-15"/>
        <w:jc w:val="both"/>
        <w:rPr>
          <w:rFonts w:cstheme="minorHAnsi"/>
        </w:rPr>
      </w:pPr>
      <w:r>
        <w:rPr>
          <w:rFonts w:cstheme="minorHAnsi"/>
        </w:rPr>
        <w:t>- Nas Normas da Associação Brasileira de Normas Técnicas (ABNT) pertinentes, especialmente a NBR 9050, Acessibilidade a edificações, mobiliário, espaços e equipamentos urbanos, 3ª edição, 2015 e a Norma Brasileira NBR 16537, Acessibilidade - Sinalização tátil no piso - Diretrizes para elaboração de projetos e instalação, 1ª edição, 2016;</w:t>
      </w:r>
    </w:p>
    <w:p w:rsidR="00E662F6" w:rsidRDefault="00E662F6" w:rsidP="00E662F6">
      <w:pPr>
        <w:pStyle w:val="PargrafodaLista"/>
        <w:spacing w:after="0" w:line="360" w:lineRule="auto"/>
        <w:ind w:left="1704" w:right="-15"/>
        <w:jc w:val="both"/>
        <w:rPr>
          <w:rFonts w:cstheme="minorHAnsi"/>
        </w:rPr>
      </w:pPr>
      <w:r>
        <w:rPr>
          <w:rFonts w:cstheme="minorHAnsi"/>
        </w:rPr>
        <w:t xml:space="preserve">- Nas Normas do Instituto Nacional de Metrologia, Qualidade e Tecnologia (INMETRO), o que inclui o Programa Nacional de Conservação de Energia Elétrica (PROCEL), em atendimento à Instrução Normativa nº 2, de </w:t>
      </w:r>
      <w:proofErr w:type="gramStart"/>
      <w:r>
        <w:rPr>
          <w:rFonts w:cstheme="minorHAnsi"/>
        </w:rPr>
        <w:t>4</w:t>
      </w:r>
      <w:proofErr w:type="gramEnd"/>
      <w:r>
        <w:rPr>
          <w:rFonts w:cstheme="minorHAnsi"/>
        </w:rPr>
        <w:t xml:space="preserve"> de junho de 2014, quando cabível;</w:t>
      </w:r>
    </w:p>
    <w:p w:rsidR="00E662F6" w:rsidRDefault="00E662F6" w:rsidP="00E662F6">
      <w:pPr>
        <w:pStyle w:val="PargrafodaLista"/>
        <w:spacing w:after="0" w:line="360" w:lineRule="auto"/>
        <w:ind w:left="1704" w:right="-15"/>
        <w:jc w:val="both"/>
        <w:rPr>
          <w:rFonts w:cstheme="minorHAnsi"/>
        </w:rPr>
      </w:pPr>
      <w:r>
        <w:rPr>
          <w:rFonts w:cstheme="minorHAnsi"/>
        </w:rPr>
        <w:t>- Nas Instruções e Resoluções do Conselho de Arquitetura e Urbanismo (CAU) e dos Órgãos do Sistema do Conselho Regional de Engenharia e Agronomia e do Conselho Federal de Engenharia e Agronomia (CREA/CONFEA).</w:t>
      </w:r>
    </w:p>
    <w:p w:rsidR="00E662F6" w:rsidRDefault="00E662F6" w:rsidP="00E662F6">
      <w:pPr>
        <w:pStyle w:val="PargrafodaLista"/>
        <w:numPr>
          <w:ilvl w:val="2"/>
          <w:numId w:val="0"/>
        </w:numPr>
        <w:tabs>
          <w:tab w:val="num" w:pos="0"/>
        </w:tabs>
        <w:suppressAutoHyphens/>
        <w:spacing w:after="0" w:line="360" w:lineRule="auto"/>
        <w:ind w:left="567" w:right="-15"/>
        <w:jc w:val="both"/>
        <w:rPr>
          <w:rFonts w:cstheme="minorHAnsi"/>
        </w:rPr>
      </w:pPr>
      <w:r>
        <w:rPr>
          <w:rFonts w:cstheme="minorHAnsi"/>
        </w:rPr>
        <w:t>A contratação abrange ainda os seguintes critérios e práticas de sustentabilidade:</w:t>
      </w:r>
    </w:p>
    <w:p w:rsidR="00E662F6" w:rsidRDefault="00E662F6" w:rsidP="00E662F6">
      <w:pPr>
        <w:pStyle w:val="PargrafodaLista"/>
        <w:numPr>
          <w:ilvl w:val="3"/>
          <w:numId w:val="0"/>
        </w:numPr>
        <w:tabs>
          <w:tab w:val="num" w:pos="0"/>
        </w:tabs>
        <w:suppressAutoHyphens/>
        <w:spacing w:after="0" w:line="360" w:lineRule="auto"/>
        <w:ind w:left="1704" w:right="-15" w:hanging="720"/>
        <w:jc w:val="both"/>
        <w:rPr>
          <w:rFonts w:cstheme="minorHAnsi"/>
        </w:rPr>
      </w:pPr>
      <w:r>
        <w:rPr>
          <w:rFonts w:cstheme="minorHAnsi"/>
        </w:rPr>
        <w:t>O objeto contratado deve atender à legislação federal, estadual e municipal referente à sustentabilidade, dentre estas:</w:t>
      </w:r>
    </w:p>
    <w:p w:rsidR="00E662F6" w:rsidRDefault="00E662F6" w:rsidP="00E662F6">
      <w:pPr>
        <w:pStyle w:val="PargrafodaLista"/>
        <w:numPr>
          <w:ilvl w:val="4"/>
          <w:numId w:val="0"/>
        </w:numPr>
        <w:tabs>
          <w:tab w:val="num" w:pos="0"/>
        </w:tabs>
        <w:suppressAutoHyphens/>
        <w:spacing w:after="0" w:line="360" w:lineRule="auto"/>
        <w:ind w:left="2272" w:right="-15" w:hanging="1080"/>
        <w:jc w:val="both"/>
        <w:rPr>
          <w:rFonts w:cstheme="minorHAnsi"/>
        </w:rPr>
      </w:pPr>
      <w:r>
        <w:rPr>
          <w:rFonts w:cstheme="minorHAnsi"/>
        </w:rPr>
        <w:t>A Lei Federal nº. 8666/93, artigo 3º;</w:t>
      </w:r>
    </w:p>
    <w:p w:rsidR="00E662F6" w:rsidRDefault="00E662F6" w:rsidP="00E662F6">
      <w:pPr>
        <w:pStyle w:val="PargrafodaLista"/>
        <w:numPr>
          <w:ilvl w:val="4"/>
          <w:numId w:val="0"/>
        </w:numPr>
        <w:tabs>
          <w:tab w:val="num" w:pos="0"/>
        </w:tabs>
        <w:suppressAutoHyphens/>
        <w:spacing w:after="0" w:line="360" w:lineRule="auto"/>
        <w:ind w:left="2272" w:right="-15" w:hanging="1080"/>
        <w:jc w:val="both"/>
        <w:rPr>
          <w:rFonts w:cstheme="minorHAnsi"/>
        </w:rPr>
      </w:pPr>
      <w:r>
        <w:rPr>
          <w:rFonts w:cstheme="minorHAnsi"/>
        </w:rPr>
        <w:t>O Decreto Federal nº 7.746/ 12, que regulamenta o art. 3º “caput”, da Lei nº 8.666/93;</w:t>
      </w:r>
    </w:p>
    <w:p w:rsidR="00E662F6" w:rsidRDefault="00E662F6" w:rsidP="00E662F6">
      <w:pPr>
        <w:pStyle w:val="PargrafodaLista"/>
        <w:numPr>
          <w:ilvl w:val="4"/>
          <w:numId w:val="0"/>
        </w:numPr>
        <w:tabs>
          <w:tab w:val="num" w:pos="0"/>
        </w:tabs>
        <w:suppressAutoHyphens/>
        <w:spacing w:after="0" w:line="360" w:lineRule="auto"/>
        <w:ind w:left="2272" w:right="-15" w:hanging="1080"/>
        <w:jc w:val="both"/>
        <w:rPr>
          <w:rFonts w:cstheme="minorHAnsi"/>
        </w:rPr>
      </w:pPr>
      <w:r>
        <w:rPr>
          <w:rFonts w:cstheme="minorHAnsi"/>
        </w:rPr>
        <w:t>A Instrução Normativa nº 01/2010 – SLTI/MP;</w:t>
      </w:r>
    </w:p>
    <w:p w:rsidR="00E662F6" w:rsidRDefault="00E662F6" w:rsidP="00E662F6">
      <w:pPr>
        <w:pStyle w:val="PargrafodaLista"/>
        <w:numPr>
          <w:ilvl w:val="4"/>
          <w:numId w:val="0"/>
        </w:numPr>
        <w:tabs>
          <w:tab w:val="num" w:pos="0"/>
        </w:tabs>
        <w:suppressAutoHyphens/>
        <w:spacing w:after="0" w:line="360" w:lineRule="auto"/>
        <w:ind w:left="2272" w:right="-15" w:hanging="1080"/>
        <w:jc w:val="both"/>
        <w:rPr>
          <w:rFonts w:cstheme="minorHAnsi"/>
        </w:rPr>
      </w:pPr>
      <w:r>
        <w:rPr>
          <w:rFonts w:cstheme="minorHAnsi"/>
        </w:rPr>
        <w:t>A Lei nº 12.305/10 – Política Nacional de Resíduos Sólidos.</w:t>
      </w:r>
    </w:p>
    <w:p w:rsidR="00E662F6" w:rsidRDefault="00E662F6" w:rsidP="00E662F6">
      <w:pPr>
        <w:pStyle w:val="PargrafodaLista"/>
        <w:numPr>
          <w:ilvl w:val="3"/>
          <w:numId w:val="0"/>
        </w:numPr>
        <w:tabs>
          <w:tab w:val="num" w:pos="0"/>
        </w:tabs>
        <w:suppressAutoHyphens/>
        <w:spacing w:after="0" w:line="360" w:lineRule="auto"/>
        <w:ind w:left="1704" w:right="-15" w:hanging="720"/>
        <w:jc w:val="both"/>
        <w:rPr>
          <w:rFonts w:cstheme="minorHAnsi"/>
        </w:rPr>
      </w:pPr>
      <w:r>
        <w:rPr>
          <w:rFonts w:cstheme="minorHAnsi"/>
        </w:rPr>
        <w:lastRenderedPageBreak/>
        <w:t>A Contratada deve utilizar somente matéria-prima florestal procedente, nos termos do artigo 11 do Decreto n° 5.975, de 2006, de: (a) manejo florestal, realizado por meio de Plano de Manejo Florestal Sustentável - PMFS devidamente aprovado pelo órgão competente do Sistema Nacional do Meio Ambiente - SISNAMA; (b) supressão da vegetação natural, devidamente autorizada pelo órgão competente do Sistema Nacional do Meio Ambiente - SISNAMA; (c) florestas plantadas; e (d) outras fontes de biomassa florestal, definidas em normas específicas do órgão ambiental competente;</w:t>
      </w:r>
    </w:p>
    <w:p w:rsidR="00E662F6" w:rsidRDefault="00E662F6" w:rsidP="00E662F6">
      <w:pPr>
        <w:pStyle w:val="PargrafodaLista"/>
        <w:numPr>
          <w:ilvl w:val="3"/>
          <w:numId w:val="0"/>
        </w:numPr>
        <w:tabs>
          <w:tab w:val="num" w:pos="0"/>
        </w:tabs>
        <w:suppressAutoHyphens/>
        <w:spacing w:after="0" w:line="360" w:lineRule="auto"/>
        <w:ind w:left="1704" w:right="-15" w:hanging="720"/>
        <w:jc w:val="both"/>
        <w:rPr>
          <w:rFonts w:cstheme="minorHAnsi"/>
        </w:rPr>
      </w:pPr>
      <w:r>
        <w:rPr>
          <w:rFonts w:cstheme="minorHAnsi"/>
        </w:rPr>
        <w:t>A Contratada deve comprovar a procedência legal dos produtos ou subprodutos florestais utilizados em cada etapa da execução contratual, nos termos do artigo 4°, inciso IX, da Instrução Normativa SLTI/MP n° 1, de 19/01/2010, por ocasião da respectiva medição, conforme o caso;</w:t>
      </w:r>
    </w:p>
    <w:p w:rsidR="00E662F6" w:rsidRDefault="00E662F6" w:rsidP="00E662F6">
      <w:pPr>
        <w:pStyle w:val="PargrafodaLista"/>
        <w:numPr>
          <w:ilvl w:val="3"/>
          <w:numId w:val="0"/>
        </w:numPr>
        <w:tabs>
          <w:tab w:val="num" w:pos="0"/>
        </w:tabs>
        <w:suppressAutoHyphens/>
        <w:spacing w:after="0" w:line="360" w:lineRule="auto"/>
        <w:ind w:left="1704" w:right="-15" w:hanging="720"/>
        <w:jc w:val="both"/>
        <w:rPr>
          <w:rFonts w:cstheme="minorHAnsi"/>
        </w:rPr>
      </w:pPr>
      <w:r>
        <w:rPr>
          <w:rFonts w:cstheme="minorHAnsi"/>
        </w:rPr>
        <w:t>A Contratada deve Observar as diretrizes, critérios e procedimentos para a gestão dos resíduos da construção civil estabelecidos na Resolução nº 307, de</w:t>
      </w:r>
      <w:r>
        <w:rPr>
          <w:rFonts w:cstheme="minorHAnsi"/>
          <w:color w:val="000000"/>
        </w:rPr>
        <w:t xml:space="preserve"> </w:t>
      </w:r>
      <w:r>
        <w:rPr>
          <w:rFonts w:cstheme="minorHAnsi"/>
        </w:rPr>
        <w:t>05/07/2002, com as alterações posteriores, do Conselho Nacional de Meio Ambiente - CONAMA, conforme artigo 4°, §§ 2° e 3°, da Instrução Normativa SLTI/MP n° 1, de 19/01/2010;</w:t>
      </w:r>
    </w:p>
    <w:p w:rsidR="00E662F6" w:rsidRDefault="00E662F6" w:rsidP="00E662F6">
      <w:pPr>
        <w:pStyle w:val="PargrafodaLista"/>
        <w:numPr>
          <w:ilvl w:val="3"/>
          <w:numId w:val="0"/>
        </w:numPr>
        <w:tabs>
          <w:tab w:val="num" w:pos="0"/>
        </w:tabs>
        <w:suppressAutoHyphens/>
        <w:spacing w:after="0" w:line="360" w:lineRule="auto"/>
        <w:ind w:left="1704" w:right="-15" w:hanging="720"/>
        <w:jc w:val="both"/>
        <w:rPr>
          <w:rFonts w:cstheme="minorHAnsi"/>
        </w:rPr>
      </w:pPr>
      <w:r>
        <w:rPr>
          <w:rFonts w:cstheme="minorHAnsi"/>
        </w:rPr>
        <w:t>Qualquer instalação, equipamento ou processo, situado em local fixo, que libere ou emita matéria para a atmosfera, por emissão pontual ou fugitiva, utilizado na execução contratual, deverá respeitar os limites máximos de emissão de poluentes admitidos na Resolução CONAMA n° 382, de 26/12/2006, e legislação correlata, de acordo com o poluente e o tipo de fonte;</w:t>
      </w:r>
    </w:p>
    <w:p w:rsidR="00E662F6" w:rsidRDefault="00E662F6" w:rsidP="00E662F6">
      <w:pPr>
        <w:pStyle w:val="PargrafodaLista"/>
        <w:numPr>
          <w:ilvl w:val="3"/>
          <w:numId w:val="0"/>
        </w:numPr>
        <w:tabs>
          <w:tab w:val="num" w:pos="0"/>
        </w:tabs>
        <w:suppressAutoHyphens/>
        <w:spacing w:after="0" w:line="360" w:lineRule="auto"/>
        <w:ind w:left="1704" w:right="-15" w:hanging="720"/>
        <w:jc w:val="both"/>
        <w:rPr>
          <w:rFonts w:cstheme="minorHAnsi"/>
        </w:rPr>
      </w:pPr>
      <w:r>
        <w:rPr>
          <w:rFonts w:cstheme="minorHAnsi"/>
        </w:rPr>
        <w:t>Na execução contratual, conforme o caso, a emissão de ruídos não poderá ultrapassar os níveis considerados aceitáveis pela Norma NBR-</w:t>
      </w:r>
      <w:proofErr w:type="gramStart"/>
      <w:r>
        <w:rPr>
          <w:rFonts w:cstheme="minorHAnsi"/>
        </w:rPr>
        <w:t>10.151 - Avaliação</w:t>
      </w:r>
      <w:proofErr w:type="gramEnd"/>
      <w:r>
        <w:rPr>
          <w:rFonts w:cstheme="minorHAnsi"/>
        </w:rPr>
        <w:t xml:space="preserve"> do Ruído em Áreas Habitadas visando o conforto da comunidade, da Associação Brasileira de Normas Técnicas - ABNT, ou aqueles estabelecidos na NBR-10.152 - Níveis de Ruído para conforto acústico, da Associação Brasileira de Normas Técnicas - ABNT, nos termos da Resolução CONAMA n° 01, de 08/03/90, e legislação correlata;</w:t>
      </w:r>
    </w:p>
    <w:p w:rsidR="00E662F6" w:rsidRDefault="00E662F6" w:rsidP="00E662F6">
      <w:pPr>
        <w:pStyle w:val="PargrafodaLista"/>
        <w:numPr>
          <w:ilvl w:val="3"/>
          <w:numId w:val="0"/>
        </w:numPr>
        <w:tabs>
          <w:tab w:val="num" w:pos="0"/>
        </w:tabs>
        <w:suppressAutoHyphens/>
        <w:spacing w:after="0" w:line="360" w:lineRule="auto"/>
        <w:ind w:left="1704" w:right="-15" w:hanging="720"/>
        <w:jc w:val="both"/>
        <w:rPr>
          <w:rFonts w:cstheme="minorHAnsi"/>
        </w:rPr>
      </w:pPr>
      <w:r>
        <w:rPr>
          <w:rFonts w:cstheme="minorHAnsi"/>
        </w:rPr>
        <w:t>Nos termos do artigo 4°, § 3°, da Instrução Normativa SLTI/MPOG n° 1, de 19/01/2010, deverão ser utilizados, na execução contratual, agregados reciclados, sempre que existir a oferta de tais materiais, capacidade de suprimento e custo inferior em relação aos agregados naturais, inserindo-se na planilha de formação de preços os custos correspondentes.</w:t>
      </w:r>
    </w:p>
    <w:p w:rsidR="00E662F6" w:rsidRDefault="00E662F6" w:rsidP="00E662F6">
      <w:pPr>
        <w:numPr>
          <w:ilvl w:val="1"/>
          <w:numId w:val="0"/>
        </w:numPr>
        <w:tabs>
          <w:tab w:val="num" w:pos="0"/>
          <w:tab w:val="left" w:pos="568"/>
        </w:tabs>
        <w:suppressAutoHyphens/>
        <w:spacing w:after="0" w:line="360" w:lineRule="auto"/>
        <w:ind w:left="567" w:hanging="567"/>
        <w:jc w:val="both"/>
        <w:rPr>
          <w:rFonts w:cstheme="minorHAnsi"/>
        </w:rPr>
      </w:pPr>
      <w:r>
        <w:rPr>
          <w:rFonts w:cstheme="minorHAnsi"/>
        </w:rPr>
        <w:t>Declaração do licitante de que tem pleno conhecimento das condições necessárias para o cumprimento do contrato.</w:t>
      </w:r>
    </w:p>
    <w:p w:rsidR="00E662F6" w:rsidRDefault="00E662F6" w:rsidP="00E662F6">
      <w:pPr>
        <w:numPr>
          <w:ilvl w:val="1"/>
          <w:numId w:val="0"/>
        </w:numPr>
        <w:tabs>
          <w:tab w:val="num" w:pos="0"/>
          <w:tab w:val="left" w:pos="568"/>
        </w:tabs>
        <w:suppressAutoHyphens/>
        <w:spacing w:after="0" w:line="360" w:lineRule="auto"/>
        <w:ind w:left="567" w:hanging="567"/>
        <w:jc w:val="both"/>
        <w:rPr>
          <w:rFonts w:cstheme="minorHAnsi"/>
          <w:bCs/>
        </w:rPr>
      </w:pPr>
      <w:r>
        <w:rPr>
          <w:rFonts w:cstheme="minorHAnsi"/>
        </w:rPr>
        <w:t xml:space="preserve">As obrigações da </w:t>
      </w:r>
      <w:r>
        <w:rPr>
          <w:rFonts w:cstheme="minorHAnsi"/>
          <w:color w:val="000000" w:themeColor="text1"/>
        </w:rPr>
        <w:t>Contratada</w:t>
      </w:r>
      <w:r>
        <w:rPr>
          <w:rFonts w:cstheme="minorHAnsi"/>
        </w:rPr>
        <w:t xml:space="preserve"> e Contratante estão previstas neste Termo de Referência.</w:t>
      </w:r>
    </w:p>
    <w:p w:rsidR="00E662F6" w:rsidRDefault="00E662F6" w:rsidP="00E662F6">
      <w:pPr>
        <w:tabs>
          <w:tab w:val="left" w:pos="568"/>
        </w:tabs>
        <w:spacing w:after="0" w:line="360" w:lineRule="auto"/>
        <w:ind w:left="567" w:hanging="567"/>
        <w:jc w:val="both"/>
        <w:rPr>
          <w:rFonts w:cstheme="minorHAnsi"/>
          <w:bCs/>
        </w:rPr>
      </w:pPr>
    </w:p>
    <w:p w:rsidR="00E662F6" w:rsidRDefault="00E662F6" w:rsidP="00E662F6">
      <w:pPr>
        <w:pStyle w:val="Ttulo1"/>
        <w:rPr>
          <w:rFonts w:asciiTheme="minorHAnsi" w:hAnsiTheme="minorHAnsi"/>
          <w:szCs w:val="22"/>
        </w:rPr>
      </w:pPr>
      <w:r>
        <w:rPr>
          <w:rFonts w:asciiTheme="minorHAnsi" w:hAnsiTheme="minorHAnsi"/>
          <w:szCs w:val="22"/>
        </w:rPr>
        <w:lastRenderedPageBreak/>
        <w:t>VISTORIA PARA A LICITAÇÃO</w:t>
      </w:r>
    </w:p>
    <w:p w:rsidR="00E662F6" w:rsidRDefault="00E662F6" w:rsidP="00E662F6">
      <w:pPr>
        <w:pStyle w:val="PargrafodaLista"/>
        <w:numPr>
          <w:ilvl w:val="1"/>
          <w:numId w:val="0"/>
        </w:numPr>
        <w:tabs>
          <w:tab w:val="num" w:pos="0"/>
        </w:tabs>
        <w:suppressAutoHyphens/>
        <w:spacing w:after="0" w:line="360" w:lineRule="auto"/>
        <w:ind w:left="567" w:hanging="567"/>
        <w:jc w:val="both"/>
        <w:rPr>
          <w:rFonts w:eastAsia="Times New Roman" w:cstheme="minorHAnsi"/>
          <w:iCs/>
          <w:color w:val="000000"/>
          <w:lang w:eastAsia="ar-SA"/>
        </w:rPr>
      </w:pPr>
      <w:r>
        <w:rPr>
          <w:rFonts w:eastAsia="Times New Roman" w:cstheme="minorHAnsi"/>
          <w:iCs/>
          <w:color w:val="000000"/>
          <w:lang w:eastAsia="ar-SA"/>
        </w:rPr>
        <w:t>Para o correto dimensionamento e elaboração de sua proposta, o licitante poderá realizar vistoria nas instalações do local de execução dos serviços.</w:t>
      </w:r>
    </w:p>
    <w:p w:rsidR="00E662F6" w:rsidRDefault="00E662F6" w:rsidP="00E662F6">
      <w:pPr>
        <w:pStyle w:val="PargrafodaLista"/>
        <w:numPr>
          <w:ilvl w:val="1"/>
          <w:numId w:val="0"/>
        </w:numPr>
        <w:tabs>
          <w:tab w:val="num" w:pos="0"/>
        </w:tabs>
        <w:suppressAutoHyphens/>
        <w:spacing w:after="0" w:line="360" w:lineRule="auto"/>
        <w:ind w:left="567" w:hanging="567"/>
        <w:jc w:val="both"/>
        <w:rPr>
          <w:rFonts w:eastAsia="Times New Roman" w:cstheme="minorHAnsi"/>
          <w:iCs/>
          <w:color w:val="000000"/>
          <w:lang w:eastAsia="ar-SA"/>
        </w:rPr>
      </w:pPr>
      <w:r>
        <w:rPr>
          <w:rFonts w:eastAsia="Times New Roman" w:cstheme="minorHAnsi"/>
          <w:iCs/>
          <w:color w:val="000000"/>
          <w:lang w:eastAsia="ar-SA"/>
        </w:rPr>
        <w:t>O prazo para vistoria iniciar-se-á no dia útil seguinte ao da publicação do Edital, estendendo-se até o dia útil anterior à data prevista para a abertura da sessão pública.</w:t>
      </w:r>
    </w:p>
    <w:p w:rsidR="00E662F6" w:rsidRDefault="00E662F6" w:rsidP="00E662F6">
      <w:pPr>
        <w:pStyle w:val="PargrafodaLista"/>
        <w:numPr>
          <w:ilvl w:val="1"/>
          <w:numId w:val="0"/>
        </w:numPr>
        <w:tabs>
          <w:tab w:val="num" w:pos="0"/>
          <w:tab w:val="left" w:pos="568"/>
        </w:tabs>
        <w:suppressAutoHyphens/>
        <w:spacing w:after="0" w:line="360" w:lineRule="auto"/>
        <w:ind w:left="567" w:hanging="567"/>
        <w:jc w:val="both"/>
        <w:rPr>
          <w:rFonts w:eastAsia="Times New Roman" w:cstheme="minorHAnsi"/>
          <w:iCs/>
          <w:color w:val="000000"/>
          <w:lang w:eastAsia="ar-SA"/>
        </w:rPr>
      </w:pPr>
      <w:r>
        <w:rPr>
          <w:rFonts w:eastAsia="Times New Roman" w:cstheme="minorHAnsi"/>
          <w:iCs/>
          <w:color w:val="000000"/>
          <w:lang w:eastAsia="ar-SA"/>
        </w:rPr>
        <w:t>Para a vistoria o licitante, ou o seu representante legal, deverá estar devidamente identificado, apresentando documento de identidade civil e documento expedido pela empresa comprovando sua habilitação para a realização da vistoria.</w:t>
      </w:r>
    </w:p>
    <w:p w:rsidR="00E662F6" w:rsidRDefault="00E662F6" w:rsidP="00E662F6">
      <w:pPr>
        <w:pStyle w:val="PargrafodaLista"/>
        <w:numPr>
          <w:ilvl w:val="1"/>
          <w:numId w:val="0"/>
        </w:numPr>
        <w:tabs>
          <w:tab w:val="num" w:pos="0"/>
          <w:tab w:val="left" w:pos="568"/>
        </w:tabs>
        <w:suppressAutoHyphens/>
        <w:spacing w:after="0" w:line="360" w:lineRule="auto"/>
        <w:ind w:left="567" w:hanging="567"/>
        <w:jc w:val="both"/>
        <w:rPr>
          <w:rFonts w:eastAsia="Times New Roman" w:cstheme="minorHAnsi"/>
          <w:iCs/>
          <w:color w:val="000000"/>
          <w:lang w:eastAsia="ar-SA"/>
        </w:rPr>
      </w:pPr>
      <w:r>
        <w:rPr>
          <w:rFonts w:eastAsia="Times New Roman" w:cstheme="minorHAnsi"/>
          <w:iCs/>
          <w:color w:val="000000"/>
          <w:lang w:eastAsia="ar-SA"/>
        </w:rPr>
        <w:t>A não realização da vistoria, quando facultativa, não poderá embasar posteriores alegações de desconhecimento das instalações, dúvidas ou esquecimentos de quaisquer detalhes dos locais da prestação dos serviços, devendo a licitante vencedora assumir os ônus dos serviços decorrentes.</w:t>
      </w:r>
    </w:p>
    <w:p w:rsidR="00E662F6" w:rsidRDefault="00E662F6" w:rsidP="00E662F6">
      <w:pPr>
        <w:pStyle w:val="PargrafodaLista"/>
        <w:numPr>
          <w:ilvl w:val="1"/>
          <w:numId w:val="0"/>
        </w:numPr>
        <w:tabs>
          <w:tab w:val="num" w:pos="0"/>
          <w:tab w:val="left" w:pos="568"/>
        </w:tabs>
        <w:suppressAutoHyphens/>
        <w:spacing w:after="0" w:line="360" w:lineRule="auto"/>
        <w:ind w:left="567" w:hanging="567"/>
        <w:jc w:val="both"/>
        <w:rPr>
          <w:rFonts w:eastAsia="Times New Roman" w:cstheme="minorHAnsi"/>
          <w:iCs/>
          <w:color w:val="000000"/>
          <w:lang w:eastAsia="ar-SA"/>
        </w:rPr>
      </w:pPr>
      <w:r>
        <w:rPr>
          <w:rFonts w:eastAsia="Times New Roman" w:cstheme="minorHAnsi"/>
          <w:iCs/>
          <w:color w:val="000000"/>
          <w:lang w:eastAsia="ar-SA"/>
        </w:rPr>
        <w:t>A licitante deverá declarar que tomou conhecimento de todas as informações e das condições locais para o cumprimento das obrigações objeto da licitação.</w:t>
      </w:r>
    </w:p>
    <w:p w:rsidR="00E662F6" w:rsidRDefault="00E662F6" w:rsidP="00E662F6">
      <w:pPr>
        <w:spacing w:after="0" w:line="360" w:lineRule="auto"/>
        <w:ind w:left="567" w:hanging="567"/>
        <w:jc w:val="both"/>
        <w:rPr>
          <w:rFonts w:cstheme="minorHAnsi"/>
          <w:bCs/>
          <w:i/>
        </w:rPr>
      </w:pPr>
    </w:p>
    <w:p w:rsidR="00E662F6" w:rsidRDefault="00E662F6" w:rsidP="00E662F6">
      <w:pPr>
        <w:pStyle w:val="Ttulo1"/>
        <w:rPr>
          <w:rFonts w:asciiTheme="minorHAnsi" w:hAnsiTheme="minorHAnsi"/>
          <w:szCs w:val="22"/>
        </w:rPr>
      </w:pPr>
      <w:r>
        <w:rPr>
          <w:rFonts w:asciiTheme="minorHAnsi" w:hAnsiTheme="minorHAnsi"/>
          <w:szCs w:val="22"/>
        </w:rPr>
        <w:t>MODELO DE EXECUÇÃO DO OBJETO</w:t>
      </w:r>
    </w:p>
    <w:p w:rsidR="00E662F6" w:rsidRDefault="00E662F6" w:rsidP="00E662F6">
      <w:pPr>
        <w:numPr>
          <w:ilvl w:val="1"/>
          <w:numId w:val="0"/>
        </w:numPr>
        <w:tabs>
          <w:tab w:val="num" w:pos="0"/>
          <w:tab w:val="left" w:pos="568"/>
        </w:tabs>
        <w:suppressAutoHyphens/>
        <w:spacing w:after="0" w:line="360" w:lineRule="auto"/>
        <w:ind w:left="567" w:hanging="567"/>
        <w:jc w:val="both"/>
        <w:rPr>
          <w:rFonts w:cstheme="minorHAnsi"/>
        </w:rPr>
      </w:pPr>
      <w:r>
        <w:rPr>
          <w:rFonts w:cstheme="minorHAnsi"/>
        </w:rPr>
        <w:t>A execução do objeto seguirá a seguinte dinâmica:</w:t>
      </w:r>
    </w:p>
    <w:p w:rsidR="00E662F6" w:rsidRDefault="00E662F6" w:rsidP="00204F8D">
      <w:pPr>
        <w:pStyle w:val="Recuodecorpodetexto"/>
        <w:numPr>
          <w:ilvl w:val="2"/>
          <w:numId w:val="8"/>
        </w:numPr>
        <w:overflowPunct/>
        <w:autoSpaceDE/>
        <w:spacing w:line="360" w:lineRule="auto"/>
        <w:ind w:left="567" w:right="0" w:firstLine="0"/>
        <w:jc w:val="both"/>
        <w:rPr>
          <w:rFonts w:asciiTheme="minorHAnsi" w:hAnsiTheme="minorHAnsi" w:cstheme="minorHAnsi"/>
          <w:iCs/>
          <w:color w:val="000000"/>
          <w:sz w:val="22"/>
          <w:szCs w:val="22"/>
        </w:rPr>
      </w:pPr>
      <w:r>
        <w:rPr>
          <w:rFonts w:asciiTheme="minorHAnsi" w:hAnsiTheme="minorHAnsi" w:cstheme="minorHAnsi"/>
          <w:iCs/>
          <w:color w:val="000000"/>
          <w:sz w:val="22"/>
          <w:szCs w:val="22"/>
        </w:rPr>
        <w:t>A execução dos serviços será iniciada com o recebimento e a assinatura do documento “Ordem de Início dos Serviços”;</w:t>
      </w:r>
    </w:p>
    <w:p w:rsidR="00E662F6" w:rsidRDefault="00E662F6" w:rsidP="00204F8D">
      <w:pPr>
        <w:numPr>
          <w:ilvl w:val="2"/>
          <w:numId w:val="8"/>
        </w:numPr>
        <w:suppressAutoHyphens/>
        <w:spacing w:after="0" w:line="360" w:lineRule="auto"/>
        <w:ind w:left="567" w:firstLine="0"/>
        <w:jc w:val="both"/>
        <w:rPr>
          <w:rFonts w:cstheme="minorHAnsi"/>
        </w:rPr>
      </w:pPr>
      <w:r>
        <w:rPr>
          <w:rFonts w:cstheme="minorHAnsi"/>
        </w:rPr>
        <w:t>O prazo previsto para a Execução da obra é de 04 (quatro) meses;</w:t>
      </w:r>
    </w:p>
    <w:p w:rsidR="00E662F6" w:rsidRDefault="00E662F6" w:rsidP="00204F8D">
      <w:pPr>
        <w:numPr>
          <w:ilvl w:val="2"/>
          <w:numId w:val="8"/>
        </w:numPr>
        <w:suppressAutoHyphens/>
        <w:spacing w:after="0" w:line="360" w:lineRule="auto"/>
        <w:ind w:left="567" w:firstLine="0"/>
        <w:jc w:val="both"/>
        <w:rPr>
          <w:rFonts w:cstheme="minorHAnsi"/>
        </w:rPr>
      </w:pPr>
      <w:r>
        <w:rPr>
          <w:rFonts w:cstheme="minorHAnsi"/>
        </w:rPr>
        <w:t>Os serviços só poderão ser iniciados após da aprovação, pela fiscalização, dos materiais e procedimentos a serem empregados;</w:t>
      </w:r>
    </w:p>
    <w:p w:rsidR="00E662F6" w:rsidRDefault="00E662F6" w:rsidP="00204F8D">
      <w:pPr>
        <w:numPr>
          <w:ilvl w:val="2"/>
          <w:numId w:val="8"/>
        </w:numPr>
        <w:suppressAutoHyphens/>
        <w:spacing w:after="0" w:line="360" w:lineRule="auto"/>
        <w:ind w:left="567" w:firstLine="0"/>
        <w:jc w:val="both"/>
        <w:rPr>
          <w:rFonts w:cstheme="minorHAnsi"/>
        </w:rPr>
      </w:pPr>
      <w:r>
        <w:rPr>
          <w:rFonts w:cstheme="minorHAnsi"/>
        </w:rPr>
        <w:t>Sempre que houver demolições e retiradas de materiais existentes, a Contratada executará, sob sua responsabilidade, os devidos escoramentos e procedimentos de prevenção de acidentes, visando à segurança do pessoal, da obra, do Patrimônio Público e propriedade particular;</w:t>
      </w:r>
    </w:p>
    <w:p w:rsidR="00E662F6" w:rsidRDefault="00E662F6" w:rsidP="00204F8D">
      <w:pPr>
        <w:numPr>
          <w:ilvl w:val="2"/>
          <w:numId w:val="8"/>
        </w:numPr>
        <w:suppressAutoHyphens/>
        <w:spacing w:after="0" w:line="360" w:lineRule="auto"/>
        <w:ind w:left="567" w:firstLine="0"/>
        <w:jc w:val="both"/>
        <w:rPr>
          <w:rFonts w:cstheme="minorHAnsi"/>
        </w:rPr>
      </w:pPr>
      <w:r>
        <w:rPr>
          <w:rFonts w:cstheme="minorHAnsi"/>
          <w:color w:val="000000"/>
        </w:rPr>
        <w:t>A Contratada deve elaborar todo e qualquer levantamento de dados que forem necessários com vistas ao desenvolvimento do objeto de contrato;</w:t>
      </w:r>
    </w:p>
    <w:p w:rsidR="00E662F6" w:rsidRDefault="00E662F6" w:rsidP="00204F8D">
      <w:pPr>
        <w:numPr>
          <w:ilvl w:val="2"/>
          <w:numId w:val="8"/>
        </w:numPr>
        <w:suppressAutoHyphens/>
        <w:spacing w:after="0" w:line="360" w:lineRule="auto"/>
        <w:ind w:left="567" w:firstLine="0"/>
        <w:jc w:val="both"/>
        <w:rPr>
          <w:rFonts w:cstheme="minorHAnsi"/>
        </w:rPr>
      </w:pPr>
      <w:r>
        <w:rPr>
          <w:rFonts w:cstheme="minorHAnsi"/>
        </w:rPr>
        <w:t>A Contratada deve manter preposto aceito pela Contratante nos horários e locais de prestação de serviço para representá-la na execução do contrato com capacidade para tomar decisões compatíveis com os compromissos assumidos;</w:t>
      </w:r>
    </w:p>
    <w:p w:rsidR="00E662F6" w:rsidRDefault="00E662F6" w:rsidP="00204F8D">
      <w:pPr>
        <w:numPr>
          <w:ilvl w:val="2"/>
          <w:numId w:val="8"/>
        </w:numPr>
        <w:suppressAutoHyphens/>
        <w:spacing w:after="0" w:line="360" w:lineRule="auto"/>
        <w:ind w:left="567" w:firstLine="0"/>
        <w:jc w:val="both"/>
        <w:rPr>
          <w:rFonts w:cstheme="minorHAnsi"/>
        </w:rPr>
      </w:pPr>
      <w:r>
        <w:rPr>
          <w:rFonts w:cstheme="minorHAnsi"/>
        </w:rPr>
        <w:t>A Contratada deve</w:t>
      </w:r>
      <w:r>
        <w:rPr>
          <w:rFonts w:cstheme="minorHAnsi"/>
          <w:color w:val="000000"/>
        </w:rPr>
        <w:t xml:space="preserve"> providenciar o fechamento das áreas próximas ao local onde estiverem sendo executados os serviços, caso necessário, visando não interferir nas demais atividades realizadas no Instituto de Biologia; </w:t>
      </w:r>
    </w:p>
    <w:p w:rsidR="00E662F6" w:rsidRDefault="00E662F6" w:rsidP="00204F8D">
      <w:pPr>
        <w:numPr>
          <w:ilvl w:val="2"/>
          <w:numId w:val="8"/>
        </w:numPr>
        <w:suppressAutoHyphens/>
        <w:spacing w:after="0" w:line="360" w:lineRule="auto"/>
        <w:ind w:left="567" w:firstLine="0"/>
        <w:jc w:val="both"/>
        <w:rPr>
          <w:rFonts w:cstheme="minorHAnsi"/>
        </w:rPr>
      </w:pPr>
      <w:r>
        <w:rPr>
          <w:rFonts w:cstheme="minorHAnsi"/>
        </w:rPr>
        <w:t>A Contratada deve</w:t>
      </w:r>
      <w:r>
        <w:rPr>
          <w:rFonts w:cstheme="minorHAnsi"/>
          <w:color w:val="000000"/>
        </w:rPr>
        <w:t xml:space="preserve"> utilizar empregados habilitados e com conhecimentos básicos dos serviços a serem executados, em conformidade com as normas e determinações em vigor;</w:t>
      </w:r>
    </w:p>
    <w:p w:rsidR="00E662F6" w:rsidRDefault="00E662F6" w:rsidP="00204F8D">
      <w:pPr>
        <w:numPr>
          <w:ilvl w:val="2"/>
          <w:numId w:val="8"/>
        </w:numPr>
        <w:suppressAutoHyphens/>
        <w:spacing w:after="0" w:line="360" w:lineRule="auto"/>
        <w:ind w:left="567" w:firstLine="0"/>
        <w:jc w:val="both"/>
        <w:rPr>
          <w:rFonts w:cstheme="minorHAnsi"/>
        </w:rPr>
      </w:pPr>
      <w:r>
        <w:rPr>
          <w:rFonts w:cstheme="minorHAnsi"/>
        </w:rPr>
        <w:lastRenderedPageBreak/>
        <w:t>A Contratada deve</w:t>
      </w:r>
      <w:r>
        <w:rPr>
          <w:rFonts w:cstheme="minorHAnsi"/>
          <w:color w:val="000000"/>
        </w:rPr>
        <w:t xml:space="preserve"> justificar por escrito e participar previamente à fiscalização as alterações, substituições e/ou complementações ao objeto do contrato, que não puderem ser previstas com antecedência;</w:t>
      </w:r>
    </w:p>
    <w:p w:rsidR="00E662F6" w:rsidRDefault="00E662F6" w:rsidP="00204F8D">
      <w:pPr>
        <w:numPr>
          <w:ilvl w:val="2"/>
          <w:numId w:val="8"/>
        </w:numPr>
        <w:suppressAutoHyphens/>
        <w:spacing w:after="0" w:line="360" w:lineRule="auto"/>
        <w:ind w:left="567" w:firstLine="0"/>
        <w:jc w:val="both"/>
        <w:rPr>
          <w:rFonts w:cstheme="minorHAnsi"/>
        </w:rPr>
      </w:pPr>
      <w:r>
        <w:rPr>
          <w:rFonts w:cstheme="minorHAnsi"/>
        </w:rPr>
        <w:t>A Contratada deve fornecer todos os materiais necessários à execução e instalação dos serviços necessários ao objeto do contrato;</w:t>
      </w:r>
    </w:p>
    <w:p w:rsidR="00E662F6" w:rsidRDefault="00E662F6" w:rsidP="00204F8D">
      <w:pPr>
        <w:numPr>
          <w:ilvl w:val="2"/>
          <w:numId w:val="8"/>
        </w:numPr>
        <w:suppressAutoHyphens/>
        <w:spacing w:after="0" w:line="360" w:lineRule="auto"/>
        <w:ind w:left="567" w:firstLine="0"/>
        <w:jc w:val="both"/>
        <w:rPr>
          <w:rFonts w:cstheme="minorHAnsi"/>
        </w:rPr>
      </w:pPr>
      <w:r>
        <w:rPr>
          <w:rFonts w:cstheme="minorHAnsi"/>
        </w:rPr>
        <w:t xml:space="preserve">A Contratada deve </w:t>
      </w:r>
      <w:r>
        <w:rPr>
          <w:rFonts w:cstheme="minorHAnsi"/>
          <w:color w:val="000000"/>
        </w:rPr>
        <w:t>utilizar materiais novos, de primeira qualidade, que atendam às condições estipuladas pela Associação Brasileira de Normas Técnicas (ABNT), resistentes e adequados à finalidade a que se destinam. Caso a contratada utilize materiais cuja qualidade seja duvidosa (marcas desconhecidas ou de fabricantes sem renome no mercado para o tipo de material específico), caberá à mesma comprovar, através de testes, atestados etc., estarem os mesmos de acordo com as normas técnicas, caso solicitado pela fiscalização. A fiscalização poderá solicitar uma vistoria em conjunto com o representante do fabricante, visando obter o melhor controle de qualidade possível dos serviços e produtos utilizados;</w:t>
      </w:r>
    </w:p>
    <w:p w:rsidR="00E662F6" w:rsidRDefault="00E662F6" w:rsidP="00204F8D">
      <w:pPr>
        <w:numPr>
          <w:ilvl w:val="2"/>
          <w:numId w:val="8"/>
        </w:numPr>
        <w:suppressAutoHyphens/>
        <w:spacing w:after="0" w:line="360" w:lineRule="auto"/>
        <w:ind w:left="567" w:firstLine="0"/>
        <w:jc w:val="both"/>
        <w:rPr>
          <w:rFonts w:cstheme="minorHAnsi"/>
        </w:rPr>
      </w:pPr>
      <w:r>
        <w:rPr>
          <w:rFonts w:cstheme="minorHAnsi"/>
        </w:rPr>
        <w:t>Não serão aceitas reclamações e ou solicitações de serviços adicionais de itens que não estejam inicialmente no orçamento de referência;</w:t>
      </w:r>
    </w:p>
    <w:p w:rsidR="00E662F6" w:rsidRDefault="00E662F6" w:rsidP="00204F8D">
      <w:pPr>
        <w:numPr>
          <w:ilvl w:val="2"/>
          <w:numId w:val="8"/>
        </w:numPr>
        <w:suppressAutoHyphens/>
        <w:spacing w:after="0" w:line="360" w:lineRule="auto"/>
        <w:ind w:left="567" w:firstLine="0"/>
        <w:jc w:val="both"/>
        <w:rPr>
          <w:rFonts w:cstheme="minorHAnsi"/>
        </w:rPr>
      </w:pPr>
      <w:r>
        <w:rPr>
          <w:rFonts w:cstheme="minorHAnsi"/>
        </w:rPr>
        <w:t>A contratada deve ceder os direitos patrimoniais relativos ao projeto ou serviço técnico especializado, para que a Administração possa utilizá-lo de acordo com o previsto neste Termo de Referência e seus anexos, conforme artigo 111 da Lei n° 8.666, de 1993:</w:t>
      </w:r>
    </w:p>
    <w:p w:rsidR="00E662F6" w:rsidRDefault="00E662F6" w:rsidP="00204F8D">
      <w:pPr>
        <w:pStyle w:val="PargrafodaLista"/>
        <w:numPr>
          <w:ilvl w:val="3"/>
          <w:numId w:val="14"/>
        </w:numPr>
        <w:suppressAutoHyphens/>
        <w:spacing w:after="0" w:line="360" w:lineRule="auto"/>
        <w:jc w:val="both"/>
        <w:rPr>
          <w:rFonts w:cstheme="minorHAnsi"/>
        </w:rPr>
      </w:pPr>
      <w:r>
        <w:rPr>
          <w:rFonts w:cstheme="minorHAnsi"/>
        </w:rPr>
        <w:t>O direito de propriedade intelectual dos produtos desenvolvidos, inclusive sobre as eventuais adequações e atualizações que vierem a ser realizadas, logo após o recebimento de cada parcela, de forma permanente, permitindo à Contratante distribuir, alterar e utilizar os mesmos sem limitações;</w:t>
      </w:r>
    </w:p>
    <w:p w:rsidR="00E662F6" w:rsidRDefault="00E662F6" w:rsidP="00204F8D">
      <w:pPr>
        <w:pStyle w:val="PargrafodaLista"/>
        <w:numPr>
          <w:ilvl w:val="3"/>
          <w:numId w:val="14"/>
        </w:numPr>
        <w:suppressAutoHyphens/>
        <w:spacing w:after="0" w:line="360" w:lineRule="auto"/>
        <w:jc w:val="both"/>
        <w:rPr>
          <w:rFonts w:cstheme="minorHAnsi"/>
        </w:rPr>
      </w:pPr>
      <w:r>
        <w:rPr>
          <w:rFonts w:cstheme="minorHAnsi"/>
        </w:rPr>
        <w:t xml:space="preserve">Os direitos autorais da solução, do projeto, de suas especificações técnicas, da </w:t>
      </w:r>
      <w:proofErr w:type="gramStart"/>
      <w:r>
        <w:rPr>
          <w:rFonts w:cstheme="minorHAnsi"/>
        </w:rPr>
        <w:t>documentação produzida e congêneres</w:t>
      </w:r>
      <w:proofErr w:type="gramEnd"/>
      <w:r>
        <w:rPr>
          <w:rFonts w:cstheme="minorHAnsi"/>
        </w:rPr>
        <w:t xml:space="preserve"> e de todos os demais produtos gerados na execução do contrato, inclusive aqueles produzidos por terceiros subcontratados, ficando proibida a sua utilização sem que exista autorização expressa da Contratante, sob pena de multa, sem prejuízo das sanções civis e penais cabíveis.</w:t>
      </w:r>
    </w:p>
    <w:p w:rsidR="00E662F6" w:rsidRDefault="00E662F6" w:rsidP="00204F8D">
      <w:pPr>
        <w:pStyle w:val="PargrafodaLista"/>
        <w:numPr>
          <w:ilvl w:val="3"/>
          <w:numId w:val="8"/>
        </w:numPr>
        <w:suppressAutoHyphens/>
        <w:spacing w:after="0" w:line="360" w:lineRule="auto"/>
        <w:ind w:left="567" w:firstLine="0"/>
        <w:jc w:val="both"/>
        <w:rPr>
          <w:rFonts w:cstheme="minorHAnsi"/>
        </w:rPr>
      </w:pPr>
      <w:r>
        <w:rPr>
          <w:rFonts w:cstheme="minorHAnsi"/>
        </w:rPr>
        <w:t>O encerramento do contrato ocorrerá após o aceite formal emitido pela UFF através do Aceite Definitivo da entrega da obra;</w:t>
      </w:r>
    </w:p>
    <w:p w:rsidR="00E662F6" w:rsidRDefault="00E662F6" w:rsidP="00204F8D">
      <w:pPr>
        <w:numPr>
          <w:ilvl w:val="2"/>
          <w:numId w:val="8"/>
        </w:numPr>
        <w:suppressAutoHyphens/>
        <w:spacing w:after="0" w:line="360" w:lineRule="auto"/>
        <w:ind w:left="567" w:firstLine="0"/>
        <w:jc w:val="both"/>
        <w:rPr>
          <w:rFonts w:cstheme="minorHAnsi"/>
        </w:rPr>
      </w:pPr>
      <w:r>
        <w:rPr>
          <w:rFonts w:cstheme="minorHAnsi"/>
        </w:rPr>
        <w:t>A obra somente será recebida após sua limpeza geral;</w:t>
      </w:r>
    </w:p>
    <w:p w:rsidR="00E662F6" w:rsidRDefault="00E662F6" w:rsidP="00204F8D">
      <w:pPr>
        <w:numPr>
          <w:ilvl w:val="2"/>
          <w:numId w:val="8"/>
        </w:numPr>
        <w:suppressAutoHyphens/>
        <w:spacing w:after="0" w:line="360" w:lineRule="auto"/>
        <w:ind w:left="567" w:firstLine="0"/>
        <w:jc w:val="both"/>
        <w:rPr>
          <w:rFonts w:cstheme="minorHAnsi"/>
        </w:rPr>
      </w:pPr>
      <w:r>
        <w:rPr>
          <w:rFonts w:cstheme="minorHAnsi"/>
        </w:rPr>
        <w:t>As chaves de todas as portas deverão ser perfeitamente identificadas e entregues à Fiscalização.</w:t>
      </w:r>
    </w:p>
    <w:p w:rsidR="00E662F6" w:rsidRDefault="00E662F6" w:rsidP="00204F8D">
      <w:pPr>
        <w:numPr>
          <w:ilvl w:val="1"/>
          <w:numId w:val="8"/>
        </w:numPr>
        <w:suppressAutoHyphens/>
        <w:spacing w:after="0" w:line="360" w:lineRule="auto"/>
        <w:ind w:left="567" w:hanging="567"/>
        <w:jc w:val="both"/>
        <w:rPr>
          <w:rFonts w:cstheme="minorHAnsi"/>
        </w:rPr>
      </w:pPr>
      <w:r>
        <w:rPr>
          <w:rFonts w:cstheme="minorHAnsi"/>
        </w:rPr>
        <w:t>A execução dos serviços observará o cronograma anexo a este Termo de Referência.</w:t>
      </w:r>
    </w:p>
    <w:p w:rsidR="00E662F6" w:rsidRDefault="00E662F6" w:rsidP="00204F8D">
      <w:pPr>
        <w:numPr>
          <w:ilvl w:val="1"/>
          <w:numId w:val="8"/>
        </w:numPr>
        <w:suppressAutoHyphens/>
        <w:spacing w:after="0" w:line="360" w:lineRule="auto"/>
        <w:ind w:left="567" w:hanging="567"/>
        <w:jc w:val="both"/>
        <w:rPr>
          <w:rFonts w:cstheme="minorHAnsi"/>
        </w:rPr>
      </w:pPr>
      <w:r>
        <w:rPr>
          <w:rFonts w:cstheme="minorHAnsi"/>
        </w:rPr>
        <w:t xml:space="preserve">Não é permitida a subcontratação do total dos Serviços. </w:t>
      </w:r>
    </w:p>
    <w:p w:rsidR="00E662F6" w:rsidRDefault="00E662F6" w:rsidP="00204F8D">
      <w:pPr>
        <w:numPr>
          <w:ilvl w:val="1"/>
          <w:numId w:val="8"/>
        </w:numPr>
        <w:suppressAutoHyphens/>
        <w:spacing w:after="0" w:line="360" w:lineRule="auto"/>
        <w:ind w:left="567" w:hanging="567"/>
        <w:jc w:val="both"/>
        <w:rPr>
          <w:rFonts w:cstheme="minorHAnsi"/>
        </w:rPr>
      </w:pPr>
      <w:r>
        <w:rPr>
          <w:rFonts w:cstheme="minorHAnsi"/>
        </w:rPr>
        <w:t>É permitida a subcontratação parcial do objeto.</w:t>
      </w:r>
    </w:p>
    <w:p w:rsidR="00E662F6" w:rsidRDefault="00E662F6" w:rsidP="00E662F6">
      <w:pPr>
        <w:pStyle w:val="Recuodecorpodetexto"/>
        <w:spacing w:line="360" w:lineRule="auto"/>
        <w:ind w:left="567" w:right="0" w:hanging="567"/>
        <w:jc w:val="both"/>
        <w:rPr>
          <w:rFonts w:asciiTheme="minorHAnsi" w:hAnsiTheme="minorHAnsi" w:cstheme="minorHAnsi"/>
          <w:iCs/>
          <w:color w:val="000000"/>
          <w:sz w:val="22"/>
          <w:szCs w:val="22"/>
        </w:rPr>
      </w:pPr>
    </w:p>
    <w:p w:rsidR="00E662F6" w:rsidRDefault="00E662F6" w:rsidP="00E662F6">
      <w:pPr>
        <w:pStyle w:val="Ttulo1"/>
        <w:rPr>
          <w:rFonts w:asciiTheme="minorHAnsi" w:hAnsiTheme="minorHAnsi"/>
          <w:szCs w:val="22"/>
        </w:rPr>
      </w:pPr>
      <w:r>
        <w:rPr>
          <w:rFonts w:asciiTheme="minorHAnsi" w:hAnsiTheme="minorHAnsi"/>
          <w:szCs w:val="22"/>
        </w:rPr>
        <w:lastRenderedPageBreak/>
        <w:t>MODELO DE GESTÃO DO CONTRATO E CRITÉRIOS DE MEDIÇÃO</w:t>
      </w:r>
    </w:p>
    <w:p w:rsidR="00E662F6" w:rsidRDefault="00E662F6" w:rsidP="00204F8D">
      <w:pPr>
        <w:pStyle w:val="PargrafodaLista"/>
        <w:numPr>
          <w:ilvl w:val="1"/>
          <w:numId w:val="9"/>
        </w:numPr>
        <w:suppressAutoHyphens/>
        <w:spacing w:after="0" w:line="360" w:lineRule="auto"/>
        <w:ind w:left="567" w:hanging="567"/>
        <w:jc w:val="both"/>
        <w:rPr>
          <w:rFonts w:cstheme="minorHAnsi"/>
        </w:rPr>
      </w:pPr>
      <w:r>
        <w:rPr>
          <w:rFonts w:cstheme="minorHAnsi"/>
        </w:rPr>
        <w:t>A gestão do contrato será realizada por funcionário da Universidade Federal Fluminense designado através de Determinação de Serviço, que deverá ter a qualificação necessária para o acompanhamento e controle da execução dos serviços e do contrato.</w:t>
      </w:r>
    </w:p>
    <w:p w:rsidR="00E662F6" w:rsidRDefault="00E662F6" w:rsidP="00204F8D">
      <w:pPr>
        <w:pStyle w:val="PargrafodaLista"/>
        <w:numPr>
          <w:ilvl w:val="1"/>
          <w:numId w:val="9"/>
        </w:numPr>
        <w:suppressAutoHyphens/>
        <w:spacing w:after="0" w:line="360" w:lineRule="auto"/>
        <w:ind w:left="567" w:hanging="567"/>
        <w:jc w:val="both"/>
        <w:rPr>
          <w:rFonts w:cstheme="minorHAnsi"/>
        </w:rPr>
      </w:pPr>
      <w:r>
        <w:rPr>
          <w:rFonts w:cstheme="minorHAnsi"/>
        </w:rPr>
        <w:t>O representante da Contratante deverá promover o registro das ocorrências verificadas, adotando as providências necessárias ao fiel cumprimento das cláusulas contratuais, conforme o disposto nos §§ 1º e 2º do art. 67 da Lei nº 8.666, de 1993.</w:t>
      </w:r>
    </w:p>
    <w:p w:rsidR="00E662F6" w:rsidRDefault="00E662F6" w:rsidP="00E662F6">
      <w:pPr>
        <w:numPr>
          <w:ilvl w:val="1"/>
          <w:numId w:val="0"/>
        </w:numPr>
        <w:tabs>
          <w:tab w:val="num" w:pos="0"/>
        </w:tabs>
        <w:suppressAutoHyphens/>
        <w:spacing w:after="0" w:line="360" w:lineRule="auto"/>
        <w:ind w:left="567" w:hanging="567"/>
        <w:jc w:val="both"/>
        <w:rPr>
          <w:rFonts w:cstheme="minorHAnsi"/>
        </w:rPr>
      </w:pPr>
      <w:r>
        <w:rPr>
          <w:rFonts w:cstheme="minorHAnsi"/>
        </w:rPr>
        <w:t>Após a assinatura do contrato, o representante da Contratante realizará comunicação à contratada para realização de reunião inicial que objetiva a assinatura do documento Ordem de Início dos Serviços.</w:t>
      </w:r>
    </w:p>
    <w:p w:rsidR="00E662F6" w:rsidRDefault="00E662F6" w:rsidP="00E662F6">
      <w:pPr>
        <w:numPr>
          <w:ilvl w:val="1"/>
          <w:numId w:val="0"/>
        </w:numPr>
        <w:tabs>
          <w:tab w:val="num" w:pos="0"/>
        </w:tabs>
        <w:suppressAutoHyphens/>
        <w:spacing w:after="0" w:line="360" w:lineRule="auto"/>
        <w:ind w:left="567" w:hanging="567"/>
        <w:jc w:val="both"/>
        <w:rPr>
          <w:rFonts w:cstheme="minorHAnsi"/>
        </w:rPr>
      </w:pPr>
      <w:r>
        <w:rPr>
          <w:rFonts w:cstheme="minorHAnsi"/>
        </w:rPr>
        <w:t>A reunião inicial para a assinatura do documento Ordem de Início dos Serviços será devidamente registrada em ata, e objetiva dar início à execução do serviço, com o esclarecimento das obrigações contratuais, em que estejam presentes o representante da Contratante, os técnicos, o preposto da empresa e os gerentes das áreas que executarão os serviços contratados.</w:t>
      </w:r>
    </w:p>
    <w:p w:rsidR="00E662F6" w:rsidRDefault="00E662F6" w:rsidP="00204F8D">
      <w:pPr>
        <w:pStyle w:val="PargrafodaLista"/>
        <w:numPr>
          <w:ilvl w:val="1"/>
          <w:numId w:val="9"/>
        </w:numPr>
        <w:suppressAutoHyphens/>
        <w:spacing w:after="0" w:line="360" w:lineRule="auto"/>
        <w:ind w:left="567" w:hanging="567"/>
        <w:jc w:val="both"/>
        <w:rPr>
          <w:rFonts w:cstheme="minorHAnsi"/>
        </w:rPr>
      </w:pPr>
      <w:r>
        <w:rPr>
          <w:rFonts w:cstheme="minorHAnsi"/>
        </w:rPr>
        <w:t>A Contratada deve designar preposto para acompanhamento da execução das obras, com habilitação necessária, sendo Arquiteto ou Engenheiro com registro no respectivo órgão de conselho (Conselho de Arquitetura e Urbanismo – CAU-BR, ou Conselho Regional de Engenharia e Agronomia – CREA).</w:t>
      </w:r>
    </w:p>
    <w:p w:rsidR="00E662F6" w:rsidRDefault="00E662F6" w:rsidP="00204F8D">
      <w:pPr>
        <w:pStyle w:val="PargrafodaLista"/>
        <w:numPr>
          <w:ilvl w:val="1"/>
          <w:numId w:val="9"/>
        </w:numPr>
        <w:suppressAutoHyphens/>
        <w:spacing w:after="0" w:line="360" w:lineRule="auto"/>
        <w:ind w:left="567" w:hanging="567"/>
        <w:jc w:val="both"/>
        <w:rPr>
          <w:rFonts w:cstheme="minorHAnsi"/>
        </w:rPr>
      </w:pPr>
      <w:r>
        <w:rPr>
          <w:rFonts w:cstheme="minorHAnsi"/>
        </w:rPr>
        <w:t>A Contratada deve apresentar Registro de Responsabilidade Técnica (RRT) ou Anotação de Responsabilidade Técnica (ART) referente à contratação de Arquiteto ou Engenheiro para acompanhamento da execução do serviço.</w:t>
      </w:r>
    </w:p>
    <w:p w:rsidR="00E662F6" w:rsidRDefault="00E662F6" w:rsidP="00204F8D">
      <w:pPr>
        <w:pStyle w:val="PargrafodaLista"/>
        <w:numPr>
          <w:ilvl w:val="1"/>
          <w:numId w:val="9"/>
        </w:numPr>
        <w:suppressAutoHyphens/>
        <w:spacing w:after="0" w:line="360" w:lineRule="auto"/>
        <w:ind w:left="567" w:hanging="567"/>
        <w:jc w:val="both"/>
        <w:rPr>
          <w:rFonts w:cstheme="minorHAnsi"/>
        </w:rPr>
      </w:pPr>
      <w:r>
        <w:rPr>
          <w:rFonts w:cstheme="minorHAnsi"/>
          <w:color w:val="000000"/>
          <w:shd w:val="clear" w:color="auto" w:fill="FFFFFF"/>
        </w:rPr>
        <w:t xml:space="preserve">O preposto da Contratada, com habilitação para acompanhamento da realização das obras, deverá acompanhar a execução do objeto no local. </w:t>
      </w:r>
    </w:p>
    <w:p w:rsidR="00E662F6" w:rsidRDefault="00E662F6" w:rsidP="00204F8D">
      <w:pPr>
        <w:pStyle w:val="PargrafodaLista"/>
        <w:numPr>
          <w:ilvl w:val="1"/>
          <w:numId w:val="9"/>
        </w:numPr>
        <w:suppressAutoHyphens/>
        <w:spacing w:after="0" w:line="360" w:lineRule="auto"/>
        <w:ind w:left="567" w:hanging="567"/>
        <w:jc w:val="both"/>
        <w:rPr>
          <w:rFonts w:cstheme="minorHAnsi"/>
        </w:rPr>
      </w:pPr>
      <w:r>
        <w:rPr>
          <w:rFonts w:cstheme="minorHAnsi"/>
          <w:color w:val="000000"/>
          <w:shd w:val="clear" w:color="auto" w:fill="FFFFFF"/>
        </w:rPr>
        <w:t>As comunicações entre o Contratante e a Contratada devem ser realizadas por escrito, no Diário de Obras.</w:t>
      </w:r>
    </w:p>
    <w:p w:rsidR="00E662F6" w:rsidRDefault="00E662F6" w:rsidP="00204F8D">
      <w:pPr>
        <w:pStyle w:val="PargrafodaLista"/>
        <w:numPr>
          <w:ilvl w:val="1"/>
          <w:numId w:val="9"/>
        </w:numPr>
        <w:suppressAutoHyphens/>
        <w:spacing w:after="0" w:line="360" w:lineRule="auto"/>
        <w:ind w:left="567" w:hanging="567"/>
        <w:jc w:val="both"/>
        <w:rPr>
          <w:rFonts w:cstheme="minorHAnsi"/>
        </w:rPr>
      </w:pPr>
      <w:r>
        <w:rPr>
          <w:rFonts w:cstheme="minorHAnsi"/>
          <w:color w:val="000000"/>
          <w:shd w:val="clear" w:color="auto" w:fill="FFFFFF"/>
        </w:rPr>
        <w:t>O representante da Contratante deverá realizar reuniões periódicas com o preposto, de modo a garantir a qualidade da execução e os resultados previstos para a prestação dos serviços.</w:t>
      </w:r>
    </w:p>
    <w:p w:rsidR="00E662F6" w:rsidRDefault="00E662F6" w:rsidP="00204F8D">
      <w:pPr>
        <w:pStyle w:val="PargrafodaLista"/>
        <w:numPr>
          <w:ilvl w:val="1"/>
          <w:numId w:val="9"/>
        </w:numPr>
        <w:suppressAutoHyphens/>
        <w:spacing w:after="0" w:line="360" w:lineRule="auto"/>
        <w:ind w:left="567" w:hanging="567"/>
        <w:jc w:val="both"/>
        <w:rPr>
          <w:rFonts w:cstheme="minorHAnsi"/>
        </w:rPr>
      </w:pPr>
      <w:r>
        <w:rPr>
          <w:rFonts w:cstheme="minorHAnsi"/>
          <w:color w:val="000000"/>
          <w:shd w:val="clear" w:color="auto" w:fill="FFFFFF"/>
        </w:rPr>
        <w:t xml:space="preserve">As situações que exigirem decisões e providências que ultrapassem a competência do fiscal </w:t>
      </w:r>
      <w:r>
        <w:rPr>
          <w:rFonts w:cstheme="minorHAnsi"/>
        </w:rPr>
        <w:t>da Contratante</w:t>
      </w:r>
      <w:r>
        <w:rPr>
          <w:rFonts w:cstheme="minorHAnsi"/>
          <w:color w:val="000000"/>
          <w:shd w:val="clear" w:color="auto" w:fill="FFFFFF"/>
        </w:rPr>
        <w:t xml:space="preserve"> deverão ser registradas e encaminhadas ao gestor do contrato que as enviará ao superior em tempo hábil para a adoção de medidas saneadoras.</w:t>
      </w:r>
    </w:p>
    <w:p w:rsidR="00E662F6" w:rsidRDefault="00E662F6" w:rsidP="00204F8D">
      <w:pPr>
        <w:pStyle w:val="PargrafodaLista"/>
        <w:numPr>
          <w:ilvl w:val="1"/>
          <w:numId w:val="9"/>
        </w:numPr>
        <w:suppressAutoHyphens/>
        <w:spacing w:after="0" w:line="360" w:lineRule="auto"/>
        <w:ind w:left="567" w:hanging="567"/>
        <w:jc w:val="both"/>
        <w:rPr>
          <w:rFonts w:cstheme="minorHAnsi"/>
        </w:rPr>
      </w:pPr>
      <w:r>
        <w:rPr>
          <w:rFonts w:cstheme="minorHAnsi"/>
          <w:lang w:eastAsia="en-US"/>
        </w:rPr>
        <w:t xml:space="preserve">Ao final de cada etapa da execução contratual, </w:t>
      </w:r>
      <w:r>
        <w:rPr>
          <w:rFonts w:cstheme="minorHAnsi"/>
        </w:rPr>
        <w:t xml:space="preserve">na medida em que os serviços sejam efetivamente executados e de acordo com as parcelas mensais de desembolso </w:t>
      </w:r>
      <w:r>
        <w:rPr>
          <w:rFonts w:cstheme="minorHAnsi"/>
          <w:lang w:eastAsia="en-US"/>
        </w:rPr>
        <w:t>previsto no Cronograma Físico-Financeiro, a Contratada apresentará a medição prévia dos serviços executados no período, através de planilha e memória de cálculo detalhada.</w:t>
      </w:r>
    </w:p>
    <w:p w:rsidR="00E662F6" w:rsidRDefault="00E662F6" w:rsidP="00204F8D">
      <w:pPr>
        <w:pStyle w:val="PargrafodaLista"/>
        <w:numPr>
          <w:ilvl w:val="1"/>
          <w:numId w:val="9"/>
        </w:numPr>
        <w:suppressAutoHyphens/>
        <w:spacing w:after="0" w:line="360" w:lineRule="auto"/>
        <w:ind w:left="567" w:hanging="567"/>
        <w:jc w:val="both"/>
        <w:rPr>
          <w:rFonts w:cstheme="minorHAnsi"/>
        </w:rPr>
      </w:pPr>
      <w:r>
        <w:rPr>
          <w:rFonts w:cstheme="minorHAnsi"/>
          <w:lang w:eastAsia="en-US"/>
        </w:rPr>
        <w:t>Cada etapa será considerada efetivamente concluída quando os serviços previstos para aquela etapa, no Cronograma Físico-Financeiro, estiverem executados em sua totalidade.</w:t>
      </w:r>
    </w:p>
    <w:p w:rsidR="00E662F6" w:rsidRDefault="00E662F6" w:rsidP="00204F8D">
      <w:pPr>
        <w:pStyle w:val="Corpodetexto"/>
        <w:numPr>
          <w:ilvl w:val="1"/>
          <w:numId w:val="9"/>
        </w:numPr>
        <w:suppressAutoHyphens/>
        <w:spacing w:after="0" w:line="360" w:lineRule="auto"/>
        <w:ind w:hanging="573"/>
        <w:jc w:val="both"/>
        <w:rPr>
          <w:rFonts w:cstheme="minorHAnsi"/>
          <w:lang w:eastAsia="en-US"/>
        </w:rPr>
      </w:pPr>
      <w:r>
        <w:rPr>
          <w:rFonts w:cstheme="minorHAnsi"/>
          <w:lang w:eastAsia="en-US"/>
        </w:rPr>
        <w:lastRenderedPageBreak/>
        <w:t>A confirmação dos serviços executados será efetuada pela Fiscalização</w:t>
      </w:r>
      <w:r>
        <w:rPr>
          <w:rFonts w:cstheme="minorHAnsi"/>
        </w:rPr>
        <w:t xml:space="preserve"> da Contratante</w:t>
      </w:r>
      <w:r>
        <w:rPr>
          <w:rFonts w:cstheme="minorHAnsi"/>
          <w:lang w:eastAsia="en-US"/>
        </w:rPr>
        <w:t>, que emitirá, para cada parcela medida, uma cópia da planilha de controle físico-financeiro, contendo todos os itens da planilha de orçamento proposta, a discriminação dos serviços, quantitativos previstos, preços unitários e totais contratos, bem como os quantitativos e preços totais de cada medição efetuada e o saldo físico-financeiro do contrato, e ainda:</w:t>
      </w:r>
    </w:p>
    <w:p w:rsidR="00E662F6" w:rsidRDefault="00E662F6" w:rsidP="00204F8D">
      <w:pPr>
        <w:pStyle w:val="Corpodetexto"/>
        <w:numPr>
          <w:ilvl w:val="2"/>
          <w:numId w:val="9"/>
        </w:numPr>
        <w:suppressAutoHyphens/>
        <w:spacing w:after="0" w:line="360" w:lineRule="auto"/>
        <w:ind w:hanging="573"/>
        <w:jc w:val="both"/>
        <w:rPr>
          <w:rFonts w:cstheme="minorHAnsi"/>
          <w:lang w:eastAsia="en-US"/>
        </w:rPr>
      </w:pPr>
      <w:r>
        <w:rPr>
          <w:rFonts w:cstheme="minorHAnsi"/>
          <w:lang w:eastAsia="en-US"/>
        </w:rPr>
        <w:t>A indicação do objeto;</w:t>
      </w:r>
    </w:p>
    <w:p w:rsidR="00E662F6" w:rsidRDefault="00E662F6" w:rsidP="00204F8D">
      <w:pPr>
        <w:pStyle w:val="Corpodetexto"/>
        <w:numPr>
          <w:ilvl w:val="2"/>
          <w:numId w:val="9"/>
        </w:numPr>
        <w:suppressAutoHyphens/>
        <w:spacing w:after="0" w:line="360" w:lineRule="auto"/>
        <w:ind w:hanging="573"/>
        <w:jc w:val="both"/>
        <w:rPr>
          <w:rFonts w:cstheme="minorHAnsi"/>
          <w:lang w:eastAsia="en-US"/>
        </w:rPr>
      </w:pPr>
      <w:r>
        <w:rPr>
          <w:rFonts w:cstheme="minorHAnsi"/>
          <w:lang w:eastAsia="en-US"/>
        </w:rPr>
        <w:t>O número da medição em ordem sequencial;</w:t>
      </w:r>
    </w:p>
    <w:p w:rsidR="00E662F6" w:rsidRDefault="00E662F6" w:rsidP="00204F8D">
      <w:pPr>
        <w:pStyle w:val="Corpodetexto"/>
        <w:numPr>
          <w:ilvl w:val="2"/>
          <w:numId w:val="9"/>
        </w:numPr>
        <w:suppressAutoHyphens/>
        <w:spacing w:after="0" w:line="360" w:lineRule="auto"/>
        <w:ind w:hanging="573"/>
        <w:jc w:val="both"/>
        <w:rPr>
          <w:rFonts w:cstheme="minorHAnsi"/>
          <w:lang w:eastAsia="en-US"/>
        </w:rPr>
      </w:pPr>
      <w:r>
        <w:rPr>
          <w:rFonts w:cstheme="minorHAnsi"/>
          <w:lang w:eastAsia="en-US"/>
        </w:rPr>
        <w:t>O período ou o mês/ano a que se refere;</w:t>
      </w:r>
    </w:p>
    <w:p w:rsidR="00E662F6" w:rsidRDefault="00E662F6" w:rsidP="00204F8D">
      <w:pPr>
        <w:pStyle w:val="Corpodetexto"/>
        <w:numPr>
          <w:ilvl w:val="2"/>
          <w:numId w:val="9"/>
        </w:numPr>
        <w:suppressAutoHyphens/>
        <w:spacing w:after="0" w:line="360" w:lineRule="auto"/>
        <w:ind w:hanging="573"/>
        <w:jc w:val="both"/>
        <w:rPr>
          <w:rFonts w:cstheme="minorHAnsi"/>
          <w:lang w:eastAsia="en-US"/>
        </w:rPr>
      </w:pPr>
      <w:r>
        <w:rPr>
          <w:rFonts w:cstheme="minorHAnsi"/>
          <w:lang w:eastAsia="en-US"/>
        </w:rPr>
        <w:t>Data base dos preços unitários;</w:t>
      </w:r>
    </w:p>
    <w:p w:rsidR="00E662F6" w:rsidRDefault="00E662F6" w:rsidP="00204F8D">
      <w:pPr>
        <w:pStyle w:val="Corpodetexto"/>
        <w:numPr>
          <w:ilvl w:val="2"/>
          <w:numId w:val="9"/>
        </w:numPr>
        <w:suppressAutoHyphens/>
        <w:spacing w:after="0" w:line="360" w:lineRule="auto"/>
        <w:ind w:hanging="573"/>
        <w:jc w:val="both"/>
        <w:rPr>
          <w:rFonts w:cstheme="minorHAnsi"/>
          <w:lang w:eastAsia="en-US"/>
        </w:rPr>
      </w:pPr>
      <w:r>
        <w:rPr>
          <w:rFonts w:cstheme="minorHAnsi"/>
          <w:lang w:eastAsia="en-US"/>
        </w:rPr>
        <w:t>Assinatura da Fiscalização e o de acordo do representante da Contratada.</w:t>
      </w:r>
    </w:p>
    <w:p w:rsidR="00E662F6" w:rsidRDefault="00E662F6" w:rsidP="00204F8D">
      <w:pPr>
        <w:pStyle w:val="Corpodetexto"/>
        <w:numPr>
          <w:ilvl w:val="1"/>
          <w:numId w:val="9"/>
        </w:numPr>
        <w:suppressAutoHyphens/>
        <w:spacing w:after="0" w:line="360" w:lineRule="auto"/>
        <w:ind w:hanging="573"/>
        <w:jc w:val="both"/>
        <w:rPr>
          <w:rFonts w:cstheme="minorHAnsi"/>
          <w:lang w:eastAsia="en-US"/>
        </w:rPr>
      </w:pPr>
      <w:r>
        <w:rPr>
          <w:rFonts w:cstheme="minorHAnsi"/>
          <w:lang w:eastAsia="en-US"/>
        </w:rPr>
        <w:t xml:space="preserve">A medição deverá ser efetuada pela Fiscalização </w:t>
      </w:r>
      <w:r>
        <w:rPr>
          <w:rFonts w:cstheme="minorHAnsi"/>
        </w:rPr>
        <w:t>da Contratante</w:t>
      </w:r>
      <w:r>
        <w:rPr>
          <w:rFonts w:cstheme="minorHAnsi"/>
          <w:lang w:eastAsia="en-US"/>
        </w:rPr>
        <w:t>, devendo ser elaborada com suas respectivas memórias de cálculo registradas no Diário de Obra; o representante da Contratada poderá colaborar na elaboração da medição.</w:t>
      </w:r>
    </w:p>
    <w:p w:rsidR="00E662F6" w:rsidRDefault="00E662F6" w:rsidP="00204F8D">
      <w:pPr>
        <w:pStyle w:val="Corpodetexto"/>
        <w:numPr>
          <w:ilvl w:val="1"/>
          <w:numId w:val="9"/>
        </w:numPr>
        <w:suppressAutoHyphens/>
        <w:spacing w:after="0" w:line="360" w:lineRule="auto"/>
        <w:ind w:hanging="573"/>
        <w:jc w:val="both"/>
        <w:rPr>
          <w:rFonts w:cstheme="minorHAnsi"/>
        </w:rPr>
      </w:pPr>
      <w:r>
        <w:rPr>
          <w:rFonts w:cstheme="minorHAnsi"/>
        </w:rPr>
        <w:t xml:space="preserve">A Contratada deverá apresentar </w:t>
      </w:r>
      <w:r>
        <w:rPr>
          <w:rFonts w:cstheme="minorHAnsi"/>
          <w:b/>
        </w:rPr>
        <w:t>Notas Fiscais</w:t>
      </w:r>
      <w:r>
        <w:rPr>
          <w:rFonts w:cstheme="minorHAnsi"/>
        </w:rPr>
        <w:t>, contendo a discriminação resumida dos serviços executados no período e a medição a que se refere, de acordo com a planilha de controle físico e financeiro efetuada pela Fiscalização da Contratante, número e título do processo administrativo, e seus dados bancários.</w:t>
      </w:r>
    </w:p>
    <w:p w:rsidR="00E662F6" w:rsidRDefault="00E662F6" w:rsidP="00204F8D">
      <w:pPr>
        <w:pStyle w:val="Corpodetexto"/>
        <w:numPr>
          <w:ilvl w:val="2"/>
          <w:numId w:val="9"/>
        </w:numPr>
        <w:suppressAutoHyphens/>
        <w:spacing w:after="0" w:line="360" w:lineRule="auto"/>
        <w:ind w:hanging="573"/>
        <w:jc w:val="both"/>
        <w:rPr>
          <w:rFonts w:cstheme="minorHAnsi"/>
        </w:rPr>
      </w:pPr>
      <w:r>
        <w:rPr>
          <w:rFonts w:cstheme="minorHAnsi"/>
        </w:rPr>
        <w:t xml:space="preserve"> As notas fiscais ou faturas deverão ser apresentadas, discriminando os montantes referentes à mão de obra e materiais/equipamentos, separadamente, conforme disciplina a Instrução Normativa RFB n.º 971 de 13/Nov/2009.</w:t>
      </w:r>
    </w:p>
    <w:p w:rsidR="00E662F6" w:rsidRDefault="00E662F6" w:rsidP="00204F8D">
      <w:pPr>
        <w:pStyle w:val="Corpodetexto"/>
        <w:numPr>
          <w:ilvl w:val="2"/>
          <w:numId w:val="9"/>
        </w:numPr>
        <w:suppressAutoHyphens/>
        <w:spacing w:after="0" w:line="360" w:lineRule="auto"/>
        <w:ind w:hanging="573"/>
        <w:jc w:val="both"/>
        <w:rPr>
          <w:rFonts w:cstheme="minorHAnsi"/>
        </w:rPr>
      </w:pPr>
      <w:r>
        <w:rPr>
          <w:rFonts w:cstheme="minorHAnsi"/>
        </w:rPr>
        <w:t xml:space="preserve"> Antecipadamente à emissão da nota fiscal, a contratada deve fornecer as </w:t>
      </w:r>
      <w:r>
        <w:rPr>
          <w:rFonts w:cstheme="minorHAnsi"/>
          <w:b/>
        </w:rPr>
        <w:t>guias de recolhimento do FGTS e INSS do mês de competência, junto com a folha de pagamento do pessoal contratado para a execução dos serviços.</w:t>
      </w:r>
    </w:p>
    <w:p w:rsidR="00E662F6" w:rsidRDefault="00E662F6" w:rsidP="00204F8D">
      <w:pPr>
        <w:pStyle w:val="Corpodetexto"/>
        <w:numPr>
          <w:ilvl w:val="2"/>
          <w:numId w:val="9"/>
        </w:numPr>
        <w:suppressAutoHyphens/>
        <w:spacing w:after="0" w:line="360" w:lineRule="auto"/>
        <w:ind w:hanging="573"/>
        <w:jc w:val="both"/>
        <w:rPr>
          <w:rFonts w:cstheme="minorHAnsi"/>
        </w:rPr>
      </w:pPr>
      <w:r>
        <w:rPr>
          <w:rFonts w:cstheme="minorHAnsi"/>
          <w:lang w:eastAsia="en-US"/>
        </w:rPr>
        <w:t>A Contratada também apresentará, a cada medição, os documentos comprobatórios da procedência legal dos produtos e subprodutos florestais utilizados naquela etapa da execução contratual, quando for o caso.</w:t>
      </w:r>
    </w:p>
    <w:p w:rsidR="00E662F6" w:rsidRDefault="00E662F6" w:rsidP="00204F8D">
      <w:pPr>
        <w:pStyle w:val="Corpodetexto"/>
        <w:numPr>
          <w:ilvl w:val="1"/>
          <w:numId w:val="9"/>
        </w:numPr>
        <w:suppressAutoHyphens/>
        <w:spacing w:after="0" w:line="360" w:lineRule="auto"/>
        <w:ind w:hanging="573"/>
        <w:jc w:val="both"/>
        <w:rPr>
          <w:rFonts w:cstheme="minorHAnsi"/>
        </w:rPr>
      </w:pPr>
      <w:r>
        <w:rPr>
          <w:rFonts w:cstheme="minorHAnsi"/>
        </w:rPr>
        <w:t xml:space="preserve">A Fatura ou Nota Fiscal juntamente com a planilha de controle físico e financeiro, fornecida pela CONTRATADA e atestada pela </w:t>
      </w:r>
      <w:r>
        <w:rPr>
          <w:rFonts w:cstheme="minorHAnsi"/>
          <w:b/>
        </w:rPr>
        <w:t>Fiscalização, bem como as guias de recolhimento do FGTS e INSS do mês de competência, junto com a folha de pagamento do pessoal contratado para a execução dos serviços,</w:t>
      </w:r>
      <w:r>
        <w:rPr>
          <w:rFonts w:cstheme="minorHAnsi"/>
        </w:rPr>
        <w:t xml:space="preserve"> serão encaminhadas para pagamento pela </w:t>
      </w:r>
      <w:r>
        <w:rPr>
          <w:rFonts w:cstheme="minorHAnsi"/>
          <w:b/>
          <w:bCs/>
          <w:iCs/>
        </w:rPr>
        <w:t>Fiscalização</w:t>
      </w:r>
      <w:r>
        <w:rPr>
          <w:rFonts w:cstheme="minorHAnsi"/>
        </w:rPr>
        <w:t xml:space="preserve">. Se houver divergências entre estas, a Fiscalização rejeitará mediante justificativa e comunicação à Contratada, dentro do prazo máximo de </w:t>
      </w:r>
      <w:proofErr w:type="gramStart"/>
      <w:r>
        <w:rPr>
          <w:rFonts w:cstheme="minorHAnsi"/>
        </w:rPr>
        <w:t>3</w:t>
      </w:r>
      <w:proofErr w:type="gramEnd"/>
      <w:r>
        <w:rPr>
          <w:rFonts w:cstheme="minorHAnsi"/>
        </w:rPr>
        <w:t xml:space="preserve"> (três) dias úteis.</w:t>
      </w:r>
    </w:p>
    <w:p w:rsidR="00E662F6" w:rsidRDefault="00E662F6" w:rsidP="00204F8D">
      <w:pPr>
        <w:pStyle w:val="PargrafodaLista"/>
        <w:numPr>
          <w:ilvl w:val="1"/>
          <w:numId w:val="9"/>
        </w:numPr>
        <w:suppressAutoHyphens/>
        <w:spacing w:after="0" w:line="360" w:lineRule="auto"/>
        <w:ind w:left="567" w:hanging="567"/>
        <w:jc w:val="both"/>
        <w:rPr>
          <w:rFonts w:cstheme="minorHAnsi"/>
        </w:rPr>
      </w:pPr>
      <w:r>
        <w:rPr>
          <w:rFonts w:cstheme="minorHAnsi"/>
        </w:rPr>
        <w:t>As formas de garantia de execução contratual encontram-se no item 17. GARANTIAS DE EXECUÇÃO;</w:t>
      </w:r>
    </w:p>
    <w:p w:rsidR="00E662F6" w:rsidRDefault="00E662F6" w:rsidP="00204F8D">
      <w:pPr>
        <w:pStyle w:val="PargrafodaLista"/>
        <w:numPr>
          <w:ilvl w:val="1"/>
          <w:numId w:val="9"/>
        </w:numPr>
        <w:suppressAutoHyphens/>
        <w:spacing w:after="0" w:line="360" w:lineRule="auto"/>
        <w:ind w:left="567" w:hanging="567"/>
        <w:jc w:val="both"/>
        <w:rPr>
          <w:rFonts w:cstheme="minorHAnsi"/>
        </w:rPr>
      </w:pPr>
      <w:r>
        <w:rPr>
          <w:rFonts w:cstheme="minorHAnsi"/>
        </w:rPr>
        <w:t xml:space="preserve">Para os casos de inexecução </w:t>
      </w:r>
      <w:r>
        <w:rPr>
          <w:rFonts w:cstheme="minorHAnsi"/>
          <w:u w:val="single"/>
        </w:rPr>
        <w:t>total ou parcial</w:t>
      </w:r>
      <w:r>
        <w:rPr>
          <w:rFonts w:cstheme="minorHAnsi"/>
        </w:rPr>
        <w:t xml:space="preserve"> do objeto do contrato, as sanções que Administração pode aplicar à Contratada encontram-se no item 18. SANÇÕES ADMINISTRATIVAS;</w:t>
      </w:r>
    </w:p>
    <w:p w:rsidR="00E662F6" w:rsidRDefault="00E662F6" w:rsidP="00204F8D">
      <w:pPr>
        <w:pStyle w:val="PargrafodaLista"/>
        <w:numPr>
          <w:ilvl w:val="1"/>
          <w:numId w:val="9"/>
        </w:numPr>
        <w:suppressAutoHyphens/>
        <w:spacing w:after="0" w:line="360" w:lineRule="auto"/>
        <w:ind w:left="567" w:hanging="567"/>
        <w:jc w:val="both"/>
        <w:rPr>
          <w:b/>
          <w:bCs/>
        </w:rPr>
      </w:pPr>
      <w:r>
        <w:rPr>
          <w:rFonts w:cstheme="minorHAnsi"/>
          <w:b/>
          <w:bCs/>
        </w:rPr>
        <w:lastRenderedPageBreak/>
        <w:t>Quando os serviços contratados forem concluídos, caberá à Contratada apresentar comunicação escrita informando o fato à fiscalização da Contratante, a qual competirá, no prazo de até 10 (dez) dias, a verificação dos serviços executados, para fins de recebimento provisório.</w:t>
      </w:r>
    </w:p>
    <w:p w:rsidR="00E662F6" w:rsidRDefault="00E662F6" w:rsidP="00204F8D">
      <w:pPr>
        <w:pStyle w:val="PargrafodaLista"/>
        <w:numPr>
          <w:ilvl w:val="1"/>
          <w:numId w:val="9"/>
        </w:numPr>
        <w:suppressAutoHyphens/>
        <w:spacing w:after="0" w:line="360" w:lineRule="auto"/>
        <w:ind w:left="567" w:hanging="567"/>
        <w:jc w:val="both"/>
        <w:rPr>
          <w:rFonts w:cstheme="minorHAnsi"/>
        </w:rPr>
      </w:pPr>
      <w:r>
        <w:rPr>
          <w:rFonts w:cstheme="minorHAnsi"/>
        </w:rPr>
        <w:t>A Contratada fica obrigada a reparar, corrigir, remover, reconstruir ou substituir, às suas expensas, no todo ou em parte, o objeto em que se verificarem vícios, defeitos ou incorreções resultantes da execução ou materiais empregados.</w:t>
      </w:r>
    </w:p>
    <w:p w:rsidR="00E662F6" w:rsidRDefault="00E662F6" w:rsidP="00204F8D">
      <w:pPr>
        <w:pStyle w:val="PargrafodaLista"/>
        <w:numPr>
          <w:ilvl w:val="1"/>
          <w:numId w:val="9"/>
        </w:numPr>
        <w:suppressAutoHyphens/>
        <w:spacing w:after="0" w:line="360" w:lineRule="auto"/>
        <w:ind w:left="567" w:hanging="567"/>
        <w:jc w:val="both"/>
        <w:rPr>
          <w:rFonts w:cstheme="minorHAnsi"/>
        </w:rPr>
      </w:pPr>
      <w:r>
        <w:rPr>
          <w:rFonts w:cstheme="minorHAnsi"/>
          <w:b/>
        </w:rPr>
        <w:t>O pagamento da última medição ficará condicionado</w:t>
      </w:r>
      <w:r>
        <w:rPr>
          <w:rFonts w:cstheme="minorHAnsi"/>
        </w:rPr>
        <w:t xml:space="preserve">, a apresentação, juntamente com a Fatura ou Nota Fiscal e a Planilha de Controle Físico-Financeiro, </w:t>
      </w:r>
      <w:r>
        <w:rPr>
          <w:rFonts w:cstheme="minorHAnsi"/>
          <w:b/>
        </w:rPr>
        <w:t>do Termo de Aceite Provisório</w:t>
      </w:r>
      <w:r>
        <w:rPr>
          <w:rFonts w:cstheme="minorHAnsi"/>
        </w:rPr>
        <w:t xml:space="preserve"> e do </w:t>
      </w:r>
      <w:r>
        <w:rPr>
          <w:rFonts w:cstheme="minorHAnsi"/>
          <w:b/>
          <w:bCs/>
        </w:rPr>
        <w:t>Certificado de inexistência de débitos relativos às obrigações trabalhistas relacionados com os serviços contratados.</w:t>
      </w:r>
    </w:p>
    <w:p w:rsidR="00E662F6" w:rsidRDefault="00E662F6" w:rsidP="00204F8D">
      <w:pPr>
        <w:pStyle w:val="PargrafodaLista"/>
        <w:numPr>
          <w:ilvl w:val="1"/>
          <w:numId w:val="9"/>
        </w:numPr>
        <w:suppressAutoHyphens/>
        <w:spacing w:after="0" w:line="360" w:lineRule="auto"/>
        <w:ind w:left="567" w:hanging="567"/>
        <w:jc w:val="both"/>
        <w:rPr>
          <w:rFonts w:cstheme="minorHAnsi"/>
        </w:rPr>
      </w:pPr>
      <w:r>
        <w:rPr>
          <w:rFonts w:cstheme="minorHAnsi"/>
        </w:rPr>
        <w:t xml:space="preserve">O recebimento definitivo ocorre com a assinatura do </w:t>
      </w:r>
      <w:r>
        <w:rPr>
          <w:rFonts w:cstheme="minorHAnsi"/>
          <w:b/>
        </w:rPr>
        <w:t>Termo de Aceite Definitivo</w:t>
      </w:r>
      <w:r>
        <w:rPr>
          <w:rFonts w:cstheme="minorHAnsi"/>
        </w:rPr>
        <w:t xml:space="preserve"> por servidor ou Comissão designada pela Superintendência de Arquitetura, Engenharia e Patrimônio (SAEP/UFF), mediante termo circunstanciado, assinado pelas partes, após o decurso do prazo de observação ou vistoria e que não poderá ser superior a 90 (noventa) dias da data do termo de aceite provisório, que comprove a adequação do objeto aos termos </w:t>
      </w:r>
      <w:proofErr w:type="gramStart"/>
      <w:r>
        <w:rPr>
          <w:rFonts w:cstheme="minorHAnsi"/>
        </w:rPr>
        <w:t>contratuais, observado</w:t>
      </w:r>
      <w:proofErr w:type="gramEnd"/>
      <w:r>
        <w:rPr>
          <w:rFonts w:cstheme="minorHAnsi"/>
        </w:rPr>
        <w:t xml:space="preserve"> o disposto no Art. 69 e 73 da Lei 8.666/93.</w:t>
      </w:r>
    </w:p>
    <w:p w:rsidR="00E662F6" w:rsidRDefault="00E662F6" w:rsidP="00E662F6">
      <w:pPr>
        <w:spacing w:after="0" w:line="360" w:lineRule="auto"/>
        <w:ind w:left="567" w:hanging="567"/>
        <w:jc w:val="both"/>
        <w:rPr>
          <w:rFonts w:cstheme="minorHAnsi"/>
        </w:rPr>
      </w:pPr>
    </w:p>
    <w:p w:rsidR="00E662F6" w:rsidRDefault="00E662F6" w:rsidP="00E662F6">
      <w:pPr>
        <w:pStyle w:val="Ttulo1"/>
        <w:rPr>
          <w:rFonts w:asciiTheme="minorHAnsi" w:hAnsiTheme="minorHAnsi"/>
          <w:szCs w:val="22"/>
        </w:rPr>
      </w:pPr>
      <w:r>
        <w:rPr>
          <w:rFonts w:asciiTheme="minorHAnsi" w:hAnsiTheme="minorHAnsi"/>
          <w:szCs w:val="22"/>
        </w:rPr>
        <w:t>OBRIGAÇÕES DA CONTRATANTE</w:t>
      </w:r>
    </w:p>
    <w:p w:rsidR="00E662F6" w:rsidRDefault="00E662F6" w:rsidP="00E662F6">
      <w:pPr>
        <w:pStyle w:val="PargrafodaLista"/>
        <w:numPr>
          <w:ilvl w:val="1"/>
          <w:numId w:val="0"/>
        </w:numPr>
        <w:tabs>
          <w:tab w:val="num" w:pos="0"/>
        </w:tabs>
        <w:suppressAutoHyphens/>
        <w:spacing w:after="0" w:line="360" w:lineRule="auto"/>
        <w:ind w:left="567" w:hanging="567"/>
        <w:jc w:val="both"/>
        <w:rPr>
          <w:rFonts w:cstheme="minorHAnsi"/>
          <w:color w:val="000000"/>
        </w:rPr>
      </w:pPr>
      <w:r>
        <w:rPr>
          <w:rFonts w:cstheme="minorHAnsi"/>
          <w:color w:val="000000"/>
        </w:rPr>
        <w:t>Exigir o cumprimento de todas as obrigações assumidas pela Contratada, de acordo com as cláusulas contratuais e os termos de sua proposta;</w:t>
      </w:r>
    </w:p>
    <w:p w:rsidR="00E662F6" w:rsidRDefault="00E662F6" w:rsidP="00E662F6">
      <w:pPr>
        <w:numPr>
          <w:ilvl w:val="1"/>
          <w:numId w:val="0"/>
        </w:numPr>
        <w:tabs>
          <w:tab w:val="num" w:pos="0"/>
        </w:tabs>
        <w:suppressAutoHyphens/>
        <w:spacing w:after="0" w:line="360" w:lineRule="auto"/>
        <w:ind w:left="567" w:hanging="567"/>
        <w:jc w:val="both"/>
        <w:rPr>
          <w:rFonts w:cstheme="minorHAnsi"/>
          <w:color w:val="000000"/>
        </w:rPr>
      </w:pPr>
      <w:r>
        <w:rPr>
          <w:rFonts w:cstheme="minorHAnsi"/>
          <w:color w:val="000000"/>
        </w:rPr>
        <w:t xml:space="preserve">Exercer o acompanhamento e a fiscalização dos serviços, por servidor ou </w:t>
      </w:r>
      <w:r>
        <w:rPr>
          <w:rFonts w:cstheme="minorHAnsi"/>
        </w:rPr>
        <w:t>comissão especialmente designada,</w:t>
      </w:r>
      <w:r>
        <w:rPr>
          <w:rFonts w:cstheme="minorHAnsi"/>
          <w:color w:val="000000"/>
        </w:rPr>
        <w:t xml:space="preserve"> anotando em registro próprio as falhas detectadas, indicando dia, mês e ano, bem como o nome dos empregados eventualmente envolvidos, encaminhando os apontamentos à autoridade competente para as providências cabíveis;</w:t>
      </w:r>
    </w:p>
    <w:p w:rsidR="00E662F6" w:rsidRDefault="00E662F6" w:rsidP="00E662F6">
      <w:pPr>
        <w:numPr>
          <w:ilvl w:val="1"/>
          <w:numId w:val="0"/>
        </w:numPr>
        <w:tabs>
          <w:tab w:val="num" w:pos="0"/>
        </w:tabs>
        <w:suppressAutoHyphens/>
        <w:spacing w:after="0" w:line="360" w:lineRule="auto"/>
        <w:ind w:left="567" w:hanging="567"/>
        <w:jc w:val="both"/>
        <w:rPr>
          <w:rFonts w:cstheme="minorHAnsi"/>
          <w:color w:val="000000"/>
        </w:rPr>
      </w:pPr>
      <w:r>
        <w:rPr>
          <w:rFonts w:cstheme="minorHAnsi"/>
          <w:color w:val="000000"/>
        </w:rPr>
        <w:t xml:space="preserve">Notificar a Contratada por escrito da ocorrência de eventuais imperfeições, falhas ou irregularidades constatadas no curso da execução dos serviços, fixando prazo para a sua correção, </w:t>
      </w:r>
      <w:r>
        <w:rPr>
          <w:rFonts w:cstheme="minorHAnsi"/>
        </w:rPr>
        <w:t>certificando-se de que as soluções por ela propostas sejam as mais adequadas;</w:t>
      </w:r>
    </w:p>
    <w:p w:rsidR="00E662F6" w:rsidRDefault="00E662F6" w:rsidP="00E662F6">
      <w:pPr>
        <w:numPr>
          <w:ilvl w:val="1"/>
          <w:numId w:val="0"/>
        </w:numPr>
        <w:tabs>
          <w:tab w:val="num" w:pos="0"/>
        </w:tabs>
        <w:suppressAutoHyphens/>
        <w:spacing w:after="0" w:line="360" w:lineRule="auto"/>
        <w:ind w:left="567" w:hanging="567"/>
        <w:jc w:val="both"/>
        <w:rPr>
          <w:rFonts w:cstheme="minorHAnsi"/>
          <w:color w:val="000000"/>
        </w:rPr>
      </w:pPr>
      <w:r>
        <w:rPr>
          <w:rFonts w:cstheme="minorHAnsi"/>
          <w:color w:val="000000"/>
        </w:rPr>
        <w:t>Pagar à Contratada o valor resultante da prestação do serviço, conforme cronograma físico-financeiro;</w:t>
      </w:r>
    </w:p>
    <w:p w:rsidR="00E662F6" w:rsidRDefault="00E662F6" w:rsidP="00E662F6">
      <w:pPr>
        <w:numPr>
          <w:ilvl w:val="1"/>
          <w:numId w:val="0"/>
        </w:numPr>
        <w:tabs>
          <w:tab w:val="num" w:pos="0"/>
        </w:tabs>
        <w:suppressAutoHyphens/>
        <w:spacing w:after="0" w:line="360" w:lineRule="auto"/>
        <w:ind w:left="567" w:hanging="567"/>
        <w:jc w:val="both"/>
        <w:rPr>
          <w:rFonts w:cstheme="minorHAnsi"/>
        </w:rPr>
      </w:pPr>
      <w:r>
        <w:rPr>
          <w:rFonts w:cstheme="minorHAnsi"/>
          <w:color w:val="000000"/>
        </w:rPr>
        <w:t xml:space="preserve">Efetuar as retenções tributárias devidas sobre o valor da fatura de serviços da Contratada, </w:t>
      </w:r>
      <w:r>
        <w:rPr>
          <w:rFonts w:cstheme="minorHAnsi"/>
        </w:rPr>
        <w:t xml:space="preserve">em conformidade com o Anexo XI, Item </w:t>
      </w:r>
      <w:proofErr w:type="gramStart"/>
      <w:r>
        <w:rPr>
          <w:rFonts w:cstheme="minorHAnsi"/>
        </w:rPr>
        <w:t>6</w:t>
      </w:r>
      <w:proofErr w:type="gramEnd"/>
      <w:r>
        <w:rPr>
          <w:rFonts w:cstheme="minorHAnsi"/>
        </w:rPr>
        <w:t xml:space="preserve"> da IN SEGES/MP nº 5/2017</w:t>
      </w:r>
      <w:r>
        <w:rPr>
          <w:rFonts w:cstheme="minorHAnsi"/>
          <w:color w:val="000000"/>
        </w:rPr>
        <w:t>;</w:t>
      </w:r>
    </w:p>
    <w:p w:rsidR="00E662F6" w:rsidRDefault="00E662F6" w:rsidP="00E662F6">
      <w:pPr>
        <w:numPr>
          <w:ilvl w:val="1"/>
          <w:numId w:val="0"/>
        </w:numPr>
        <w:tabs>
          <w:tab w:val="num" w:pos="0"/>
        </w:tabs>
        <w:suppressAutoHyphens/>
        <w:spacing w:after="0" w:line="360" w:lineRule="auto"/>
        <w:ind w:left="567" w:hanging="567"/>
        <w:jc w:val="both"/>
        <w:rPr>
          <w:rFonts w:cstheme="minorHAnsi"/>
        </w:rPr>
      </w:pPr>
      <w:r>
        <w:rPr>
          <w:rFonts w:cstheme="minorHAnsi"/>
        </w:rPr>
        <w:t>Não praticar atos de ingerência na administração da Contratada, tais como:</w:t>
      </w:r>
    </w:p>
    <w:p w:rsidR="00E662F6" w:rsidRDefault="00E662F6" w:rsidP="00E662F6">
      <w:pPr>
        <w:pStyle w:val="PargrafodaLista"/>
        <w:numPr>
          <w:ilvl w:val="2"/>
          <w:numId w:val="0"/>
        </w:numPr>
        <w:tabs>
          <w:tab w:val="num" w:pos="0"/>
        </w:tabs>
        <w:suppressAutoHyphens/>
        <w:spacing w:after="0" w:line="360" w:lineRule="auto"/>
        <w:ind w:left="567"/>
        <w:jc w:val="both"/>
        <w:rPr>
          <w:rFonts w:cstheme="minorHAnsi"/>
        </w:rPr>
      </w:pPr>
      <w:proofErr w:type="gramStart"/>
      <w:r>
        <w:rPr>
          <w:rFonts w:cstheme="minorHAnsi"/>
        </w:rPr>
        <w:t>exercer</w:t>
      </w:r>
      <w:proofErr w:type="gramEnd"/>
      <w:r>
        <w:rPr>
          <w:rFonts w:cstheme="minorHAnsi"/>
        </w:rPr>
        <w:t xml:space="preserve"> o poder de mando sobre os empregados da Contratada, devendo reportar-se somente aos prepostos ou responsáveis por ela indicados, exceto quando o objeto da contratação previr o atendimento direto;</w:t>
      </w:r>
    </w:p>
    <w:p w:rsidR="00E662F6" w:rsidRDefault="00E662F6" w:rsidP="00E662F6">
      <w:pPr>
        <w:pStyle w:val="PargrafodaLista"/>
        <w:numPr>
          <w:ilvl w:val="2"/>
          <w:numId w:val="0"/>
        </w:numPr>
        <w:tabs>
          <w:tab w:val="num" w:pos="0"/>
        </w:tabs>
        <w:suppressAutoHyphens/>
        <w:spacing w:after="0" w:line="360" w:lineRule="auto"/>
        <w:ind w:left="567"/>
        <w:jc w:val="both"/>
        <w:rPr>
          <w:rFonts w:cstheme="minorHAnsi"/>
        </w:rPr>
      </w:pPr>
      <w:proofErr w:type="gramStart"/>
      <w:r>
        <w:rPr>
          <w:rFonts w:cstheme="minorHAnsi"/>
        </w:rPr>
        <w:t>direcionar</w:t>
      </w:r>
      <w:proofErr w:type="gramEnd"/>
      <w:r>
        <w:rPr>
          <w:rFonts w:cstheme="minorHAnsi"/>
        </w:rPr>
        <w:t xml:space="preserve"> a contratação de pessoas para trabalhar nas empresas Contratadas;</w:t>
      </w:r>
    </w:p>
    <w:p w:rsidR="00E662F6" w:rsidRDefault="00E662F6" w:rsidP="00E662F6">
      <w:pPr>
        <w:pStyle w:val="PargrafodaLista"/>
        <w:numPr>
          <w:ilvl w:val="2"/>
          <w:numId w:val="0"/>
        </w:numPr>
        <w:tabs>
          <w:tab w:val="num" w:pos="0"/>
        </w:tabs>
        <w:suppressAutoHyphens/>
        <w:spacing w:after="0" w:line="360" w:lineRule="auto"/>
        <w:ind w:left="567"/>
        <w:jc w:val="both"/>
        <w:rPr>
          <w:rFonts w:cstheme="minorHAnsi"/>
        </w:rPr>
      </w:pPr>
      <w:proofErr w:type="gramStart"/>
      <w:r>
        <w:rPr>
          <w:rFonts w:cstheme="minorHAnsi"/>
        </w:rPr>
        <w:lastRenderedPageBreak/>
        <w:t>promover</w:t>
      </w:r>
      <w:proofErr w:type="gramEnd"/>
      <w:r>
        <w:rPr>
          <w:rFonts w:cstheme="minorHAnsi"/>
        </w:rPr>
        <w:t xml:space="preserve"> ou aceitar o desvio de funções dos trabalhadores da Contratada, mediante a utilização destes em atividades distintas daquelas previstas no objeto da contratação e em relação à função específica para a qual o trabalhador foi contratado; e</w:t>
      </w:r>
    </w:p>
    <w:p w:rsidR="00E662F6" w:rsidRDefault="00E662F6" w:rsidP="00E662F6">
      <w:pPr>
        <w:pStyle w:val="PargrafodaLista"/>
        <w:numPr>
          <w:ilvl w:val="2"/>
          <w:numId w:val="0"/>
        </w:numPr>
        <w:tabs>
          <w:tab w:val="num" w:pos="0"/>
        </w:tabs>
        <w:suppressAutoHyphens/>
        <w:spacing w:after="0" w:line="360" w:lineRule="auto"/>
        <w:ind w:left="567"/>
        <w:jc w:val="both"/>
        <w:rPr>
          <w:rFonts w:cstheme="minorHAnsi"/>
        </w:rPr>
      </w:pPr>
      <w:proofErr w:type="gramStart"/>
      <w:r>
        <w:rPr>
          <w:rFonts w:cstheme="minorHAnsi"/>
        </w:rPr>
        <w:t>considerar</w:t>
      </w:r>
      <w:proofErr w:type="gramEnd"/>
      <w:r>
        <w:rPr>
          <w:rFonts w:cstheme="minorHAnsi"/>
        </w:rPr>
        <w:t xml:space="preserve"> os trabalhadores da Contratada como colaboradores eventuais do próprio órgão ou entidade responsável pela contratação, especialmente para efeito de concessão de diárias e passagens.</w:t>
      </w:r>
    </w:p>
    <w:p w:rsidR="00E662F6" w:rsidRDefault="00E662F6" w:rsidP="00E662F6">
      <w:pPr>
        <w:numPr>
          <w:ilvl w:val="1"/>
          <w:numId w:val="0"/>
        </w:numPr>
        <w:tabs>
          <w:tab w:val="num" w:pos="0"/>
        </w:tabs>
        <w:suppressAutoHyphens/>
        <w:spacing w:after="0" w:line="360" w:lineRule="auto"/>
        <w:ind w:left="567" w:hanging="567"/>
        <w:jc w:val="both"/>
        <w:rPr>
          <w:rFonts w:cstheme="minorHAnsi"/>
        </w:rPr>
      </w:pPr>
      <w:r>
        <w:rPr>
          <w:rFonts w:cstheme="minorHAnsi"/>
        </w:rPr>
        <w:t xml:space="preserve">Fornecer por escrito </w:t>
      </w:r>
      <w:proofErr w:type="gramStart"/>
      <w:r>
        <w:rPr>
          <w:rFonts w:cstheme="minorHAnsi"/>
        </w:rPr>
        <w:t>as</w:t>
      </w:r>
      <w:proofErr w:type="gramEnd"/>
      <w:r>
        <w:rPr>
          <w:rFonts w:cstheme="minorHAnsi"/>
        </w:rPr>
        <w:t xml:space="preserve"> informações necessárias para o desenvolvimento dos serviços objeto do contrato;</w:t>
      </w:r>
    </w:p>
    <w:p w:rsidR="00E662F6" w:rsidRDefault="00E662F6" w:rsidP="00E662F6">
      <w:pPr>
        <w:numPr>
          <w:ilvl w:val="1"/>
          <w:numId w:val="0"/>
        </w:numPr>
        <w:tabs>
          <w:tab w:val="num" w:pos="0"/>
        </w:tabs>
        <w:suppressAutoHyphens/>
        <w:spacing w:after="0" w:line="360" w:lineRule="auto"/>
        <w:ind w:left="567" w:hanging="567"/>
        <w:jc w:val="both"/>
        <w:rPr>
          <w:rFonts w:cstheme="minorHAnsi"/>
        </w:rPr>
      </w:pPr>
      <w:r>
        <w:rPr>
          <w:rFonts w:cstheme="minorHAnsi"/>
        </w:rPr>
        <w:t>Realizar avaliações periódicas da qualidade dos serviços, após seu recebimento;</w:t>
      </w:r>
    </w:p>
    <w:p w:rsidR="00E662F6" w:rsidRDefault="00E662F6" w:rsidP="00E662F6">
      <w:pPr>
        <w:numPr>
          <w:ilvl w:val="1"/>
          <w:numId w:val="0"/>
        </w:numPr>
        <w:tabs>
          <w:tab w:val="num" w:pos="0"/>
        </w:tabs>
        <w:suppressAutoHyphens/>
        <w:spacing w:after="0" w:line="360" w:lineRule="auto"/>
        <w:ind w:left="567" w:hanging="567"/>
        <w:jc w:val="both"/>
        <w:rPr>
          <w:rFonts w:cstheme="minorHAnsi"/>
        </w:rPr>
      </w:pPr>
      <w:r>
        <w:rPr>
          <w:rFonts w:cstheme="minorHAnsi"/>
        </w:rPr>
        <w:t xml:space="preserve">Cientificar o órgão de representação judicial da Advocacia-Geral da União para adoção das medidas cabíveis quando do descumprimento das obrigações pela Contratada; </w:t>
      </w:r>
    </w:p>
    <w:p w:rsidR="00E662F6" w:rsidRDefault="00E662F6" w:rsidP="00E662F6">
      <w:pPr>
        <w:numPr>
          <w:ilvl w:val="1"/>
          <w:numId w:val="0"/>
        </w:numPr>
        <w:tabs>
          <w:tab w:val="num" w:pos="0"/>
        </w:tabs>
        <w:suppressAutoHyphens/>
        <w:spacing w:after="0" w:line="360" w:lineRule="auto"/>
        <w:ind w:left="567" w:hanging="567"/>
        <w:jc w:val="both"/>
        <w:rPr>
          <w:rFonts w:cstheme="minorHAnsi"/>
        </w:rPr>
      </w:pPr>
      <w:r>
        <w:rPr>
          <w:rFonts w:cstheme="minorHAnsi"/>
        </w:rPr>
        <w:t>Arquivar, entre outros documentos, termos de recebimento, contratos e aditamentos, relatórios de inspeções técnicas após o recebimento do serviço e notificações expedidas;</w:t>
      </w:r>
    </w:p>
    <w:p w:rsidR="00E662F6" w:rsidRDefault="00E662F6" w:rsidP="00E662F6">
      <w:pPr>
        <w:numPr>
          <w:ilvl w:val="1"/>
          <w:numId w:val="0"/>
        </w:numPr>
        <w:tabs>
          <w:tab w:val="num" w:pos="0"/>
        </w:tabs>
        <w:suppressAutoHyphens/>
        <w:spacing w:after="0" w:line="360" w:lineRule="auto"/>
        <w:ind w:left="567" w:hanging="567"/>
        <w:jc w:val="both"/>
        <w:rPr>
          <w:rFonts w:cstheme="minorHAnsi"/>
        </w:rPr>
      </w:pPr>
      <w:r>
        <w:rPr>
          <w:rFonts w:cstheme="minorHAnsi"/>
        </w:rPr>
        <w:t xml:space="preserve">Exigir da Contratada que providencie a seguinte documentação como condição indispensável para o recebimento definitivo de objeto, </w:t>
      </w:r>
      <w:r>
        <w:rPr>
          <w:rFonts w:cstheme="minorHAnsi"/>
          <w:u w:val="single"/>
        </w:rPr>
        <w:t>quando for o caso</w:t>
      </w:r>
      <w:r>
        <w:rPr>
          <w:rFonts w:cstheme="minorHAnsi"/>
        </w:rPr>
        <w:t>:</w:t>
      </w:r>
    </w:p>
    <w:p w:rsidR="00E662F6" w:rsidRDefault="00E662F6" w:rsidP="00E662F6">
      <w:pPr>
        <w:numPr>
          <w:ilvl w:val="2"/>
          <w:numId w:val="0"/>
        </w:numPr>
        <w:tabs>
          <w:tab w:val="num" w:pos="0"/>
        </w:tabs>
        <w:suppressAutoHyphens/>
        <w:spacing w:after="0" w:line="360" w:lineRule="auto"/>
        <w:ind w:left="567"/>
        <w:jc w:val="both"/>
        <w:rPr>
          <w:rFonts w:cstheme="minorHAnsi"/>
        </w:rPr>
      </w:pPr>
      <w:r>
        <w:rPr>
          <w:rFonts w:cstheme="minorHAnsi"/>
        </w:rPr>
        <w:t>"</w:t>
      </w:r>
      <w:r>
        <w:rPr>
          <w:rFonts w:cstheme="minorHAnsi"/>
          <w:i/>
        </w:rPr>
        <w:t xml:space="preserve">as </w:t>
      </w:r>
      <w:proofErr w:type="spellStart"/>
      <w:r>
        <w:rPr>
          <w:rFonts w:cstheme="minorHAnsi"/>
          <w:i/>
        </w:rPr>
        <w:t>built</w:t>
      </w:r>
      <w:proofErr w:type="spellEnd"/>
      <w:r>
        <w:rPr>
          <w:rFonts w:cstheme="minorHAnsi"/>
        </w:rPr>
        <w:t>", elaborado pelo responsável por sua execução;</w:t>
      </w:r>
    </w:p>
    <w:p w:rsidR="00E662F6" w:rsidRDefault="00E662F6" w:rsidP="00E662F6">
      <w:pPr>
        <w:numPr>
          <w:ilvl w:val="2"/>
          <w:numId w:val="0"/>
        </w:numPr>
        <w:tabs>
          <w:tab w:val="num" w:pos="0"/>
        </w:tabs>
        <w:suppressAutoHyphens/>
        <w:spacing w:after="0" w:line="360" w:lineRule="auto"/>
        <w:ind w:left="567"/>
        <w:jc w:val="both"/>
        <w:rPr>
          <w:rFonts w:cstheme="minorHAnsi"/>
        </w:rPr>
      </w:pPr>
      <w:proofErr w:type="gramStart"/>
      <w:r>
        <w:rPr>
          <w:rFonts w:cstheme="minorHAnsi"/>
        </w:rPr>
        <w:t>manual</w:t>
      </w:r>
      <w:proofErr w:type="gramEnd"/>
      <w:r>
        <w:rPr>
          <w:rFonts w:cstheme="minorHAnsi"/>
        </w:rPr>
        <w:t xml:space="preserve"> de uso e operação, reunindo todas as informações necessárias para orientar as atividades de operação, uso e manutenção do objeto do contrato, conforme requisitos da ABNT NBR 14037:2014. </w:t>
      </w:r>
    </w:p>
    <w:p w:rsidR="00E662F6" w:rsidRDefault="00E662F6" w:rsidP="00E662F6">
      <w:pPr>
        <w:numPr>
          <w:ilvl w:val="2"/>
          <w:numId w:val="0"/>
        </w:numPr>
        <w:tabs>
          <w:tab w:val="num" w:pos="0"/>
        </w:tabs>
        <w:suppressAutoHyphens/>
        <w:spacing w:after="0" w:line="360" w:lineRule="auto"/>
        <w:ind w:left="567"/>
        <w:jc w:val="both"/>
        <w:rPr>
          <w:rFonts w:cstheme="minorHAnsi"/>
        </w:rPr>
      </w:pPr>
      <w:proofErr w:type="gramStart"/>
      <w:r>
        <w:rPr>
          <w:rFonts w:cstheme="minorHAnsi"/>
        </w:rPr>
        <w:t>comprovação</w:t>
      </w:r>
      <w:proofErr w:type="gramEnd"/>
      <w:r>
        <w:rPr>
          <w:rFonts w:cstheme="minorHAnsi"/>
        </w:rPr>
        <w:t xml:space="preserve"> das ligações definitivas de energia, água, telefone e gás;</w:t>
      </w:r>
    </w:p>
    <w:p w:rsidR="00E662F6" w:rsidRDefault="00E662F6" w:rsidP="00E662F6">
      <w:pPr>
        <w:numPr>
          <w:ilvl w:val="2"/>
          <w:numId w:val="0"/>
        </w:numPr>
        <w:tabs>
          <w:tab w:val="num" w:pos="0"/>
        </w:tabs>
        <w:suppressAutoHyphens/>
        <w:spacing w:after="0" w:line="360" w:lineRule="auto"/>
        <w:ind w:left="567"/>
        <w:jc w:val="both"/>
        <w:rPr>
          <w:rFonts w:cstheme="minorHAnsi"/>
        </w:rPr>
      </w:pPr>
      <w:proofErr w:type="gramStart"/>
      <w:r>
        <w:rPr>
          <w:rFonts w:cstheme="minorHAnsi"/>
        </w:rPr>
        <w:t>laudo</w:t>
      </w:r>
      <w:proofErr w:type="gramEnd"/>
      <w:r>
        <w:rPr>
          <w:rFonts w:cstheme="minorHAnsi"/>
        </w:rPr>
        <w:t xml:space="preserve"> de exigências do corpo de bombeiros;</w:t>
      </w:r>
    </w:p>
    <w:p w:rsidR="00E662F6" w:rsidRDefault="00E662F6" w:rsidP="00E662F6">
      <w:pPr>
        <w:numPr>
          <w:ilvl w:val="2"/>
          <w:numId w:val="0"/>
        </w:numPr>
        <w:tabs>
          <w:tab w:val="num" w:pos="0"/>
        </w:tabs>
        <w:suppressAutoHyphens/>
        <w:spacing w:after="0" w:line="360" w:lineRule="auto"/>
        <w:ind w:left="567"/>
        <w:jc w:val="both"/>
        <w:rPr>
          <w:rFonts w:cstheme="minorHAnsi"/>
        </w:rPr>
      </w:pPr>
      <w:proofErr w:type="gramStart"/>
      <w:r>
        <w:rPr>
          <w:rFonts w:cstheme="minorHAnsi"/>
        </w:rPr>
        <w:t>carta</w:t>
      </w:r>
      <w:proofErr w:type="gramEnd"/>
      <w:r>
        <w:rPr>
          <w:rFonts w:cstheme="minorHAnsi"/>
        </w:rPr>
        <w:t xml:space="preserve"> "habite-se", emitida pela prefeitura; </w:t>
      </w:r>
    </w:p>
    <w:p w:rsidR="00E662F6" w:rsidRDefault="00E662F6" w:rsidP="00E662F6">
      <w:pPr>
        <w:numPr>
          <w:ilvl w:val="2"/>
          <w:numId w:val="0"/>
        </w:numPr>
        <w:tabs>
          <w:tab w:val="num" w:pos="0"/>
        </w:tabs>
        <w:suppressAutoHyphens/>
        <w:spacing w:after="0" w:line="360" w:lineRule="auto"/>
        <w:ind w:left="567"/>
        <w:jc w:val="both"/>
        <w:rPr>
          <w:rFonts w:cstheme="minorHAnsi"/>
        </w:rPr>
      </w:pPr>
      <w:proofErr w:type="gramStart"/>
      <w:r>
        <w:rPr>
          <w:rFonts w:cstheme="minorHAnsi"/>
        </w:rPr>
        <w:t>certidão</w:t>
      </w:r>
      <w:proofErr w:type="gramEnd"/>
      <w:r>
        <w:rPr>
          <w:rFonts w:cstheme="minorHAnsi"/>
        </w:rPr>
        <w:t xml:space="preserve"> negativa de débitos previdenciários específica para o registro da obra junto ao Cartório de Registro de Imóveis;</w:t>
      </w:r>
    </w:p>
    <w:p w:rsidR="00E662F6" w:rsidRDefault="00E662F6" w:rsidP="00E662F6">
      <w:pPr>
        <w:numPr>
          <w:ilvl w:val="2"/>
          <w:numId w:val="0"/>
        </w:numPr>
        <w:tabs>
          <w:tab w:val="num" w:pos="0"/>
        </w:tabs>
        <w:suppressAutoHyphens/>
        <w:spacing w:after="0" w:line="360" w:lineRule="auto"/>
        <w:ind w:left="567"/>
        <w:jc w:val="both"/>
        <w:rPr>
          <w:rFonts w:cstheme="minorHAnsi"/>
        </w:rPr>
      </w:pPr>
      <w:proofErr w:type="gramStart"/>
      <w:r>
        <w:rPr>
          <w:rFonts w:cstheme="minorHAnsi"/>
        </w:rPr>
        <w:t>a</w:t>
      </w:r>
      <w:proofErr w:type="gramEnd"/>
      <w:r>
        <w:rPr>
          <w:rFonts w:cstheme="minorHAnsi"/>
        </w:rPr>
        <w:t xml:space="preserve"> reparação dos vícios verificados dentro do prazo de garantia do serviço, tendo em vista o direito assegurado à Contratante no art. 69 da Lei nº 8.666/93 e no art. 12 da Lei nº 8.078/90 (Código de Defesa do Consumidor). </w:t>
      </w:r>
    </w:p>
    <w:p w:rsidR="00E662F6" w:rsidRDefault="00E662F6" w:rsidP="00E662F6">
      <w:pPr>
        <w:numPr>
          <w:ilvl w:val="1"/>
          <w:numId w:val="0"/>
        </w:numPr>
        <w:tabs>
          <w:tab w:val="num" w:pos="0"/>
        </w:tabs>
        <w:suppressAutoHyphens/>
        <w:spacing w:after="0" w:line="360" w:lineRule="auto"/>
        <w:ind w:left="567" w:hanging="567"/>
        <w:jc w:val="both"/>
        <w:rPr>
          <w:rFonts w:cstheme="minorHAnsi"/>
        </w:rPr>
      </w:pPr>
      <w:r>
        <w:rPr>
          <w:rFonts w:cstheme="minorHAnsi"/>
          <w:iCs/>
        </w:rPr>
        <w:t xml:space="preserve">Fiscalizar o </w:t>
      </w:r>
      <w:r>
        <w:rPr>
          <w:rFonts w:cstheme="minorHAnsi"/>
        </w:rPr>
        <w:t>cumprimento</w:t>
      </w:r>
      <w:r>
        <w:rPr>
          <w:rFonts w:cstheme="minorHAnsi"/>
          <w:iCs/>
        </w:rPr>
        <w:t xml:space="preserve"> dos requisitos legais, </w:t>
      </w:r>
      <w:r>
        <w:rPr>
          <w:rFonts w:cstheme="minorHAnsi"/>
        </w:rPr>
        <w:t>quando a contratada houver se beneficiado da preferência estabelecida pelo art. 3º, § 5º, da Lei nº 8.666, de 1993.</w:t>
      </w:r>
    </w:p>
    <w:p w:rsidR="00E662F6" w:rsidRDefault="00E662F6" w:rsidP="00E662F6">
      <w:pPr>
        <w:spacing w:after="0" w:line="360" w:lineRule="auto"/>
        <w:ind w:left="567" w:right="-431" w:hanging="567"/>
        <w:jc w:val="both"/>
        <w:rPr>
          <w:rFonts w:cstheme="minorHAnsi"/>
        </w:rPr>
      </w:pPr>
    </w:p>
    <w:p w:rsidR="00E662F6" w:rsidRDefault="00E662F6" w:rsidP="00E662F6">
      <w:pPr>
        <w:pStyle w:val="Ttulo1"/>
      </w:pPr>
      <w:r>
        <w:rPr>
          <w:rFonts w:asciiTheme="minorHAnsi" w:hAnsiTheme="minorHAnsi"/>
          <w:szCs w:val="22"/>
        </w:rPr>
        <w:t>OBRIGAÇÕES DA CONTRATADA</w:t>
      </w:r>
    </w:p>
    <w:p w:rsidR="00E662F6" w:rsidRDefault="00E662F6" w:rsidP="00E662F6">
      <w:pPr>
        <w:numPr>
          <w:ilvl w:val="1"/>
          <w:numId w:val="0"/>
        </w:numPr>
        <w:tabs>
          <w:tab w:val="num" w:pos="0"/>
        </w:tabs>
        <w:suppressAutoHyphens/>
        <w:spacing w:after="0" w:line="360" w:lineRule="auto"/>
        <w:ind w:left="567" w:hanging="567"/>
        <w:jc w:val="both"/>
        <w:rPr>
          <w:rFonts w:cstheme="minorHAnsi"/>
        </w:rPr>
      </w:pPr>
      <w:r>
        <w:rPr>
          <w:rFonts w:cstheme="minorHAnsi"/>
          <w:color w:val="000000"/>
        </w:rPr>
        <w:t xml:space="preserve">Executar os serviços conforme especificações deste Termo de Referência e de sua proposta, com a alocação dos empregados necessários ao perfeito cumprimento das cláusulas contratuais, </w:t>
      </w:r>
      <w:r>
        <w:rPr>
          <w:rFonts w:cstheme="minorHAnsi"/>
        </w:rPr>
        <w:t>além de fornecer e utilizar os materiais e equipamentos, ferramentas e utensílios necessários, na qualidade e quantidade mínimas especificadas neste instrumento e em sua proposta</w:t>
      </w:r>
      <w:r>
        <w:rPr>
          <w:rFonts w:cstheme="minorHAnsi"/>
          <w:color w:val="000000"/>
        </w:rPr>
        <w:t>;</w:t>
      </w:r>
    </w:p>
    <w:p w:rsidR="00E662F6" w:rsidRDefault="00E662F6" w:rsidP="00E662F6">
      <w:pPr>
        <w:numPr>
          <w:ilvl w:val="1"/>
          <w:numId w:val="0"/>
        </w:numPr>
        <w:tabs>
          <w:tab w:val="num" w:pos="0"/>
        </w:tabs>
        <w:suppressAutoHyphens/>
        <w:spacing w:after="0" w:line="360" w:lineRule="auto"/>
        <w:ind w:left="567" w:hanging="567"/>
        <w:jc w:val="both"/>
        <w:rPr>
          <w:rFonts w:cstheme="minorHAnsi"/>
        </w:rPr>
      </w:pPr>
      <w:r>
        <w:rPr>
          <w:rFonts w:cstheme="minorHAnsi"/>
        </w:rPr>
        <w:t>Elaborar todo e qualquer levantamento de dados com vistas ao desenvolvimento do objeto de contrato;</w:t>
      </w:r>
    </w:p>
    <w:p w:rsidR="00E662F6" w:rsidRDefault="00E662F6" w:rsidP="00E662F6">
      <w:pPr>
        <w:numPr>
          <w:ilvl w:val="1"/>
          <w:numId w:val="0"/>
        </w:numPr>
        <w:tabs>
          <w:tab w:val="num" w:pos="0"/>
        </w:tabs>
        <w:suppressAutoHyphens/>
        <w:spacing w:after="0" w:line="360" w:lineRule="auto"/>
        <w:ind w:left="567" w:hanging="567"/>
        <w:jc w:val="both"/>
        <w:rPr>
          <w:rFonts w:cstheme="minorHAnsi"/>
        </w:rPr>
      </w:pPr>
      <w:r>
        <w:rPr>
          <w:rFonts w:cstheme="minorHAnsi"/>
        </w:rPr>
        <w:lastRenderedPageBreak/>
        <w:t>Participar à DDP/CEA/SAEP as alterações, substituições e/ou complementações de desenhos e/ou quaisquer documentos técnicos, relacionados, aos Projetos supracitados;</w:t>
      </w:r>
    </w:p>
    <w:p w:rsidR="00E662F6" w:rsidRDefault="00E662F6" w:rsidP="00E662F6">
      <w:pPr>
        <w:numPr>
          <w:ilvl w:val="1"/>
          <w:numId w:val="0"/>
        </w:numPr>
        <w:tabs>
          <w:tab w:val="num" w:pos="0"/>
        </w:tabs>
        <w:suppressAutoHyphens/>
        <w:spacing w:after="0" w:line="360" w:lineRule="auto"/>
        <w:ind w:left="567" w:hanging="567"/>
        <w:jc w:val="both"/>
        <w:rPr>
          <w:rFonts w:cstheme="minorHAnsi"/>
        </w:rPr>
      </w:pPr>
      <w:r>
        <w:rPr>
          <w:rFonts w:cstheme="minorHAnsi"/>
        </w:rPr>
        <w:t>Elaborar os planos de gerenciamento para obra, dos quais deverão constar os cronogramas físico-financeiros de execução das mesmas;</w:t>
      </w:r>
    </w:p>
    <w:p w:rsidR="00E662F6" w:rsidRDefault="00E662F6" w:rsidP="00E662F6">
      <w:pPr>
        <w:numPr>
          <w:ilvl w:val="1"/>
          <w:numId w:val="0"/>
        </w:numPr>
        <w:tabs>
          <w:tab w:val="num" w:pos="0"/>
        </w:tabs>
        <w:suppressAutoHyphens/>
        <w:spacing w:after="0" w:line="360" w:lineRule="auto"/>
        <w:ind w:left="567" w:hanging="567"/>
        <w:jc w:val="both"/>
        <w:rPr>
          <w:rFonts w:cstheme="minorHAnsi"/>
          <w:b/>
          <w:bCs/>
        </w:rPr>
      </w:pPr>
      <w:r>
        <w:rPr>
          <w:rFonts w:cstheme="minorHAnsi"/>
        </w:rPr>
        <w:t>Reparar, corrigir, remover ou substituir, às suas expensas, no total ou em parte, no prazo fixado pelo fiscal do contrato, os serviços/obras efetuados em que se verificarem vícios, defeitos ou incorreções resultantes da execução ou dos materiais empregados;</w:t>
      </w:r>
    </w:p>
    <w:p w:rsidR="00E662F6" w:rsidRDefault="00E662F6" w:rsidP="00E662F6">
      <w:pPr>
        <w:numPr>
          <w:ilvl w:val="1"/>
          <w:numId w:val="0"/>
        </w:numPr>
        <w:tabs>
          <w:tab w:val="num" w:pos="0"/>
        </w:tabs>
        <w:suppressAutoHyphens/>
        <w:spacing w:after="0" w:line="360" w:lineRule="auto"/>
        <w:ind w:left="567" w:hanging="567"/>
        <w:jc w:val="both"/>
        <w:rPr>
          <w:rFonts w:cstheme="minorHAnsi"/>
          <w:color w:val="000000" w:themeColor="text1"/>
        </w:rPr>
      </w:pPr>
      <w:r>
        <w:rPr>
          <w:rFonts w:cstheme="minorHAnsi"/>
          <w:color w:val="000000" w:themeColor="text1"/>
        </w:rPr>
        <w:t xml:space="preserve">Responsabilizar-se pelos vícios e danos decorrentes da execução do objeto, de acordo com os artigos 14 e 17 a 27, do Código de Defesa do Consumidor (Lei nº 8.078, de 1990), ficando a Contratante autorizada a descontar da garantia prestada, </w:t>
      </w:r>
      <w:proofErr w:type="gramStart"/>
      <w:r>
        <w:rPr>
          <w:rFonts w:cstheme="minorHAnsi"/>
          <w:color w:val="000000" w:themeColor="text1"/>
        </w:rPr>
        <w:t>caso exigida</w:t>
      </w:r>
      <w:proofErr w:type="gramEnd"/>
      <w:r>
        <w:rPr>
          <w:rFonts w:cstheme="minorHAnsi"/>
          <w:color w:val="000000" w:themeColor="text1"/>
        </w:rPr>
        <w:t xml:space="preserve"> no edital, ou dos pagamentos devidos à Contratada, o valor correspondente aos danos sofridos;</w:t>
      </w:r>
    </w:p>
    <w:p w:rsidR="00E662F6" w:rsidRDefault="00E662F6" w:rsidP="00E662F6">
      <w:pPr>
        <w:numPr>
          <w:ilvl w:val="1"/>
          <w:numId w:val="0"/>
        </w:numPr>
        <w:tabs>
          <w:tab w:val="num" w:pos="0"/>
        </w:tabs>
        <w:suppressAutoHyphens/>
        <w:spacing w:after="0" w:line="360" w:lineRule="auto"/>
        <w:ind w:left="567" w:hanging="567"/>
        <w:jc w:val="both"/>
        <w:rPr>
          <w:rFonts w:cstheme="minorHAnsi"/>
          <w:color w:val="000000" w:themeColor="text1"/>
        </w:rPr>
      </w:pPr>
      <w:r>
        <w:rPr>
          <w:rFonts w:cstheme="minorHAnsi"/>
          <w:color w:val="000000" w:themeColor="text1"/>
        </w:rPr>
        <w:t>Utilizar empregados habilitados e com conhecimentos básicos do objeto a ser executado, em conformidade com as normas e determinações em vigor;</w:t>
      </w:r>
    </w:p>
    <w:p w:rsidR="00E662F6" w:rsidRDefault="00E662F6" w:rsidP="00E662F6">
      <w:pPr>
        <w:numPr>
          <w:ilvl w:val="1"/>
          <w:numId w:val="0"/>
        </w:numPr>
        <w:tabs>
          <w:tab w:val="num" w:pos="0"/>
        </w:tabs>
        <w:suppressAutoHyphens/>
        <w:spacing w:after="0" w:line="360" w:lineRule="auto"/>
        <w:ind w:left="567" w:hanging="567"/>
        <w:jc w:val="both"/>
        <w:rPr>
          <w:rFonts w:cstheme="minorHAnsi"/>
          <w:color w:val="000000" w:themeColor="text1"/>
        </w:rPr>
      </w:pPr>
      <w:r>
        <w:rPr>
          <w:rFonts w:cstheme="minorHAnsi"/>
          <w:color w:val="000000" w:themeColor="text1"/>
        </w:rPr>
        <w:t>Vedar a utilização, na execução dos serviços, de empregado que seja familiar de agente público ocupante de cargo em comissão ou função de confiança no órgão Contratante, nos termos do artigo 7° do Decreto n° 7.203, de 2010;</w:t>
      </w:r>
    </w:p>
    <w:p w:rsidR="00E662F6" w:rsidRDefault="00E662F6" w:rsidP="00E662F6">
      <w:pPr>
        <w:numPr>
          <w:ilvl w:val="1"/>
          <w:numId w:val="0"/>
        </w:numPr>
        <w:tabs>
          <w:tab w:val="num" w:pos="0"/>
        </w:tabs>
        <w:suppressAutoHyphens/>
        <w:spacing w:after="0" w:line="360" w:lineRule="auto"/>
        <w:ind w:left="567" w:hanging="567"/>
        <w:jc w:val="both"/>
        <w:rPr>
          <w:rFonts w:cstheme="minorHAnsi"/>
          <w:color w:val="000000" w:themeColor="text1"/>
        </w:rPr>
      </w:pPr>
      <w:r>
        <w:rPr>
          <w:rFonts w:cstheme="minorHAnsi"/>
          <w:color w:val="000000" w:themeColor="text1"/>
        </w:rPr>
        <w:t>Quando não for possível a verificação da regularidade no Sistema de Cadastro de Fornecedores – SICAF, a empresa contratada deverá entregar ao setor responsável pela fiscalização do contrato, até o dia trinta do mês seguinte ao da prestação dos serviços, os seguintes documentos: 1) prova de regularidade relativa à Seguridade Social; 2) certidão conjunta relativa aos tributos federais e à Dívida Ativa da União; 3) certidões que comprovem a regularidade perante as Fazendas Estadual, Distrital e Municipal do domicílio ou sede do contratado; 4) Certidão de Regularidade do FGTS – CRF; e 5) Certidão Negativa de Débitos Trabalhistas – CNDT, conforme alínea "c" do item 10.2 do Anexo VIII-B da IN SEGES/MP n. 5/2017;</w:t>
      </w:r>
    </w:p>
    <w:p w:rsidR="00E662F6" w:rsidRDefault="00E662F6" w:rsidP="00E662F6">
      <w:pPr>
        <w:numPr>
          <w:ilvl w:val="1"/>
          <w:numId w:val="0"/>
        </w:numPr>
        <w:tabs>
          <w:tab w:val="num" w:pos="0"/>
        </w:tabs>
        <w:suppressAutoHyphens/>
        <w:spacing w:after="0" w:line="360" w:lineRule="auto"/>
        <w:ind w:left="567" w:hanging="567"/>
        <w:jc w:val="both"/>
        <w:rPr>
          <w:rFonts w:cstheme="minorHAnsi"/>
          <w:color w:val="000000" w:themeColor="text1"/>
        </w:rPr>
      </w:pPr>
      <w:r>
        <w:rPr>
          <w:rFonts w:cstheme="minorHAnsi"/>
          <w:color w:val="000000" w:themeColor="text1"/>
        </w:rPr>
        <w:t>Responsabilizar-se pelo cumprimento das obrigações previstas em Acordo, Convenção, Dissídio Coletivo de Trabalho ou equivalentes das categorias abrangidas pelo contrato, por todas as obrigações trabalhistas, sociais, previdenciárias, tributárias e as demais previstas em legislação específica, cuja inadimplência não transfere a responsabilidade à Contratante;</w:t>
      </w:r>
    </w:p>
    <w:p w:rsidR="00E662F6" w:rsidRDefault="00E662F6" w:rsidP="00E662F6">
      <w:pPr>
        <w:numPr>
          <w:ilvl w:val="1"/>
          <w:numId w:val="0"/>
        </w:numPr>
        <w:tabs>
          <w:tab w:val="num" w:pos="0"/>
        </w:tabs>
        <w:suppressAutoHyphens/>
        <w:spacing w:after="0" w:line="360" w:lineRule="auto"/>
        <w:ind w:left="567" w:hanging="567"/>
        <w:jc w:val="both"/>
        <w:rPr>
          <w:rFonts w:cstheme="minorHAnsi"/>
          <w:color w:val="000000" w:themeColor="text1"/>
        </w:rPr>
      </w:pPr>
      <w:r>
        <w:rPr>
          <w:rFonts w:cstheme="minorHAnsi"/>
          <w:color w:val="000000" w:themeColor="text1"/>
        </w:rPr>
        <w:t>Comunicar ao Fiscal do contrato, no prazo de 24 (vinte e quatro) horas, qualquer ocorrência anormal ou acidente que se verifique no local dos serviços.</w:t>
      </w:r>
    </w:p>
    <w:p w:rsidR="00E662F6" w:rsidRDefault="00E662F6" w:rsidP="00E662F6">
      <w:pPr>
        <w:numPr>
          <w:ilvl w:val="1"/>
          <w:numId w:val="0"/>
        </w:numPr>
        <w:tabs>
          <w:tab w:val="num" w:pos="0"/>
        </w:tabs>
        <w:suppressAutoHyphens/>
        <w:spacing w:after="0" w:line="360" w:lineRule="auto"/>
        <w:ind w:left="567" w:hanging="567"/>
        <w:jc w:val="both"/>
        <w:rPr>
          <w:rFonts w:cstheme="minorHAnsi"/>
          <w:iCs/>
        </w:rPr>
      </w:pPr>
      <w:r>
        <w:rPr>
          <w:rFonts w:cstheme="minorHAnsi"/>
          <w:iCs/>
        </w:rPr>
        <w:t xml:space="preserve">Assegurar aos </w:t>
      </w:r>
      <w:proofErr w:type="gramStart"/>
      <w:r>
        <w:rPr>
          <w:rFonts w:cstheme="minorHAnsi"/>
          <w:iCs/>
        </w:rPr>
        <w:t>seus trabalhadores ambiente de trabalho</w:t>
      </w:r>
      <w:proofErr w:type="gramEnd"/>
      <w:r>
        <w:rPr>
          <w:rFonts w:cstheme="minorHAnsi"/>
          <w:iCs/>
        </w:rPr>
        <w:t>, inclusive equipamentos e instalações, em condições adequadas ao cumprimento das normas de saúde, segurança e bem-estar no trabalho;</w:t>
      </w:r>
    </w:p>
    <w:p w:rsidR="00E662F6" w:rsidRDefault="00E662F6" w:rsidP="00E662F6">
      <w:pPr>
        <w:numPr>
          <w:ilvl w:val="1"/>
          <w:numId w:val="0"/>
        </w:numPr>
        <w:tabs>
          <w:tab w:val="num" w:pos="0"/>
        </w:tabs>
        <w:suppressAutoHyphens/>
        <w:spacing w:after="0" w:line="360" w:lineRule="auto"/>
        <w:ind w:left="567" w:hanging="567"/>
        <w:jc w:val="both"/>
        <w:rPr>
          <w:rFonts w:cstheme="minorHAnsi"/>
          <w:color w:val="000000" w:themeColor="text1"/>
        </w:rPr>
      </w:pPr>
      <w:r>
        <w:rPr>
          <w:rFonts w:cstheme="minorHAnsi"/>
          <w:color w:val="000000" w:themeColor="text1"/>
        </w:rPr>
        <w:t>Prestar todo esclarecimento ou informação solicitada pela Contratante ou por seus prepostos, garantindo-lhes o acesso, a qualquer tempo, ao local dos trabalhos, bem como aos documentos relativos à execução do empreendimento.</w:t>
      </w:r>
    </w:p>
    <w:p w:rsidR="00E662F6" w:rsidRDefault="00E662F6" w:rsidP="00E662F6">
      <w:pPr>
        <w:numPr>
          <w:ilvl w:val="1"/>
          <w:numId w:val="0"/>
        </w:numPr>
        <w:tabs>
          <w:tab w:val="num" w:pos="0"/>
        </w:tabs>
        <w:suppressAutoHyphens/>
        <w:spacing w:after="0" w:line="360" w:lineRule="auto"/>
        <w:ind w:left="567" w:hanging="567"/>
        <w:jc w:val="both"/>
        <w:rPr>
          <w:rFonts w:cstheme="minorHAnsi"/>
          <w:color w:val="000000" w:themeColor="text1"/>
        </w:rPr>
      </w:pPr>
      <w:r>
        <w:rPr>
          <w:rFonts w:cstheme="minorHAnsi"/>
          <w:color w:val="000000" w:themeColor="text1"/>
        </w:rPr>
        <w:lastRenderedPageBreak/>
        <w:t>Paralisar, por determinação da Contratante, qualquer atividade que não esteja sendo executada de acordo com a boa técnica ou que ponha em risco a segurança de pessoas ou bens de terceiros.</w:t>
      </w:r>
    </w:p>
    <w:p w:rsidR="00E662F6" w:rsidRDefault="00E662F6" w:rsidP="00E662F6">
      <w:pPr>
        <w:numPr>
          <w:ilvl w:val="1"/>
          <w:numId w:val="0"/>
        </w:numPr>
        <w:tabs>
          <w:tab w:val="num" w:pos="0"/>
        </w:tabs>
        <w:suppressAutoHyphens/>
        <w:spacing w:after="0" w:line="360" w:lineRule="auto"/>
        <w:ind w:left="567" w:hanging="567"/>
        <w:jc w:val="both"/>
        <w:rPr>
          <w:rFonts w:cstheme="minorHAnsi"/>
        </w:rPr>
      </w:pPr>
      <w:r>
        <w:rPr>
          <w:rFonts w:cstheme="minorHAnsi"/>
          <w:color w:val="000000" w:themeColor="text1"/>
        </w:rPr>
        <w:t>Promover a guarda, manutenção e vigilância de materiais, ferramentas, e tudo o que for necessário à execução dos serviços, durante a vigência do contrato.</w:t>
      </w:r>
    </w:p>
    <w:p w:rsidR="00E662F6" w:rsidRDefault="00E662F6" w:rsidP="00E662F6">
      <w:pPr>
        <w:numPr>
          <w:ilvl w:val="1"/>
          <w:numId w:val="0"/>
        </w:numPr>
        <w:tabs>
          <w:tab w:val="num" w:pos="0"/>
        </w:tabs>
        <w:suppressAutoHyphens/>
        <w:spacing w:after="0" w:line="360" w:lineRule="auto"/>
        <w:ind w:left="567" w:hanging="567"/>
        <w:jc w:val="both"/>
        <w:rPr>
          <w:rFonts w:cstheme="minorHAnsi"/>
          <w:color w:val="000000" w:themeColor="text1"/>
        </w:rPr>
      </w:pPr>
      <w:r>
        <w:rPr>
          <w:rFonts w:cstheme="minorHAnsi"/>
          <w:color w:val="000000" w:themeColor="text1"/>
        </w:rPr>
        <w:t>Promover a organização técnica e administrativa dos serviços, de modo a conduzi-los eficaz e eficientemente, de acordo com os documentos e especificações que integram este Termo de Referência, no prazo determinado.</w:t>
      </w:r>
    </w:p>
    <w:p w:rsidR="00E662F6" w:rsidRDefault="00E662F6" w:rsidP="00E662F6">
      <w:pPr>
        <w:numPr>
          <w:ilvl w:val="1"/>
          <w:numId w:val="0"/>
        </w:numPr>
        <w:tabs>
          <w:tab w:val="num" w:pos="0"/>
        </w:tabs>
        <w:suppressAutoHyphens/>
        <w:spacing w:after="0" w:line="360" w:lineRule="auto"/>
        <w:ind w:left="567" w:hanging="567"/>
        <w:jc w:val="both"/>
        <w:rPr>
          <w:rFonts w:cstheme="minorHAnsi"/>
          <w:color w:val="000000" w:themeColor="text1"/>
        </w:rPr>
      </w:pPr>
      <w:r>
        <w:rPr>
          <w:rFonts w:cstheme="minorHAnsi"/>
          <w:color w:val="000000" w:themeColor="text1"/>
        </w:rPr>
        <w:t>Conduzir os trabalhos com estrita observância às normas da legislação pertinente, cumprindo as determinações dos Poderes Públicos, mantendo sempre limpo o local dos serviços e nas melhores condições de segurança, higiene e disciplina.</w:t>
      </w:r>
    </w:p>
    <w:p w:rsidR="00E662F6" w:rsidRDefault="00E662F6" w:rsidP="00E662F6">
      <w:pPr>
        <w:numPr>
          <w:ilvl w:val="1"/>
          <w:numId w:val="0"/>
        </w:numPr>
        <w:tabs>
          <w:tab w:val="num" w:pos="0"/>
        </w:tabs>
        <w:suppressAutoHyphens/>
        <w:spacing w:after="0" w:line="360" w:lineRule="auto"/>
        <w:ind w:left="567" w:hanging="567"/>
        <w:jc w:val="both"/>
        <w:rPr>
          <w:rFonts w:cstheme="minorHAnsi"/>
          <w:color w:val="000000" w:themeColor="text1"/>
        </w:rPr>
      </w:pPr>
      <w:r>
        <w:rPr>
          <w:rFonts w:cstheme="minorHAnsi"/>
          <w:color w:val="000000" w:themeColor="text1"/>
        </w:rPr>
        <w:t>Submeter previamente, por escrito, à Contratante, para análise e aprovação, quaisquer mudanças nos métodos executivos que fujam às especificações do Caderno de serviços.</w:t>
      </w:r>
    </w:p>
    <w:p w:rsidR="00E662F6" w:rsidRDefault="00E662F6" w:rsidP="00E662F6">
      <w:pPr>
        <w:numPr>
          <w:ilvl w:val="1"/>
          <w:numId w:val="0"/>
        </w:numPr>
        <w:tabs>
          <w:tab w:val="num" w:pos="0"/>
        </w:tabs>
        <w:suppressAutoHyphens/>
        <w:spacing w:after="0" w:line="360" w:lineRule="auto"/>
        <w:ind w:left="567" w:hanging="567"/>
        <w:jc w:val="both"/>
        <w:rPr>
          <w:rFonts w:cstheme="minorHAnsi"/>
          <w:color w:val="000000" w:themeColor="text1"/>
        </w:rPr>
      </w:pPr>
      <w:r>
        <w:rPr>
          <w:rFonts w:cstheme="minorHAnsi"/>
          <w:color w:val="000000" w:themeColor="text1"/>
        </w:rPr>
        <w:t>Não permitir a utilização de qualquer trabalho do menor de dezesseis anos, exceto na condição de aprendiz para os maiores de quatorze anos; nem permitir a utilização do trabalho do menor de dezoito anos em trabalho noturno, perigoso ou insalubre;</w:t>
      </w:r>
    </w:p>
    <w:p w:rsidR="00E662F6" w:rsidRDefault="00E662F6" w:rsidP="00E662F6">
      <w:pPr>
        <w:numPr>
          <w:ilvl w:val="1"/>
          <w:numId w:val="0"/>
        </w:numPr>
        <w:tabs>
          <w:tab w:val="num" w:pos="0"/>
        </w:tabs>
        <w:suppressAutoHyphens/>
        <w:spacing w:after="0" w:line="360" w:lineRule="auto"/>
        <w:ind w:left="567" w:hanging="567"/>
        <w:jc w:val="both"/>
        <w:rPr>
          <w:rFonts w:cstheme="minorHAnsi"/>
          <w:color w:val="000000" w:themeColor="text1"/>
        </w:rPr>
      </w:pPr>
      <w:r>
        <w:rPr>
          <w:rFonts w:cstheme="minorHAnsi"/>
          <w:color w:val="000000" w:themeColor="text1"/>
        </w:rPr>
        <w:t>Manter durante toda a vigência do contrato, em compatibilidade com as obrigações assumidas, todas as condições de habilitação e qualificação exigidas na licitação;</w:t>
      </w:r>
    </w:p>
    <w:p w:rsidR="00E662F6" w:rsidRDefault="00E662F6" w:rsidP="00E662F6">
      <w:pPr>
        <w:numPr>
          <w:ilvl w:val="1"/>
          <w:numId w:val="0"/>
        </w:numPr>
        <w:tabs>
          <w:tab w:val="num" w:pos="0"/>
        </w:tabs>
        <w:suppressAutoHyphens/>
        <w:spacing w:after="0" w:line="360" w:lineRule="auto"/>
        <w:ind w:left="567" w:hanging="567"/>
        <w:jc w:val="both"/>
        <w:rPr>
          <w:rFonts w:cstheme="minorHAnsi"/>
          <w:color w:val="000000" w:themeColor="text1"/>
        </w:rPr>
      </w:pPr>
      <w:r>
        <w:rPr>
          <w:rFonts w:cstheme="minorHAnsi"/>
          <w:color w:val="000000" w:themeColor="text1"/>
        </w:rPr>
        <w:t>Cumprir, durante todo o período de execução do contrato, a reserva de cargos prevista em lei para pessoa com deficiência ou para reabilitado da Previdência Social, bem como as regras de acessibilidade previstas na legislação, quando a contratada houver se beneficiado da preferência estabelecida pela Lei nº 13.146, de 2015.</w:t>
      </w:r>
    </w:p>
    <w:p w:rsidR="00E662F6" w:rsidRDefault="00E662F6" w:rsidP="00E662F6">
      <w:pPr>
        <w:numPr>
          <w:ilvl w:val="1"/>
          <w:numId w:val="0"/>
        </w:numPr>
        <w:tabs>
          <w:tab w:val="num" w:pos="0"/>
        </w:tabs>
        <w:suppressAutoHyphens/>
        <w:spacing w:after="0" w:line="360" w:lineRule="auto"/>
        <w:ind w:left="567" w:hanging="567"/>
        <w:jc w:val="both"/>
        <w:rPr>
          <w:rFonts w:cstheme="minorHAnsi"/>
          <w:color w:val="000000" w:themeColor="text1"/>
        </w:rPr>
      </w:pPr>
      <w:r>
        <w:rPr>
          <w:rFonts w:cstheme="minorHAnsi"/>
          <w:color w:val="000000" w:themeColor="text1"/>
        </w:rPr>
        <w:t>Guardar sigilo sobre todas as informações obtidas em decorrência do cumprimento do contrato;</w:t>
      </w:r>
    </w:p>
    <w:p w:rsidR="00E662F6" w:rsidRDefault="00E662F6" w:rsidP="00E662F6">
      <w:pPr>
        <w:numPr>
          <w:ilvl w:val="1"/>
          <w:numId w:val="0"/>
        </w:numPr>
        <w:tabs>
          <w:tab w:val="num" w:pos="0"/>
        </w:tabs>
        <w:suppressAutoHyphens/>
        <w:spacing w:after="0" w:line="360" w:lineRule="auto"/>
        <w:ind w:left="567" w:hanging="567"/>
        <w:jc w:val="both"/>
        <w:rPr>
          <w:rFonts w:cstheme="minorHAnsi"/>
          <w:color w:val="000000" w:themeColor="text1"/>
        </w:rPr>
      </w:pPr>
      <w:r>
        <w:rPr>
          <w:rFonts w:cstheme="minorHAnsi"/>
          <w:color w:val="000000" w:themeColor="text1"/>
        </w:rPr>
        <w:t>Arcar com o ônus decorrente de eventual equívoco no dimensionamento dos quantitativos de sua proposta, inclusive quanto aos custos variáveis decorrentes de fatores futuros e incertos, tais como os valores providos com o quantitativo de vale transporte, devendo complementá-los, caso o previsto inicialmente em sua proposta não seja satisfatório para o atendimento do objeto da licitação, exceto quando ocorrer algum dos eventos arrolados nos incisos do § 1º do art. 57 da Lei nº 8.666, de 1993;</w:t>
      </w:r>
    </w:p>
    <w:p w:rsidR="00E662F6" w:rsidRDefault="00E662F6" w:rsidP="00E662F6">
      <w:pPr>
        <w:numPr>
          <w:ilvl w:val="1"/>
          <w:numId w:val="0"/>
        </w:numPr>
        <w:tabs>
          <w:tab w:val="num" w:pos="0"/>
        </w:tabs>
        <w:suppressAutoHyphens/>
        <w:spacing w:after="0" w:line="360" w:lineRule="auto"/>
        <w:ind w:left="567" w:hanging="567"/>
        <w:jc w:val="both"/>
        <w:rPr>
          <w:rFonts w:cstheme="minorHAnsi"/>
          <w:color w:val="000000" w:themeColor="text1"/>
        </w:rPr>
      </w:pPr>
      <w:r>
        <w:rPr>
          <w:rFonts w:cstheme="minorHAnsi"/>
          <w:color w:val="000000" w:themeColor="text1"/>
        </w:rPr>
        <w:t>Cumprir, além dos postulados legais vigentes de âmbito federal, estadual ou municipal, as normas de segurança da Contratante;</w:t>
      </w:r>
    </w:p>
    <w:p w:rsidR="00E662F6" w:rsidRDefault="00E662F6" w:rsidP="00E662F6">
      <w:pPr>
        <w:numPr>
          <w:ilvl w:val="1"/>
          <w:numId w:val="0"/>
        </w:numPr>
        <w:tabs>
          <w:tab w:val="num" w:pos="0"/>
        </w:tabs>
        <w:suppressAutoHyphens/>
        <w:spacing w:after="0" w:line="360" w:lineRule="auto"/>
        <w:ind w:left="567" w:hanging="567"/>
        <w:jc w:val="both"/>
        <w:rPr>
          <w:rFonts w:cstheme="minorHAnsi"/>
          <w:color w:val="000000" w:themeColor="text1"/>
        </w:rPr>
      </w:pPr>
      <w:r>
        <w:rPr>
          <w:rFonts w:cstheme="minorHAnsi"/>
          <w:color w:val="000000" w:themeColor="text1"/>
        </w:rPr>
        <w:t>Prestar os serviços dentro dos parâmetros e rotinas estabelecidos, fornecendo todos os materiais, equipamentos e utensílios em quantidade, qualidade e tecnologia adequadas, com a observância às recomendações aceitas pela boa técnica, normas e legislação;</w:t>
      </w:r>
    </w:p>
    <w:p w:rsidR="00E662F6" w:rsidRDefault="00E662F6" w:rsidP="00E662F6">
      <w:pPr>
        <w:numPr>
          <w:ilvl w:val="1"/>
          <w:numId w:val="0"/>
        </w:numPr>
        <w:tabs>
          <w:tab w:val="num" w:pos="0"/>
        </w:tabs>
        <w:suppressAutoHyphens/>
        <w:spacing w:after="0" w:line="360" w:lineRule="auto"/>
        <w:ind w:left="567" w:hanging="567"/>
        <w:jc w:val="both"/>
        <w:rPr>
          <w:rFonts w:cstheme="minorHAnsi"/>
          <w:color w:val="000000" w:themeColor="text1"/>
        </w:rPr>
      </w:pPr>
      <w:r>
        <w:rPr>
          <w:rFonts w:cstheme="minorHAnsi"/>
          <w:color w:val="000000"/>
        </w:rPr>
        <w:t>Assegurar à Contratante, em conformidade com o previsto no subitem 6.1, “a”e “b”, do Anexo VII – F da Instrução Normativa SEGES/MP nº 5, de 25/05/2017:</w:t>
      </w:r>
    </w:p>
    <w:p w:rsidR="00E662F6" w:rsidRDefault="00E662F6" w:rsidP="00E662F6">
      <w:pPr>
        <w:pStyle w:val="PargrafodaLista"/>
        <w:numPr>
          <w:ilvl w:val="2"/>
          <w:numId w:val="0"/>
        </w:numPr>
        <w:tabs>
          <w:tab w:val="num" w:pos="0"/>
        </w:tabs>
        <w:suppressAutoHyphens/>
        <w:spacing w:after="0" w:line="360" w:lineRule="auto"/>
        <w:ind w:left="567"/>
        <w:jc w:val="both"/>
        <w:rPr>
          <w:rFonts w:cstheme="minorHAnsi"/>
          <w:color w:val="000000" w:themeColor="text1"/>
        </w:rPr>
      </w:pPr>
      <w:r>
        <w:rPr>
          <w:rFonts w:cstheme="minorHAnsi"/>
          <w:color w:val="000000"/>
        </w:rPr>
        <w:lastRenderedPageBreak/>
        <w:t>O direito de propriedade intelectual dos produtos desenvolvidos, inclusive sobre as eventuais adequações e atualizações que vierem a ser realizadas, logo após o recebimento de cada parcela, de forma permanente, permitindo à Contratante distribuir, alterar e utilizar os mesmos sem limitações;</w:t>
      </w:r>
    </w:p>
    <w:p w:rsidR="00E662F6" w:rsidRDefault="00E662F6" w:rsidP="00E662F6">
      <w:pPr>
        <w:pStyle w:val="PargrafodaLista"/>
        <w:numPr>
          <w:ilvl w:val="2"/>
          <w:numId w:val="0"/>
        </w:numPr>
        <w:tabs>
          <w:tab w:val="num" w:pos="0"/>
        </w:tabs>
        <w:suppressAutoHyphens/>
        <w:spacing w:after="0" w:line="360" w:lineRule="auto"/>
        <w:ind w:left="567"/>
        <w:jc w:val="both"/>
        <w:rPr>
          <w:rFonts w:cstheme="minorHAnsi"/>
          <w:color w:val="000000" w:themeColor="text1"/>
        </w:rPr>
      </w:pPr>
      <w:r>
        <w:rPr>
          <w:rFonts w:cstheme="minorHAnsi"/>
          <w:color w:val="000000"/>
        </w:rPr>
        <w:t xml:space="preserve">Os direitos autorais da solução, do projeto, de suas especificações técnicas, da </w:t>
      </w:r>
      <w:proofErr w:type="gramStart"/>
      <w:r>
        <w:rPr>
          <w:rFonts w:cstheme="minorHAnsi"/>
          <w:color w:val="000000"/>
        </w:rPr>
        <w:t>documentação produzida e congêneres</w:t>
      </w:r>
      <w:proofErr w:type="gramEnd"/>
      <w:r>
        <w:rPr>
          <w:rFonts w:cstheme="minorHAnsi"/>
          <w:color w:val="000000"/>
        </w:rPr>
        <w:t>, e de todos os demais produtos gerados na execução do contrato, inclusive aqueles produzidos por terceiros subcontratados, ficando proibida a sua utilização sem que exista autorização expressa da Contratante, sob pena de multa, sem prejuízo das sanções civis e penais cabíveis.</w:t>
      </w:r>
    </w:p>
    <w:p w:rsidR="00E662F6" w:rsidRDefault="00E662F6" w:rsidP="00E662F6">
      <w:pPr>
        <w:numPr>
          <w:ilvl w:val="1"/>
          <w:numId w:val="0"/>
        </w:numPr>
        <w:tabs>
          <w:tab w:val="num" w:pos="0"/>
        </w:tabs>
        <w:suppressAutoHyphens/>
        <w:spacing w:after="0" w:line="360" w:lineRule="auto"/>
        <w:ind w:left="567" w:hanging="567"/>
        <w:jc w:val="both"/>
        <w:rPr>
          <w:rFonts w:cstheme="minorHAnsi"/>
          <w:color w:val="000000" w:themeColor="text1"/>
        </w:rPr>
      </w:pPr>
      <w:r>
        <w:rPr>
          <w:rFonts w:cstheme="minorHAnsi"/>
          <w:color w:val="000000" w:themeColor="text1"/>
        </w:rPr>
        <w:t>Realizar a transição contratual com transferência de conhecimento, tecnologia e técnicas empregadas, sem perda de informações, podendo exigir, inclusive, a capacitação dos técnicos da contratante ou da nova empresa que continuará a execução dos serviços.</w:t>
      </w:r>
    </w:p>
    <w:p w:rsidR="00E662F6" w:rsidRDefault="00E662F6" w:rsidP="00E662F6">
      <w:pPr>
        <w:numPr>
          <w:ilvl w:val="1"/>
          <w:numId w:val="0"/>
        </w:numPr>
        <w:tabs>
          <w:tab w:val="num" w:pos="0"/>
        </w:tabs>
        <w:suppressAutoHyphens/>
        <w:spacing w:after="0" w:line="360" w:lineRule="auto"/>
        <w:ind w:left="567" w:hanging="567"/>
        <w:jc w:val="both"/>
        <w:rPr>
          <w:rFonts w:cstheme="minorHAnsi"/>
          <w:color w:val="000000" w:themeColor="text1"/>
        </w:rPr>
      </w:pPr>
      <w:r>
        <w:rPr>
          <w:rFonts w:cstheme="minorHAnsi"/>
          <w:color w:val="000000" w:themeColor="text1"/>
        </w:rPr>
        <w:t>Manter os empregados nos horários predeterminados pela Contratante;</w:t>
      </w:r>
    </w:p>
    <w:p w:rsidR="00E662F6" w:rsidRDefault="00E662F6" w:rsidP="00E662F6">
      <w:pPr>
        <w:numPr>
          <w:ilvl w:val="1"/>
          <w:numId w:val="0"/>
        </w:numPr>
        <w:tabs>
          <w:tab w:val="num" w:pos="0"/>
        </w:tabs>
        <w:suppressAutoHyphens/>
        <w:spacing w:after="0" w:line="360" w:lineRule="auto"/>
        <w:ind w:left="567" w:hanging="567"/>
        <w:jc w:val="both"/>
        <w:rPr>
          <w:rFonts w:cstheme="minorHAnsi"/>
          <w:color w:val="000000" w:themeColor="text1"/>
        </w:rPr>
      </w:pPr>
      <w:r>
        <w:rPr>
          <w:rFonts w:cstheme="minorHAnsi"/>
          <w:color w:val="000000" w:themeColor="text1"/>
        </w:rPr>
        <w:t>Apresentar os empregados devidamente identificados por meio de crachá;</w:t>
      </w:r>
    </w:p>
    <w:p w:rsidR="00E662F6" w:rsidRDefault="00E662F6" w:rsidP="00E662F6">
      <w:pPr>
        <w:numPr>
          <w:ilvl w:val="1"/>
          <w:numId w:val="0"/>
        </w:numPr>
        <w:tabs>
          <w:tab w:val="num" w:pos="0"/>
        </w:tabs>
        <w:suppressAutoHyphens/>
        <w:spacing w:after="0" w:line="360" w:lineRule="auto"/>
        <w:ind w:left="567" w:hanging="567"/>
        <w:jc w:val="both"/>
        <w:rPr>
          <w:rFonts w:cstheme="minorHAnsi"/>
          <w:color w:val="000000" w:themeColor="text1"/>
        </w:rPr>
      </w:pPr>
      <w:r>
        <w:rPr>
          <w:rFonts w:cstheme="minorHAnsi"/>
          <w:color w:val="000000" w:themeColor="text1"/>
        </w:rPr>
        <w:t>Apresentar à Contratante, quando for o caso, a relação nominal dos empregados que adentrarão no órgão para a execução do serviço;</w:t>
      </w:r>
    </w:p>
    <w:p w:rsidR="00E662F6" w:rsidRDefault="00E662F6" w:rsidP="00E662F6">
      <w:pPr>
        <w:numPr>
          <w:ilvl w:val="1"/>
          <w:numId w:val="0"/>
        </w:numPr>
        <w:tabs>
          <w:tab w:val="num" w:pos="0"/>
        </w:tabs>
        <w:suppressAutoHyphens/>
        <w:spacing w:after="0" w:line="360" w:lineRule="auto"/>
        <w:ind w:left="567" w:hanging="567"/>
        <w:jc w:val="both"/>
        <w:rPr>
          <w:rFonts w:cstheme="minorHAnsi"/>
          <w:color w:val="000000" w:themeColor="text1"/>
        </w:rPr>
      </w:pPr>
      <w:r>
        <w:rPr>
          <w:rFonts w:cstheme="minorHAnsi"/>
          <w:color w:val="000000" w:themeColor="text1"/>
        </w:rPr>
        <w:t>Atender às solicitações da Contratante quanto à substituição dos empregados alocados, no prazo fixado pela fiscalização do contrato, nos casos em que ficar constatado descumprimento das obrigações relativas à execução do serviço, conforme descrito neste Termo de Referência;</w:t>
      </w:r>
    </w:p>
    <w:p w:rsidR="00E662F6" w:rsidRDefault="00E662F6" w:rsidP="00E662F6">
      <w:pPr>
        <w:numPr>
          <w:ilvl w:val="1"/>
          <w:numId w:val="0"/>
        </w:numPr>
        <w:tabs>
          <w:tab w:val="num" w:pos="0"/>
        </w:tabs>
        <w:suppressAutoHyphens/>
        <w:spacing w:after="0" w:line="360" w:lineRule="auto"/>
        <w:ind w:left="567" w:hanging="567"/>
        <w:jc w:val="both"/>
        <w:rPr>
          <w:rFonts w:cstheme="minorHAnsi"/>
        </w:rPr>
      </w:pPr>
      <w:r>
        <w:rPr>
          <w:rFonts w:cstheme="minorHAnsi"/>
        </w:rPr>
        <w:t>Manter preposto aceito pela Contratante nos horários e locais de prestação de serviço para representá-la na execução do contrato com capacidade para tomar decisões compatíveis com os compromissos assumidos;</w:t>
      </w:r>
    </w:p>
    <w:p w:rsidR="00E662F6" w:rsidRDefault="00E662F6" w:rsidP="00E662F6">
      <w:pPr>
        <w:numPr>
          <w:ilvl w:val="1"/>
          <w:numId w:val="0"/>
        </w:numPr>
        <w:tabs>
          <w:tab w:val="num" w:pos="0"/>
        </w:tabs>
        <w:suppressAutoHyphens/>
        <w:spacing w:after="0" w:line="360" w:lineRule="auto"/>
        <w:ind w:left="567" w:hanging="567"/>
        <w:jc w:val="both"/>
        <w:rPr>
          <w:rFonts w:cstheme="minorHAnsi"/>
          <w:color w:val="000000" w:themeColor="text1"/>
        </w:rPr>
      </w:pPr>
      <w:r>
        <w:rPr>
          <w:rFonts w:cstheme="minorHAnsi"/>
          <w:color w:val="000000"/>
        </w:rPr>
        <w:t>Instruir os seus empregados, quanto à prevenção de incêndios nas áreas da Contratante;</w:t>
      </w:r>
    </w:p>
    <w:p w:rsidR="00E662F6" w:rsidRDefault="00E662F6" w:rsidP="00E662F6">
      <w:pPr>
        <w:numPr>
          <w:ilvl w:val="1"/>
          <w:numId w:val="0"/>
        </w:numPr>
        <w:tabs>
          <w:tab w:val="num" w:pos="0"/>
        </w:tabs>
        <w:suppressAutoHyphens/>
        <w:spacing w:after="0" w:line="360" w:lineRule="auto"/>
        <w:ind w:left="567" w:hanging="567"/>
        <w:jc w:val="both"/>
        <w:rPr>
          <w:rFonts w:eastAsia="Ecofont_Spranq_eco_Sans" w:cstheme="minorHAnsi"/>
        </w:rPr>
      </w:pPr>
      <w:r>
        <w:rPr>
          <w:rFonts w:cstheme="minorHAnsi"/>
        </w:rPr>
        <w:t xml:space="preserve">Adotar as providências e precauções necessárias, inclusive consulta nos respectivos órgãos, se necessário for, a fim de que não venham a </w:t>
      </w:r>
      <w:proofErr w:type="gramStart"/>
      <w:r>
        <w:rPr>
          <w:rFonts w:cstheme="minorHAnsi"/>
        </w:rPr>
        <w:t>ser</w:t>
      </w:r>
      <w:proofErr w:type="gramEnd"/>
      <w:r>
        <w:rPr>
          <w:rFonts w:cstheme="minorHAnsi"/>
        </w:rPr>
        <w:t xml:space="preserve"> danificadas as redes hidráulicas, elétricas e de comunicação.</w:t>
      </w:r>
    </w:p>
    <w:p w:rsidR="00E662F6" w:rsidRDefault="00E662F6" w:rsidP="00E662F6">
      <w:pPr>
        <w:numPr>
          <w:ilvl w:val="1"/>
          <w:numId w:val="0"/>
        </w:numPr>
        <w:tabs>
          <w:tab w:val="num" w:pos="0"/>
        </w:tabs>
        <w:suppressAutoHyphens/>
        <w:spacing w:after="0" w:line="360" w:lineRule="auto"/>
        <w:ind w:left="567" w:hanging="567"/>
        <w:jc w:val="both"/>
        <w:rPr>
          <w:rFonts w:eastAsia="Ecofont_Spranq_eco_Sans" w:cstheme="minorHAnsi"/>
        </w:rPr>
      </w:pPr>
      <w:r>
        <w:rPr>
          <w:rFonts w:cstheme="minorHAnsi"/>
        </w:rPr>
        <w:t xml:space="preserve">Providenciar junto ao CREA e/ou ao CAU-BR as Anotações e Registros de Responsabilidade </w:t>
      </w:r>
      <w:proofErr w:type="gramStart"/>
      <w:r>
        <w:rPr>
          <w:rFonts w:cstheme="minorHAnsi"/>
        </w:rPr>
        <w:t>Técnica referentes ao objeto do contrato e especialidades pertinentes, nos termos das normas pertinentes</w:t>
      </w:r>
      <w:proofErr w:type="gramEnd"/>
      <w:r>
        <w:rPr>
          <w:rFonts w:cstheme="minorHAnsi"/>
        </w:rPr>
        <w:t xml:space="preserve"> (Leis nº. 6.496/77 e nº. 12.378/2010);</w:t>
      </w:r>
    </w:p>
    <w:p w:rsidR="00E662F6" w:rsidRDefault="00E662F6" w:rsidP="00E662F6">
      <w:pPr>
        <w:numPr>
          <w:ilvl w:val="1"/>
          <w:numId w:val="0"/>
        </w:numPr>
        <w:tabs>
          <w:tab w:val="num" w:pos="0"/>
        </w:tabs>
        <w:suppressAutoHyphens/>
        <w:spacing w:after="0" w:line="360" w:lineRule="auto"/>
        <w:ind w:left="567" w:hanging="567"/>
        <w:jc w:val="both"/>
        <w:rPr>
          <w:rFonts w:cstheme="minorHAnsi"/>
        </w:rPr>
      </w:pPr>
      <w:r>
        <w:rPr>
          <w:rFonts w:cstheme="minorHAnsi"/>
        </w:rPr>
        <w:t>Obter junto aos órgãos competentes, conforme o caso, as licenças necessárias e demais documentos e autorizações exigíveis, na forma da legislação aplicável;</w:t>
      </w:r>
    </w:p>
    <w:p w:rsidR="00E662F6" w:rsidRDefault="00E662F6" w:rsidP="00E662F6">
      <w:pPr>
        <w:numPr>
          <w:ilvl w:val="1"/>
          <w:numId w:val="0"/>
        </w:numPr>
        <w:tabs>
          <w:tab w:val="num" w:pos="0"/>
        </w:tabs>
        <w:suppressAutoHyphens/>
        <w:spacing w:after="0" w:line="360" w:lineRule="auto"/>
        <w:ind w:left="567" w:hanging="567"/>
        <w:jc w:val="both"/>
        <w:rPr>
          <w:rFonts w:cstheme="minorHAnsi"/>
        </w:rPr>
      </w:pPr>
      <w:r>
        <w:rPr>
          <w:rFonts w:cstheme="minorHAnsi"/>
        </w:rPr>
        <w:t>Elaborar o Diário de Obra, incluindo diariamente, pelo preposto responsável, as informações sobre o andamento do empreendimento, tais como, número de funcionários, de equipamentos, condições de trabalho, condições meteorológicas, serviços executados, registro de ocorrências e outros fatos relacionados, bem como os comunicados à Fiscalização e situação das atividades em relação ao cronograma previsto.</w:t>
      </w:r>
    </w:p>
    <w:p w:rsidR="00E662F6" w:rsidRDefault="00E662F6" w:rsidP="00E662F6">
      <w:pPr>
        <w:numPr>
          <w:ilvl w:val="1"/>
          <w:numId w:val="0"/>
        </w:numPr>
        <w:tabs>
          <w:tab w:val="num" w:pos="0"/>
        </w:tabs>
        <w:suppressAutoHyphens/>
        <w:spacing w:after="0" w:line="360" w:lineRule="auto"/>
        <w:ind w:left="567" w:hanging="567"/>
        <w:jc w:val="both"/>
        <w:rPr>
          <w:rFonts w:cstheme="minorHAnsi"/>
        </w:rPr>
      </w:pPr>
      <w:r>
        <w:rPr>
          <w:rFonts w:cstheme="minorHAnsi"/>
        </w:rPr>
        <w:lastRenderedPageBreak/>
        <w:t xml:space="preserve">Refazer, às suas expensas, os trabalhos executados em desacordo com o estabelecido no instrumento contratual, neste </w:t>
      </w:r>
      <w:r>
        <w:rPr>
          <w:rFonts w:cstheme="minorHAnsi"/>
          <w:color w:val="000000" w:themeColor="text1"/>
        </w:rPr>
        <w:t>Termo de Referência</w:t>
      </w:r>
      <w:r>
        <w:rPr>
          <w:rFonts w:cstheme="minorHAnsi"/>
        </w:rPr>
        <w:t xml:space="preserve"> e seus anexos, bem como substituir aqueles realizados com materiais defeituosos ou com vício de construção, pelo prazo de 05 (cinco) anos, contado da data de emissão do Termo de Recebimento Definitivo.</w:t>
      </w:r>
    </w:p>
    <w:p w:rsidR="00E662F6" w:rsidRDefault="00E662F6" w:rsidP="00E662F6">
      <w:pPr>
        <w:numPr>
          <w:ilvl w:val="1"/>
          <w:numId w:val="0"/>
        </w:numPr>
        <w:tabs>
          <w:tab w:val="num" w:pos="0"/>
        </w:tabs>
        <w:suppressAutoHyphens/>
        <w:spacing w:after="0" w:line="360" w:lineRule="auto"/>
        <w:ind w:left="567" w:hanging="567"/>
        <w:jc w:val="both"/>
        <w:rPr>
          <w:rFonts w:cstheme="minorHAnsi"/>
        </w:rPr>
      </w:pPr>
      <w:r>
        <w:rPr>
          <w:rFonts w:cstheme="minorHAnsi"/>
        </w:rPr>
        <w:t>Utilizar somente matéria-prima florestal procedente, nos termos do artigo 11 do Decreto n° 5.975, de 2006, de: (a) manejo florestal, realizado por meio de Plano de Manejo Florestal Sustentável - PMFS devidamente aprovado pelo órgão competente do Sistema Nacional do Meio Ambiente - SISNAMA; (b) supressão da vegetação natural, devidamente autorizada pelo órgão competente do Sistema Nacional do Meio Ambiente - SISNAMA; (c) florestas plantadas; e (d) outras fontes de biomassa florestal, definidas em normas específicas do órgão ambiental competente.</w:t>
      </w:r>
    </w:p>
    <w:p w:rsidR="00E662F6" w:rsidRDefault="00E662F6" w:rsidP="00E662F6">
      <w:pPr>
        <w:numPr>
          <w:ilvl w:val="1"/>
          <w:numId w:val="0"/>
        </w:numPr>
        <w:tabs>
          <w:tab w:val="num" w:pos="0"/>
        </w:tabs>
        <w:suppressAutoHyphens/>
        <w:spacing w:after="0" w:line="360" w:lineRule="auto"/>
        <w:ind w:left="567" w:hanging="567"/>
        <w:jc w:val="both"/>
        <w:rPr>
          <w:rFonts w:cstheme="minorHAnsi"/>
        </w:rPr>
      </w:pPr>
      <w:r>
        <w:rPr>
          <w:rFonts w:cstheme="minorHAnsi"/>
        </w:rPr>
        <w:t xml:space="preserve">Comprovar a procedência legal dos produtos ou subprodutos florestais utilizados em cada etapa da execução contratual, nos termos do artigo 4°, inciso IX, da Instrução Normativa SLTI/MP n° 1, de 19/01/2010, por ocasião da respectiva medição, mediante a apresentação dos seguintes documentos, conforme o caso: </w:t>
      </w:r>
    </w:p>
    <w:p w:rsidR="00E662F6" w:rsidRDefault="00E662F6" w:rsidP="00E662F6">
      <w:pPr>
        <w:numPr>
          <w:ilvl w:val="2"/>
          <w:numId w:val="0"/>
        </w:numPr>
        <w:tabs>
          <w:tab w:val="num" w:pos="0"/>
        </w:tabs>
        <w:suppressAutoHyphens/>
        <w:spacing w:after="0" w:line="360" w:lineRule="auto"/>
        <w:ind w:left="567"/>
        <w:jc w:val="both"/>
        <w:rPr>
          <w:rFonts w:cstheme="minorHAnsi"/>
        </w:rPr>
      </w:pPr>
      <w:r>
        <w:rPr>
          <w:rFonts w:cstheme="minorHAnsi"/>
        </w:rPr>
        <w:t xml:space="preserve">Cópias autenticadas das notas fiscais de aquisição dos produtos ou subprodutos florestais; </w:t>
      </w:r>
    </w:p>
    <w:p w:rsidR="00E662F6" w:rsidRDefault="00E662F6" w:rsidP="00E662F6">
      <w:pPr>
        <w:numPr>
          <w:ilvl w:val="2"/>
          <w:numId w:val="0"/>
        </w:numPr>
        <w:tabs>
          <w:tab w:val="num" w:pos="0"/>
        </w:tabs>
        <w:suppressAutoHyphens/>
        <w:spacing w:after="0" w:line="360" w:lineRule="auto"/>
        <w:ind w:left="567"/>
        <w:jc w:val="both"/>
        <w:rPr>
          <w:rFonts w:cstheme="minorHAnsi"/>
          <w:color w:val="000000" w:themeColor="text1"/>
        </w:rPr>
      </w:pPr>
      <w:r>
        <w:rPr>
          <w:rFonts w:cstheme="minorHAnsi"/>
        </w:rPr>
        <w:t xml:space="preserve">Cópia dos Comprovantes de Registro do fornecedor e do transportador dos produtos ou subprodutos florestais junto ao Cadastro Técnico Federal de Atividades Potencialmente Poluidoras ou </w:t>
      </w:r>
      <w:proofErr w:type="spellStart"/>
      <w:r>
        <w:rPr>
          <w:rFonts w:cstheme="minorHAnsi"/>
        </w:rPr>
        <w:t>Utilizadoras</w:t>
      </w:r>
      <w:proofErr w:type="spellEnd"/>
      <w:r>
        <w:rPr>
          <w:rFonts w:cstheme="minorHAnsi"/>
        </w:rPr>
        <w:t xml:space="preserve"> de Recursos Ambientais - CTF, mantido pelo IBAMA, quando tal inscrição for obrigatória, acompanhados dos respectivos Certificados de Regularidade válidos, conforme artigo 17, inciso II, da Lei n° 6.938, de 1981, e Instrução Normativa IBAMA n° 5, de 15/03/2014, e legislação correlata;</w:t>
      </w:r>
    </w:p>
    <w:p w:rsidR="00E662F6" w:rsidRDefault="00E662F6" w:rsidP="00E662F6">
      <w:pPr>
        <w:pStyle w:val="ListaColorida-nfase11"/>
        <w:widowControl/>
        <w:numPr>
          <w:ilvl w:val="2"/>
          <w:numId w:val="0"/>
        </w:numPr>
        <w:tabs>
          <w:tab w:val="num" w:pos="0"/>
        </w:tabs>
        <w:suppressAutoHyphens w:val="0"/>
        <w:spacing w:line="360" w:lineRule="auto"/>
        <w:ind w:left="567"/>
        <w:jc w:val="both"/>
        <w:rPr>
          <w:rFonts w:asciiTheme="minorHAnsi" w:hAnsiTheme="minorHAnsi" w:cstheme="minorHAnsi"/>
          <w:color w:val="000000" w:themeColor="text1"/>
          <w:sz w:val="22"/>
          <w:szCs w:val="22"/>
        </w:rPr>
      </w:pPr>
      <w:r>
        <w:rPr>
          <w:rFonts w:asciiTheme="minorHAnsi" w:hAnsiTheme="minorHAnsi" w:cstheme="minorHAnsi"/>
          <w:color w:val="000000" w:themeColor="text1"/>
          <w:sz w:val="22"/>
          <w:szCs w:val="22"/>
        </w:rPr>
        <w:t>Documento de Origem Florestal – DOF, instituído pela Portaria n° 253, de 18/08/2006, do Ministério do Meio Ambiente, e Instrução Normativa IBAMA n° 21, de 24/12/2014, quando se tratar de produtos ou subprodutos florestais de origem nativa cujo transporte e armazenamento exijam a emissão de tal licença obrigatória.</w:t>
      </w:r>
    </w:p>
    <w:p w:rsidR="00E662F6" w:rsidRDefault="00E662F6" w:rsidP="00E662F6">
      <w:pPr>
        <w:numPr>
          <w:ilvl w:val="3"/>
          <w:numId w:val="0"/>
        </w:numPr>
        <w:tabs>
          <w:tab w:val="num" w:pos="0"/>
        </w:tabs>
        <w:suppressAutoHyphens/>
        <w:spacing w:after="0" w:line="360" w:lineRule="auto"/>
        <w:ind w:left="1418"/>
        <w:jc w:val="both"/>
        <w:rPr>
          <w:rFonts w:cstheme="minorHAnsi"/>
          <w:color w:val="000000" w:themeColor="text1"/>
          <w:lang w:eastAsia="ar-SA"/>
        </w:rPr>
      </w:pPr>
      <w:r>
        <w:rPr>
          <w:rFonts w:cstheme="minorHAnsi"/>
        </w:rPr>
        <w:t>Caso os produtos ou subprodutos florestais utilizados na execução contratual tenham origem em Estado que possua documento de controle próprio, a Contratada deverá apresentá-lo, em complementação ao DOF, a fim de demonstrar a regularidade do transporte e armazenamento nos limites do território estadual.</w:t>
      </w:r>
    </w:p>
    <w:p w:rsidR="00E662F6" w:rsidRDefault="00E662F6" w:rsidP="00E662F6">
      <w:pPr>
        <w:numPr>
          <w:ilvl w:val="1"/>
          <w:numId w:val="0"/>
        </w:numPr>
        <w:tabs>
          <w:tab w:val="num" w:pos="0"/>
        </w:tabs>
        <w:suppressAutoHyphens/>
        <w:spacing w:after="0" w:line="360" w:lineRule="auto"/>
        <w:ind w:left="567" w:hanging="567"/>
        <w:jc w:val="both"/>
        <w:rPr>
          <w:rFonts w:cstheme="minorHAnsi"/>
        </w:rPr>
      </w:pPr>
      <w:r>
        <w:rPr>
          <w:rFonts w:cstheme="minorHAnsi"/>
        </w:rPr>
        <w:t>Observar as diretrizes, critérios e procedimentos para a gestão dos resíduos da construção civil estabelecidos na Resolução nº 307, de 05/07/2002, com as alterações posteriores, do Conselho Nacional de Meio Ambiente - CONAMA, conforme artigo 4°, §§ 2° e 3°, da Instrução Normativa SLTI/MP n° 1, de 19/01/2010, nos seguintes termos:</w:t>
      </w:r>
    </w:p>
    <w:p w:rsidR="00E662F6" w:rsidRDefault="00E662F6" w:rsidP="00E662F6">
      <w:pPr>
        <w:numPr>
          <w:ilvl w:val="2"/>
          <w:numId w:val="0"/>
        </w:numPr>
        <w:tabs>
          <w:tab w:val="num" w:pos="0"/>
          <w:tab w:val="left" w:pos="1560"/>
        </w:tabs>
        <w:suppressAutoHyphens/>
        <w:spacing w:after="0" w:line="360" w:lineRule="auto"/>
        <w:ind w:left="567"/>
        <w:jc w:val="both"/>
        <w:rPr>
          <w:rFonts w:cstheme="minorHAnsi"/>
        </w:rPr>
      </w:pPr>
      <w:r>
        <w:rPr>
          <w:rFonts w:cstheme="minorHAnsi"/>
        </w:rPr>
        <w:t xml:space="preserve">O gerenciamento dos resíduos originários da contratação deverá obedecer às diretrizes técnicas e procedimentos do Programa Municipal de Gerenciamento de Resíduos da Construção Civil, ou do </w:t>
      </w:r>
      <w:r>
        <w:rPr>
          <w:rFonts w:cstheme="minorHAnsi"/>
        </w:rPr>
        <w:lastRenderedPageBreak/>
        <w:t>Projeto de Gerenciamento de Resíduos da Construção Civil apresentado ao órgão competente, conforme o caso;</w:t>
      </w:r>
    </w:p>
    <w:p w:rsidR="00E662F6" w:rsidRDefault="00E662F6" w:rsidP="00E662F6">
      <w:pPr>
        <w:numPr>
          <w:ilvl w:val="2"/>
          <w:numId w:val="0"/>
        </w:numPr>
        <w:tabs>
          <w:tab w:val="num" w:pos="0"/>
          <w:tab w:val="left" w:pos="1560"/>
        </w:tabs>
        <w:suppressAutoHyphens/>
        <w:spacing w:after="0" w:line="360" w:lineRule="auto"/>
        <w:ind w:left="567"/>
        <w:jc w:val="both"/>
        <w:rPr>
          <w:rFonts w:cstheme="minorHAnsi"/>
        </w:rPr>
      </w:pPr>
      <w:r>
        <w:rPr>
          <w:rFonts w:cstheme="minorHAnsi"/>
        </w:rPr>
        <w:t xml:space="preserve">Nos termos dos artigos 3° e 10° da Resolução CONAMA n° 307, de 05/07/2002, a CONTRATADA deverá providenciar a destinação ambientalmente adequada dos resíduos da construção civil originários da contratação, obedecendo, no que </w:t>
      </w:r>
      <w:proofErr w:type="gramStart"/>
      <w:r>
        <w:rPr>
          <w:rFonts w:cstheme="minorHAnsi"/>
        </w:rPr>
        <w:t>couber,</w:t>
      </w:r>
      <w:proofErr w:type="gramEnd"/>
      <w:r>
        <w:rPr>
          <w:rFonts w:cstheme="minorHAnsi"/>
        </w:rPr>
        <w:t xml:space="preserve"> aos seguintes procedimentos:</w:t>
      </w:r>
    </w:p>
    <w:p w:rsidR="00E662F6" w:rsidRDefault="00E662F6" w:rsidP="00E662F6">
      <w:pPr>
        <w:numPr>
          <w:ilvl w:val="3"/>
          <w:numId w:val="0"/>
        </w:numPr>
        <w:tabs>
          <w:tab w:val="num" w:pos="0"/>
          <w:tab w:val="left" w:pos="2410"/>
        </w:tabs>
        <w:suppressAutoHyphens/>
        <w:spacing w:after="0" w:line="360" w:lineRule="auto"/>
        <w:ind w:left="1418"/>
        <w:jc w:val="both"/>
        <w:rPr>
          <w:rFonts w:cstheme="minorHAnsi"/>
        </w:rPr>
      </w:pPr>
      <w:proofErr w:type="gramStart"/>
      <w:r>
        <w:rPr>
          <w:rFonts w:cstheme="minorHAnsi"/>
        </w:rPr>
        <w:t>resíduos</w:t>
      </w:r>
      <w:proofErr w:type="gramEnd"/>
      <w:r>
        <w:rPr>
          <w:rFonts w:cstheme="minorHAnsi"/>
        </w:rPr>
        <w:t xml:space="preserve"> Classe A (reutilizáveis ou recicláveis como agregados): deverão ser reutilizados ou reciclados na forma de agregados, ou encaminhados a aterros de resíduos classe A de reserva de material para usos futuros; </w:t>
      </w:r>
    </w:p>
    <w:p w:rsidR="00E662F6" w:rsidRDefault="00E662F6" w:rsidP="00E662F6">
      <w:pPr>
        <w:numPr>
          <w:ilvl w:val="3"/>
          <w:numId w:val="0"/>
        </w:numPr>
        <w:tabs>
          <w:tab w:val="num" w:pos="0"/>
          <w:tab w:val="left" w:pos="2410"/>
        </w:tabs>
        <w:suppressAutoHyphens/>
        <w:spacing w:after="0" w:line="360" w:lineRule="auto"/>
        <w:ind w:left="1418"/>
        <w:jc w:val="both"/>
        <w:rPr>
          <w:rFonts w:cstheme="minorHAnsi"/>
        </w:rPr>
      </w:pPr>
      <w:proofErr w:type="gramStart"/>
      <w:r>
        <w:rPr>
          <w:rFonts w:cstheme="minorHAnsi"/>
        </w:rPr>
        <w:t>resíduos</w:t>
      </w:r>
      <w:proofErr w:type="gramEnd"/>
      <w:r>
        <w:rPr>
          <w:rFonts w:cstheme="minorHAnsi"/>
        </w:rPr>
        <w:t xml:space="preserve"> Classe B (recicláveis para outras destinações): deverão ser reutilizados, reciclados ou encaminhados a áreas de armazenamento temporário, sendo dispostos de modo a permitir a sua utilização ou reciclagem futura;</w:t>
      </w:r>
    </w:p>
    <w:p w:rsidR="00E662F6" w:rsidRDefault="00E662F6" w:rsidP="00E662F6">
      <w:pPr>
        <w:numPr>
          <w:ilvl w:val="3"/>
          <w:numId w:val="0"/>
        </w:numPr>
        <w:tabs>
          <w:tab w:val="num" w:pos="0"/>
          <w:tab w:val="left" w:pos="2410"/>
        </w:tabs>
        <w:suppressAutoHyphens/>
        <w:spacing w:after="0" w:line="360" w:lineRule="auto"/>
        <w:ind w:left="1418"/>
        <w:jc w:val="both"/>
        <w:rPr>
          <w:rFonts w:cstheme="minorHAnsi"/>
        </w:rPr>
      </w:pPr>
      <w:proofErr w:type="gramStart"/>
      <w:r>
        <w:rPr>
          <w:rFonts w:cstheme="minorHAnsi"/>
        </w:rPr>
        <w:t>resíduos</w:t>
      </w:r>
      <w:proofErr w:type="gramEnd"/>
      <w:r>
        <w:rPr>
          <w:rFonts w:cstheme="minorHAnsi"/>
        </w:rPr>
        <w:t xml:space="preserve"> Classe C (para os quais não foram desenvolvidas tecnologias ou aplicações economicamente viáveis que permitam a sua reciclagem/recuperação): deverão ser armazenados, transportados e destinados em conformidade com as normas técnicas específicas;</w:t>
      </w:r>
    </w:p>
    <w:p w:rsidR="00E662F6" w:rsidRDefault="00E662F6" w:rsidP="00E662F6">
      <w:pPr>
        <w:numPr>
          <w:ilvl w:val="3"/>
          <w:numId w:val="0"/>
        </w:numPr>
        <w:tabs>
          <w:tab w:val="num" w:pos="0"/>
          <w:tab w:val="left" w:pos="2410"/>
        </w:tabs>
        <w:suppressAutoHyphens/>
        <w:spacing w:after="0" w:line="360" w:lineRule="auto"/>
        <w:ind w:left="1418"/>
        <w:jc w:val="both"/>
        <w:rPr>
          <w:rFonts w:cstheme="minorHAnsi"/>
        </w:rPr>
      </w:pPr>
      <w:proofErr w:type="gramStart"/>
      <w:r>
        <w:rPr>
          <w:rFonts w:cstheme="minorHAnsi"/>
        </w:rPr>
        <w:t>resíduos</w:t>
      </w:r>
      <w:proofErr w:type="gramEnd"/>
      <w:r>
        <w:rPr>
          <w:rFonts w:cstheme="minorHAnsi"/>
        </w:rPr>
        <w:t xml:space="preserve"> Classe D (perigosos, contaminados ou prejudiciais à saúde): deverão ser armazenados, transportados, reutilizados e destinados em conformidade com as normas técnicas específicas.</w:t>
      </w:r>
    </w:p>
    <w:p w:rsidR="00E662F6" w:rsidRDefault="00E662F6" w:rsidP="00E662F6">
      <w:pPr>
        <w:numPr>
          <w:ilvl w:val="2"/>
          <w:numId w:val="0"/>
        </w:numPr>
        <w:tabs>
          <w:tab w:val="num" w:pos="0"/>
          <w:tab w:val="left" w:pos="1701"/>
        </w:tabs>
        <w:suppressAutoHyphens/>
        <w:spacing w:after="0" w:line="360" w:lineRule="auto"/>
        <w:ind w:left="567"/>
        <w:jc w:val="both"/>
        <w:rPr>
          <w:rFonts w:cstheme="minorHAnsi"/>
        </w:rPr>
      </w:pPr>
      <w:r>
        <w:rPr>
          <w:rFonts w:cstheme="minorHAnsi"/>
        </w:rPr>
        <w:t>Em nenhuma hipótese a Contratada poderá dispor os resíduos originários da contratação em aterros de resíduos sólidos urbanos, áreas de “bota fora”, encostas, corpos d´água, lotes vagos e áreas protegidas por Lei, bem como em áreas não licenciadas;</w:t>
      </w:r>
    </w:p>
    <w:p w:rsidR="00E662F6" w:rsidRDefault="00E662F6" w:rsidP="00E662F6">
      <w:pPr>
        <w:numPr>
          <w:ilvl w:val="2"/>
          <w:numId w:val="0"/>
        </w:numPr>
        <w:tabs>
          <w:tab w:val="num" w:pos="0"/>
          <w:tab w:val="left" w:pos="709"/>
        </w:tabs>
        <w:suppressAutoHyphens/>
        <w:spacing w:after="0" w:line="360" w:lineRule="auto"/>
        <w:ind w:left="567"/>
        <w:jc w:val="both"/>
        <w:rPr>
          <w:rFonts w:cstheme="minorHAnsi"/>
        </w:rPr>
      </w:pPr>
      <w:r>
        <w:rPr>
          <w:rFonts w:cstheme="minorHAnsi"/>
        </w:rPr>
        <w:t xml:space="preserve">Para fins de fiscalização do fiel cumprimento do Programa Municipal de Gerenciamento de Resíduos da Construção Civil, ou do Projeto de Gerenciamento de Resíduos da Construção Civil, conforme o caso, a contratada comprovará, </w:t>
      </w:r>
      <w:proofErr w:type="gramStart"/>
      <w:r>
        <w:rPr>
          <w:rFonts w:cstheme="minorHAnsi"/>
        </w:rPr>
        <w:t>sob pena</w:t>
      </w:r>
      <w:proofErr w:type="gramEnd"/>
      <w:r>
        <w:rPr>
          <w:rFonts w:cstheme="minorHAnsi"/>
        </w:rPr>
        <w:t xml:space="preserve"> de multa, que todos os resíduos removidos estão acompanhados de Controle de Transporte de Resíduos, em conformidade com as normas da Agência Brasileira de Normas Técnicas - ABNT, ABNT NBR </w:t>
      </w:r>
      <w:proofErr w:type="spellStart"/>
      <w:r>
        <w:rPr>
          <w:rFonts w:cstheme="minorHAnsi"/>
        </w:rPr>
        <w:t>ns</w:t>
      </w:r>
      <w:proofErr w:type="spellEnd"/>
      <w:r>
        <w:rPr>
          <w:rFonts w:cstheme="minorHAnsi"/>
        </w:rPr>
        <w:t>. 15.112, 15.113, 15.114, 15.115 e 15.116, de 2004.</w:t>
      </w:r>
    </w:p>
    <w:p w:rsidR="00E662F6" w:rsidRDefault="00E662F6" w:rsidP="00E662F6">
      <w:pPr>
        <w:numPr>
          <w:ilvl w:val="1"/>
          <w:numId w:val="0"/>
        </w:numPr>
        <w:tabs>
          <w:tab w:val="num" w:pos="0"/>
        </w:tabs>
        <w:suppressAutoHyphens/>
        <w:spacing w:after="0" w:line="360" w:lineRule="auto"/>
        <w:ind w:left="567" w:hanging="567"/>
        <w:jc w:val="both"/>
        <w:rPr>
          <w:rFonts w:cstheme="minorHAnsi"/>
        </w:rPr>
      </w:pPr>
      <w:r>
        <w:rPr>
          <w:rFonts w:cstheme="minorHAnsi"/>
        </w:rPr>
        <w:t>Observar as seguintes diretrizes de caráter ambiental:</w:t>
      </w:r>
    </w:p>
    <w:p w:rsidR="00E662F6" w:rsidRDefault="00E662F6" w:rsidP="00E662F6">
      <w:pPr>
        <w:numPr>
          <w:ilvl w:val="2"/>
          <w:numId w:val="0"/>
        </w:numPr>
        <w:tabs>
          <w:tab w:val="num" w:pos="0"/>
          <w:tab w:val="left" w:pos="1701"/>
        </w:tabs>
        <w:suppressAutoHyphens/>
        <w:spacing w:after="0" w:line="360" w:lineRule="auto"/>
        <w:ind w:left="567"/>
        <w:jc w:val="both"/>
        <w:rPr>
          <w:rFonts w:cstheme="minorHAnsi"/>
        </w:rPr>
      </w:pPr>
      <w:r>
        <w:rPr>
          <w:rFonts w:cstheme="minorHAnsi"/>
        </w:rPr>
        <w:t>Qualquer instalação, equipamento ou processo, situado em local fixo, que libere ou emita matéria para a atmosfera, por emissão pontual ou fugitiva, utilizado na execução contratual, deverá respeitar os limites máximos de emissão de poluentes admitidos na Resolução CONAMA n° 382, de 26/12/2006, e legislação correlata, de acordo com o poluente e o tipo de fonte;</w:t>
      </w:r>
    </w:p>
    <w:p w:rsidR="00E662F6" w:rsidRDefault="00E662F6" w:rsidP="00E662F6">
      <w:pPr>
        <w:numPr>
          <w:ilvl w:val="2"/>
          <w:numId w:val="0"/>
        </w:numPr>
        <w:tabs>
          <w:tab w:val="num" w:pos="0"/>
          <w:tab w:val="left" w:pos="1701"/>
        </w:tabs>
        <w:suppressAutoHyphens/>
        <w:spacing w:after="0" w:line="360" w:lineRule="auto"/>
        <w:ind w:left="567"/>
        <w:jc w:val="both"/>
        <w:rPr>
          <w:rFonts w:cstheme="minorHAnsi"/>
        </w:rPr>
      </w:pPr>
      <w:r>
        <w:rPr>
          <w:rFonts w:cstheme="minorHAnsi"/>
        </w:rPr>
        <w:t>Na execução contratual, conforme o caso, a emissão de ruídos não poderá ultrapassar os níveis considerados aceitáveis pela Norma NBR-</w:t>
      </w:r>
      <w:proofErr w:type="gramStart"/>
      <w:r>
        <w:rPr>
          <w:rFonts w:cstheme="minorHAnsi"/>
        </w:rPr>
        <w:t>10.151 - Avaliação</w:t>
      </w:r>
      <w:proofErr w:type="gramEnd"/>
      <w:r>
        <w:rPr>
          <w:rFonts w:cstheme="minorHAnsi"/>
        </w:rPr>
        <w:t xml:space="preserve"> do Ruído em Áreas Habitadas visando o conforto da comunidade, da Associação Brasileira de Normas Técnicas - ABNT, ou aqueles estabelecidos na NBR-10.152 - Níveis de Ruído para conforto acústico, da Associação Brasileira de </w:t>
      </w:r>
      <w:r>
        <w:rPr>
          <w:rFonts w:cstheme="minorHAnsi"/>
        </w:rPr>
        <w:lastRenderedPageBreak/>
        <w:t>Normas Técnicas - ABNT, nos termos da Resolução CONAMA n° 01, de 08/03/90, e legislação correlata;</w:t>
      </w:r>
    </w:p>
    <w:p w:rsidR="00E662F6" w:rsidRDefault="00E662F6" w:rsidP="00E662F6">
      <w:pPr>
        <w:numPr>
          <w:ilvl w:val="2"/>
          <w:numId w:val="0"/>
        </w:numPr>
        <w:tabs>
          <w:tab w:val="num" w:pos="0"/>
          <w:tab w:val="left" w:pos="1701"/>
        </w:tabs>
        <w:suppressAutoHyphens/>
        <w:spacing w:after="0" w:line="360" w:lineRule="auto"/>
        <w:ind w:left="567"/>
        <w:jc w:val="both"/>
        <w:rPr>
          <w:rFonts w:cstheme="minorHAnsi"/>
        </w:rPr>
      </w:pPr>
      <w:r>
        <w:rPr>
          <w:rFonts w:cstheme="minorHAnsi"/>
        </w:rPr>
        <w:t>Nos termos do artigo 4°, § 3°, da Instrução Normativa SLTI/MPOG n° 1, de 19/01/2010, deverão ser utilizados, na execução contratual, agregados reciclados, sempre que existir a oferta de tais materiais, capacidade de suprimento e custo inferior em relação aos agregados naturais, inserindo-se na planilha de formação de preços os custos correspondentes;</w:t>
      </w:r>
    </w:p>
    <w:p w:rsidR="00E662F6" w:rsidRDefault="00E662F6" w:rsidP="00E662F6">
      <w:pPr>
        <w:numPr>
          <w:ilvl w:val="1"/>
          <w:numId w:val="0"/>
        </w:numPr>
        <w:tabs>
          <w:tab w:val="num" w:pos="0"/>
        </w:tabs>
        <w:suppressAutoHyphens/>
        <w:spacing w:after="0" w:line="360" w:lineRule="auto"/>
        <w:ind w:left="567" w:hanging="567"/>
        <w:jc w:val="both"/>
        <w:rPr>
          <w:rFonts w:cstheme="minorHAnsi"/>
        </w:rPr>
      </w:pPr>
      <w:r>
        <w:rPr>
          <w:rFonts w:cstheme="minorHAnsi"/>
        </w:rPr>
        <w:t>Responder por qualquer acidente de trabalho na execução dos serviços, por uso indevido de patentes registradas em nome de terceiros, por qualquer causa de destruição, danificação, defeitos ou incorreções dos serviços ou dos bens da Contratante, de seus funcionários ou de terceiros, ainda que ocorridos em via pública junto à obra.</w:t>
      </w:r>
    </w:p>
    <w:p w:rsidR="00E662F6" w:rsidRDefault="00E662F6" w:rsidP="00E662F6">
      <w:pPr>
        <w:numPr>
          <w:ilvl w:val="1"/>
          <w:numId w:val="0"/>
        </w:numPr>
        <w:tabs>
          <w:tab w:val="num" w:pos="0"/>
        </w:tabs>
        <w:suppressAutoHyphens/>
        <w:spacing w:after="0" w:line="360" w:lineRule="auto"/>
        <w:ind w:left="567" w:hanging="567"/>
        <w:jc w:val="both"/>
        <w:rPr>
          <w:rFonts w:cstheme="minorHAnsi"/>
        </w:rPr>
      </w:pPr>
      <w:r>
        <w:rPr>
          <w:rFonts w:cstheme="minorHAnsi"/>
        </w:rPr>
        <w:t xml:space="preserve">Realizar, conforme o caso, por meio de laboratórios previamente aprovados pela fiscalização e sob suas custas, os testes, ensaios, exames e provas necessárias ao controle de qualidade dos materiais, serviços e equipamentos a serem aplicados nos trabalhos, conforme procedimento previsto neste </w:t>
      </w:r>
      <w:r>
        <w:rPr>
          <w:rFonts w:cstheme="minorHAnsi"/>
          <w:color w:val="000000" w:themeColor="text1"/>
        </w:rPr>
        <w:t>Termo de Referência</w:t>
      </w:r>
      <w:r>
        <w:rPr>
          <w:rFonts w:cstheme="minorHAnsi"/>
        </w:rPr>
        <w:t xml:space="preserve"> e demais documentos anexos;</w:t>
      </w:r>
    </w:p>
    <w:p w:rsidR="00E662F6" w:rsidRDefault="00E662F6" w:rsidP="00E662F6">
      <w:pPr>
        <w:numPr>
          <w:ilvl w:val="1"/>
          <w:numId w:val="0"/>
        </w:numPr>
        <w:tabs>
          <w:tab w:val="num" w:pos="0"/>
        </w:tabs>
        <w:suppressAutoHyphens/>
        <w:spacing w:after="0" w:line="360" w:lineRule="auto"/>
        <w:ind w:left="567" w:hanging="567"/>
        <w:jc w:val="both"/>
        <w:rPr>
          <w:rFonts w:cstheme="minorHAnsi"/>
          <w:b/>
          <w:bCs/>
        </w:rPr>
      </w:pPr>
      <w:r>
        <w:rPr>
          <w:rFonts w:cstheme="minorHAnsi"/>
        </w:rPr>
        <w:t>Providenciar, conforme o caso, as ligações definitivas das utilidades previstas no projeto (água, esgoto, gás, energia elétrica, telefone, etc.), bem como atuar junto aos órgãos federais, estaduais e municipais e concessionárias de serviços públicos para a obtenção de licenças e regularização dos serviços e atividades concluídas (ex.: Habite-se, Licença Ambiental de Operação, etc.);</w:t>
      </w:r>
    </w:p>
    <w:p w:rsidR="00E662F6" w:rsidRDefault="00E662F6" w:rsidP="00E662F6">
      <w:pPr>
        <w:numPr>
          <w:ilvl w:val="1"/>
          <w:numId w:val="0"/>
        </w:numPr>
        <w:tabs>
          <w:tab w:val="num" w:pos="0"/>
        </w:tabs>
        <w:suppressAutoHyphens/>
        <w:spacing w:after="0" w:line="360" w:lineRule="auto"/>
        <w:ind w:left="567" w:hanging="567"/>
        <w:jc w:val="both"/>
        <w:rPr>
          <w:rFonts w:cstheme="minorHAnsi"/>
          <w:iCs/>
        </w:rPr>
      </w:pPr>
      <w:r>
        <w:rPr>
          <w:rFonts w:cstheme="minorHAnsi"/>
          <w:iCs/>
        </w:rPr>
        <w:t>No caso de execução de obra:</w:t>
      </w:r>
    </w:p>
    <w:p w:rsidR="00E662F6" w:rsidRDefault="00E662F6" w:rsidP="00E662F6">
      <w:pPr>
        <w:numPr>
          <w:ilvl w:val="2"/>
          <w:numId w:val="0"/>
        </w:numPr>
        <w:tabs>
          <w:tab w:val="num" w:pos="0"/>
        </w:tabs>
        <w:suppressAutoHyphens/>
        <w:spacing w:after="0" w:line="360" w:lineRule="auto"/>
        <w:ind w:left="567"/>
        <w:jc w:val="both"/>
        <w:rPr>
          <w:rFonts w:cstheme="minorHAnsi"/>
          <w:iCs/>
        </w:rPr>
      </w:pPr>
      <w:r>
        <w:rPr>
          <w:rFonts w:cstheme="minorHAnsi"/>
          <w:iCs/>
        </w:rPr>
        <w:t>Cumprir o Acordo, Dissídio, Convenção Coletiva ou equivalente, relativo à categoria profissional abrangida no contrato bem como da legislação em vigor e não havendo na região Acordo, Dissídio ou Convenção Coletiva relativa à categoria profissional abrangida no contrato, garantir os direitos trabalhistas, fixado em regulamento de trabalho ou profissão de natureza similar da região mais próxima;</w:t>
      </w:r>
    </w:p>
    <w:p w:rsidR="00E662F6" w:rsidRDefault="00E662F6" w:rsidP="00E662F6">
      <w:pPr>
        <w:numPr>
          <w:ilvl w:val="2"/>
          <w:numId w:val="0"/>
        </w:numPr>
        <w:tabs>
          <w:tab w:val="num" w:pos="0"/>
        </w:tabs>
        <w:suppressAutoHyphens/>
        <w:spacing w:after="0" w:line="360" w:lineRule="auto"/>
        <w:ind w:left="567"/>
        <w:jc w:val="both"/>
        <w:rPr>
          <w:rFonts w:cstheme="minorHAnsi"/>
          <w:iCs/>
        </w:rPr>
      </w:pPr>
      <w:r>
        <w:rPr>
          <w:rFonts w:cstheme="minorHAnsi"/>
          <w:iCs/>
        </w:rPr>
        <w:t>Aceitar que a Administração Pública não se vincula às disposições contidas em Acordos, Dissídios ou Convenções Coletivas que tratem de pagamento de participação dos trabalhadores nos lucros ou resultados da empresa contratada, de matéria não trabalhista, ou que estabeleçam direitos não previstos em lei, tais como valores ou índices obrigatórios de encargos sociais ou previdenciários, bem como de preços para os insumos relacionados ao exercício da atividade;</w:t>
      </w:r>
    </w:p>
    <w:p w:rsidR="00E662F6" w:rsidRDefault="00E662F6" w:rsidP="00E662F6">
      <w:pPr>
        <w:numPr>
          <w:ilvl w:val="2"/>
          <w:numId w:val="0"/>
        </w:numPr>
        <w:tabs>
          <w:tab w:val="num" w:pos="0"/>
        </w:tabs>
        <w:suppressAutoHyphens/>
        <w:spacing w:after="0" w:line="360" w:lineRule="auto"/>
        <w:ind w:left="567"/>
        <w:jc w:val="both"/>
        <w:rPr>
          <w:rFonts w:cstheme="minorHAnsi"/>
          <w:iCs/>
        </w:rPr>
      </w:pPr>
      <w:r>
        <w:rPr>
          <w:rFonts w:cstheme="minorHAnsi"/>
          <w:iCs/>
        </w:rPr>
        <w:t>Aceitar a rescisão do contrato por ato unilateral e escrito da contratante e a aplicação das penalidades cabíveis para os casos do não pagamento dos salários e demais verbas trabalhistas, bem como pelo não recolhimento das contribuições sociais, previdenciárias e para com o Fundo de Garantia do Tempo de Serviço (FGTS), em relação aos empregados da contratada que efetivamente participarem da execução do contrato;</w:t>
      </w:r>
    </w:p>
    <w:p w:rsidR="00E662F6" w:rsidRDefault="00E662F6" w:rsidP="00E662F6">
      <w:pPr>
        <w:numPr>
          <w:ilvl w:val="2"/>
          <w:numId w:val="0"/>
        </w:numPr>
        <w:tabs>
          <w:tab w:val="num" w:pos="0"/>
        </w:tabs>
        <w:suppressAutoHyphens/>
        <w:spacing w:after="0" w:line="360" w:lineRule="auto"/>
        <w:ind w:left="567"/>
        <w:jc w:val="both"/>
        <w:rPr>
          <w:rFonts w:cstheme="minorHAnsi"/>
          <w:iCs/>
        </w:rPr>
      </w:pPr>
      <w:r>
        <w:rPr>
          <w:rFonts w:cstheme="minorHAnsi"/>
          <w:iCs/>
        </w:rPr>
        <w:t>Reconhecer sua responsabilidade exclusiva da contratada sobre a quitação dos encargos trabalhistas e sociais decorrentes do contrato;</w:t>
      </w:r>
    </w:p>
    <w:p w:rsidR="00E662F6" w:rsidRDefault="00E662F6" w:rsidP="00E662F6">
      <w:pPr>
        <w:numPr>
          <w:ilvl w:val="2"/>
          <w:numId w:val="0"/>
        </w:numPr>
        <w:tabs>
          <w:tab w:val="num" w:pos="0"/>
        </w:tabs>
        <w:suppressAutoHyphens/>
        <w:spacing w:after="0" w:line="360" w:lineRule="auto"/>
        <w:ind w:left="567"/>
        <w:jc w:val="both"/>
        <w:rPr>
          <w:rFonts w:cstheme="minorHAnsi"/>
          <w:iCs/>
        </w:rPr>
      </w:pPr>
      <w:r>
        <w:rPr>
          <w:rFonts w:cstheme="minorHAnsi"/>
          <w:iCs/>
        </w:rPr>
        <w:lastRenderedPageBreak/>
        <w:t>Apresentar a comprovação, conforme solicitado pela contratada, do cumprimento das obrigações trabalhistas, previdenciárias e para com o FGTS, em relação aos empregados da contratada que efetivamente participarem da execução do contrato;</w:t>
      </w:r>
    </w:p>
    <w:p w:rsidR="00E662F6" w:rsidRDefault="00E662F6" w:rsidP="00E662F6">
      <w:pPr>
        <w:numPr>
          <w:ilvl w:val="2"/>
          <w:numId w:val="0"/>
        </w:numPr>
        <w:tabs>
          <w:tab w:val="num" w:pos="0"/>
        </w:tabs>
        <w:suppressAutoHyphens/>
        <w:spacing w:after="0" w:line="360" w:lineRule="auto"/>
        <w:ind w:left="567"/>
        <w:jc w:val="both"/>
        <w:rPr>
          <w:rFonts w:cstheme="minorHAnsi"/>
          <w:iCs/>
        </w:rPr>
      </w:pPr>
      <w:r>
        <w:rPr>
          <w:rFonts w:cstheme="minorHAnsi"/>
          <w:iCs/>
        </w:rPr>
        <w:t>Aceitar, em caso de descumprimento da obrigação acima, a retenção do pagamento da fatura mensal, em valor proporcional ao inadimplemento, até que a situação seja regularizada e não havendo quitação das obrigações por parte da contratada no prazo de quinze dias, aceitar que contratante efetue o pagamento das obrigações diretamente aos empregados da contratada que tenham participado da execução dos serviços objeto do contrato;</w:t>
      </w:r>
    </w:p>
    <w:p w:rsidR="00E662F6" w:rsidRDefault="00E662F6" w:rsidP="00E662F6">
      <w:pPr>
        <w:numPr>
          <w:ilvl w:val="2"/>
          <w:numId w:val="0"/>
        </w:numPr>
        <w:tabs>
          <w:tab w:val="num" w:pos="0"/>
        </w:tabs>
        <w:suppressAutoHyphens/>
        <w:spacing w:after="0" w:line="360" w:lineRule="auto"/>
        <w:ind w:left="567"/>
        <w:jc w:val="both"/>
        <w:rPr>
          <w:rFonts w:cstheme="minorHAnsi"/>
          <w:iCs/>
        </w:rPr>
      </w:pPr>
      <w:r>
        <w:rPr>
          <w:rFonts w:cstheme="minorHAnsi"/>
          <w:iCs/>
        </w:rPr>
        <w:t xml:space="preserve">Observar os preceitos da legislação sobre a jornada de trabalho, conforme a categoria profissional; </w:t>
      </w:r>
    </w:p>
    <w:p w:rsidR="00E662F6" w:rsidRDefault="00E662F6" w:rsidP="00E662F6">
      <w:pPr>
        <w:numPr>
          <w:ilvl w:val="2"/>
          <w:numId w:val="0"/>
        </w:numPr>
        <w:tabs>
          <w:tab w:val="num" w:pos="0"/>
        </w:tabs>
        <w:suppressAutoHyphens/>
        <w:spacing w:after="0" w:line="360" w:lineRule="auto"/>
        <w:ind w:left="567"/>
        <w:jc w:val="both"/>
        <w:rPr>
          <w:rFonts w:cstheme="minorHAnsi"/>
          <w:iCs/>
        </w:rPr>
      </w:pPr>
      <w:r>
        <w:rPr>
          <w:rFonts w:cstheme="minorHAnsi"/>
          <w:iCs/>
        </w:rPr>
        <w:t xml:space="preserve">Subcontratar somente empresas que aceitem expressamente as obrigações estabelecidas na Instrução Normativa SEGES/MP nº 6, de </w:t>
      </w:r>
      <w:proofErr w:type="gramStart"/>
      <w:r>
        <w:rPr>
          <w:rFonts w:cstheme="minorHAnsi"/>
          <w:iCs/>
        </w:rPr>
        <w:t>6</w:t>
      </w:r>
      <w:proofErr w:type="gramEnd"/>
      <w:r>
        <w:rPr>
          <w:rFonts w:cstheme="minorHAnsi"/>
          <w:iCs/>
        </w:rPr>
        <w:t xml:space="preserve"> de julho de 2018.</w:t>
      </w:r>
    </w:p>
    <w:p w:rsidR="00E662F6" w:rsidRDefault="00E662F6" w:rsidP="00E662F6">
      <w:pPr>
        <w:numPr>
          <w:ilvl w:val="2"/>
          <w:numId w:val="0"/>
        </w:numPr>
        <w:tabs>
          <w:tab w:val="num" w:pos="0"/>
        </w:tabs>
        <w:suppressAutoHyphens/>
        <w:spacing w:after="0" w:line="360" w:lineRule="auto"/>
        <w:ind w:left="567"/>
        <w:jc w:val="both"/>
        <w:rPr>
          <w:rFonts w:cstheme="minorHAnsi"/>
          <w:iCs/>
        </w:rPr>
      </w:pPr>
      <w:r>
        <w:rPr>
          <w:rFonts w:cstheme="minorHAnsi"/>
          <w:iCs/>
        </w:rPr>
        <w:t>Inscrever a Obra no Cadastro Nacional de Obras – CNO da Receita Federal do Brasil em até 30 (trinta) dias contados do início das atividades, em conformidade com a Instrução Normativa RFB nº 1845, de 22 de Novembro de 2018.</w:t>
      </w:r>
    </w:p>
    <w:p w:rsidR="00E662F6" w:rsidRDefault="00E662F6" w:rsidP="00E662F6">
      <w:pPr>
        <w:numPr>
          <w:ilvl w:val="1"/>
          <w:numId w:val="0"/>
        </w:numPr>
        <w:tabs>
          <w:tab w:val="num" w:pos="0"/>
        </w:tabs>
        <w:suppressAutoHyphens/>
        <w:spacing w:after="0" w:line="360" w:lineRule="auto"/>
        <w:ind w:left="567" w:hanging="567"/>
        <w:jc w:val="both"/>
        <w:rPr>
          <w:rFonts w:cstheme="minorHAnsi"/>
        </w:rPr>
      </w:pPr>
      <w:r>
        <w:rPr>
          <w:rFonts w:cstheme="minorHAnsi"/>
        </w:rPr>
        <w:t>Em se tratando de atividades que envolvam serviços de natureza intelectual, após a assinatura do contrato, a contratada deverá participar de reunião inicial, devidamente registrada em Ata, para dar início à execução do serviço, com o esclarecimento das obrigações contratuais, em que estejam presentes os técnicos responsáveis pela elaboração do projeto básico, o gestor do contrato, o fiscal técnico do contrato, o fiscal administrativo do contrato, os técnicos da área requisitante, o preposto da empresa e os gerentes das áreas que executarão os serviços contratados.</w:t>
      </w:r>
    </w:p>
    <w:p w:rsidR="00E662F6" w:rsidRDefault="00E662F6" w:rsidP="00E662F6">
      <w:pPr>
        <w:spacing w:after="0" w:line="360" w:lineRule="auto"/>
        <w:ind w:left="567"/>
        <w:jc w:val="both"/>
        <w:rPr>
          <w:rFonts w:cstheme="minorHAnsi"/>
        </w:rPr>
      </w:pPr>
    </w:p>
    <w:p w:rsidR="00E662F6" w:rsidRDefault="00E662F6" w:rsidP="00E662F6">
      <w:pPr>
        <w:pStyle w:val="Ttulo1"/>
        <w:rPr>
          <w:rFonts w:asciiTheme="minorHAnsi" w:hAnsiTheme="minorHAnsi"/>
          <w:szCs w:val="22"/>
        </w:rPr>
      </w:pPr>
      <w:r>
        <w:rPr>
          <w:rFonts w:asciiTheme="minorHAnsi" w:hAnsiTheme="minorHAnsi"/>
          <w:szCs w:val="22"/>
        </w:rPr>
        <w:t>DA SUBCONTRATAÇÃO</w:t>
      </w:r>
    </w:p>
    <w:p w:rsidR="00E662F6" w:rsidRDefault="00E662F6" w:rsidP="00E662F6">
      <w:pPr>
        <w:pStyle w:val="Recuodecorpodetexto"/>
        <w:numPr>
          <w:ilvl w:val="1"/>
          <w:numId w:val="0"/>
        </w:numPr>
        <w:tabs>
          <w:tab w:val="num" w:pos="0"/>
        </w:tabs>
        <w:autoSpaceDE/>
        <w:spacing w:line="360" w:lineRule="auto"/>
        <w:ind w:right="0"/>
        <w:jc w:val="both"/>
        <w:textAlignment w:val="auto"/>
        <w:rPr>
          <w:rFonts w:asciiTheme="minorHAnsi" w:hAnsiTheme="minorHAnsi" w:cstheme="minorHAnsi"/>
          <w:sz w:val="22"/>
          <w:szCs w:val="22"/>
        </w:rPr>
      </w:pPr>
      <w:r>
        <w:rPr>
          <w:rFonts w:asciiTheme="minorHAnsi" w:hAnsiTheme="minorHAnsi" w:cstheme="minorHAnsi"/>
          <w:sz w:val="22"/>
          <w:szCs w:val="22"/>
        </w:rPr>
        <w:t>É permitida a subcontratação parcial do objeto, com a prévia anuência por escrito da CONTRATANTE, continuando, porém, a CONTRATADA a responder direta e exclusivamente, pela fiel observância das obrigações contratuais (art. 10º do Decreto 7.581/2011), nas seguintes condições:</w:t>
      </w:r>
    </w:p>
    <w:p w:rsidR="00E662F6" w:rsidRDefault="00E662F6" w:rsidP="00E662F6">
      <w:pPr>
        <w:numPr>
          <w:ilvl w:val="2"/>
          <w:numId w:val="0"/>
        </w:numPr>
        <w:tabs>
          <w:tab w:val="num" w:pos="0"/>
        </w:tabs>
        <w:suppressAutoHyphens/>
        <w:spacing w:after="0" w:line="360" w:lineRule="auto"/>
        <w:ind w:left="567"/>
        <w:jc w:val="both"/>
        <w:rPr>
          <w:rFonts w:cstheme="minorHAnsi"/>
          <w:color w:val="000000"/>
        </w:rPr>
      </w:pPr>
      <w:r>
        <w:rPr>
          <w:rFonts w:cstheme="minorHAnsi"/>
          <w:color w:val="000000"/>
        </w:rPr>
        <w:t>Quando permitida a subcontratação, a Contratada deverá apresentar documentação do subcontratado que comprove sua habilitação jurídica, regularidade fiscal e a qualificação técnica necessária à execução da parcela da obra ou do serviço subcontratado;</w:t>
      </w:r>
    </w:p>
    <w:p w:rsidR="00E662F6" w:rsidRDefault="00E662F6" w:rsidP="00E662F6">
      <w:pPr>
        <w:pStyle w:val="Corpodetexto"/>
        <w:numPr>
          <w:ilvl w:val="2"/>
          <w:numId w:val="0"/>
        </w:numPr>
        <w:tabs>
          <w:tab w:val="num" w:pos="0"/>
        </w:tabs>
        <w:suppressAutoHyphens/>
        <w:spacing w:after="0" w:line="360" w:lineRule="auto"/>
        <w:ind w:left="567"/>
        <w:jc w:val="both"/>
        <w:rPr>
          <w:rFonts w:cstheme="minorHAnsi"/>
        </w:rPr>
      </w:pPr>
      <w:r>
        <w:rPr>
          <w:rFonts w:cstheme="minorHAnsi"/>
          <w:color w:val="000000"/>
        </w:rPr>
        <w:t xml:space="preserve">A subcontratação não exclui a responsabilidade da </w:t>
      </w:r>
      <w:r>
        <w:rPr>
          <w:rFonts w:cstheme="minorHAnsi"/>
        </w:rPr>
        <w:t>CONTRATADA</w:t>
      </w:r>
      <w:r>
        <w:rPr>
          <w:rFonts w:cstheme="minorHAnsi"/>
          <w:color w:val="000000"/>
        </w:rPr>
        <w:t xml:space="preserve"> perante a administração pública quanto à qualidade técnica da obra ou do serviço prestado;</w:t>
      </w:r>
    </w:p>
    <w:p w:rsidR="00E662F6" w:rsidRDefault="00E662F6" w:rsidP="00E662F6">
      <w:pPr>
        <w:numPr>
          <w:ilvl w:val="2"/>
          <w:numId w:val="0"/>
        </w:numPr>
        <w:tabs>
          <w:tab w:val="num" w:pos="0"/>
        </w:tabs>
        <w:suppressAutoHyphens/>
        <w:spacing w:after="0" w:line="360" w:lineRule="auto"/>
        <w:ind w:left="567"/>
        <w:jc w:val="both"/>
        <w:rPr>
          <w:rFonts w:cstheme="minorHAnsi"/>
        </w:rPr>
      </w:pPr>
      <w:r>
        <w:rPr>
          <w:rFonts w:cstheme="minorHAnsi"/>
        </w:rPr>
        <w:t>A Contratada não poderá subcontratar as obras e serviços contratados, salvo quanto a itens que por sua especialização requeiram o emprego de empresas ou profissionais especialmente habilitados;</w:t>
      </w:r>
    </w:p>
    <w:p w:rsidR="00E662F6" w:rsidRDefault="00E662F6" w:rsidP="00E662F6">
      <w:pPr>
        <w:numPr>
          <w:ilvl w:val="2"/>
          <w:numId w:val="0"/>
        </w:numPr>
        <w:tabs>
          <w:tab w:val="num" w:pos="0"/>
        </w:tabs>
        <w:suppressAutoHyphens/>
        <w:spacing w:after="0" w:line="360" w:lineRule="auto"/>
        <w:ind w:left="567"/>
        <w:jc w:val="both"/>
        <w:rPr>
          <w:rFonts w:cstheme="minorHAnsi"/>
        </w:rPr>
      </w:pPr>
      <w:r>
        <w:rPr>
          <w:rFonts w:cstheme="minorHAnsi"/>
        </w:rPr>
        <w:lastRenderedPageBreak/>
        <w:t>Os serviços que estiverem a cargo de empresas subcontratadas serão articulados entre si pela Contratada, de modo a proporcionar andamento harmonioso da obra no seu conjunto;</w:t>
      </w:r>
    </w:p>
    <w:p w:rsidR="00E662F6" w:rsidRDefault="00E662F6" w:rsidP="00E662F6">
      <w:pPr>
        <w:numPr>
          <w:ilvl w:val="2"/>
          <w:numId w:val="0"/>
        </w:numPr>
        <w:tabs>
          <w:tab w:val="num" w:pos="0"/>
        </w:tabs>
        <w:suppressAutoHyphens/>
        <w:spacing w:after="0" w:line="360" w:lineRule="auto"/>
        <w:ind w:left="567"/>
        <w:jc w:val="both"/>
        <w:rPr>
          <w:rFonts w:cstheme="minorHAnsi"/>
        </w:rPr>
      </w:pPr>
      <w:r>
        <w:rPr>
          <w:rFonts w:cstheme="minorHAnsi"/>
        </w:rPr>
        <w:t>De nenhum modo a FISCALIZAÇÃO interferirá diretamente junto às empresas subcontratadas. Qualquer notificação ou impugnação de serviço ou material será feita diretamente à Contratada;</w:t>
      </w:r>
    </w:p>
    <w:p w:rsidR="00E662F6" w:rsidRDefault="00E662F6" w:rsidP="00E662F6">
      <w:pPr>
        <w:pStyle w:val="Corpodetexto"/>
        <w:numPr>
          <w:ilvl w:val="2"/>
          <w:numId w:val="0"/>
        </w:numPr>
        <w:tabs>
          <w:tab w:val="num" w:pos="0"/>
        </w:tabs>
        <w:suppressAutoHyphens/>
        <w:spacing w:after="0" w:line="360" w:lineRule="auto"/>
        <w:ind w:left="567"/>
        <w:jc w:val="both"/>
        <w:rPr>
          <w:rFonts w:cstheme="minorHAnsi"/>
        </w:rPr>
      </w:pPr>
      <w:r>
        <w:rPr>
          <w:rFonts w:cstheme="minorHAnsi"/>
        </w:rPr>
        <w:t>A Contratada não poderá alegar a subcontratação ou tentar transferir para as subcontratadas a obrigação e responsabilidade perante a Contratante, de manter e fielmente bem executar o objeto integral contratado.</w:t>
      </w:r>
    </w:p>
    <w:p w:rsidR="00E662F6" w:rsidRDefault="00E662F6" w:rsidP="00E662F6">
      <w:pPr>
        <w:numPr>
          <w:ilvl w:val="1"/>
          <w:numId w:val="0"/>
        </w:numPr>
        <w:tabs>
          <w:tab w:val="num" w:pos="0"/>
        </w:tabs>
        <w:suppressAutoHyphens/>
        <w:spacing w:after="0" w:line="360" w:lineRule="auto"/>
        <w:ind w:left="567" w:hanging="567"/>
        <w:jc w:val="both"/>
        <w:rPr>
          <w:rFonts w:cstheme="minorHAnsi"/>
          <w:lang w:eastAsia="en-US"/>
        </w:rPr>
      </w:pPr>
      <w:r>
        <w:rPr>
          <w:rFonts w:cstheme="minorHAnsi"/>
        </w:rPr>
        <w:t xml:space="preserve">A subcontratação depende de autorização prévia da Contratante, a quem incumbe avaliar se a subcontratada cumpre os requisitos de qualificação técnica necessários para a execução do objeto. </w:t>
      </w:r>
    </w:p>
    <w:p w:rsidR="00E662F6" w:rsidRDefault="00E662F6" w:rsidP="00E662F6">
      <w:pPr>
        <w:numPr>
          <w:ilvl w:val="2"/>
          <w:numId w:val="0"/>
        </w:numPr>
        <w:tabs>
          <w:tab w:val="num" w:pos="0"/>
        </w:tabs>
        <w:suppressAutoHyphens/>
        <w:spacing w:after="0" w:line="360" w:lineRule="auto"/>
        <w:ind w:left="567" w:hanging="567"/>
        <w:jc w:val="both"/>
        <w:rPr>
          <w:rFonts w:cstheme="minorHAnsi"/>
          <w:iCs/>
        </w:rPr>
      </w:pPr>
      <w:r>
        <w:rPr>
          <w:rFonts w:cstheme="minorHAnsi"/>
          <w:iCs/>
        </w:rPr>
        <w:t xml:space="preserve">No caso de obras, somente será autorizada a subcontratação de empresas que expressamente aceitem o cumprimento das cláusulas assecuratórias de direitos trabalhistas, previstas na Instrução Normativa SEGES/MP nº 6, de </w:t>
      </w:r>
      <w:proofErr w:type="gramStart"/>
      <w:r>
        <w:rPr>
          <w:rFonts w:cstheme="minorHAnsi"/>
          <w:iCs/>
        </w:rPr>
        <w:t>6</w:t>
      </w:r>
      <w:proofErr w:type="gramEnd"/>
      <w:r>
        <w:rPr>
          <w:rFonts w:cstheme="minorHAnsi"/>
          <w:iCs/>
        </w:rPr>
        <w:t xml:space="preserve"> de julho de 2018.</w:t>
      </w:r>
    </w:p>
    <w:p w:rsidR="00E662F6" w:rsidRDefault="00E662F6" w:rsidP="00E662F6">
      <w:pPr>
        <w:numPr>
          <w:ilvl w:val="1"/>
          <w:numId w:val="0"/>
        </w:numPr>
        <w:tabs>
          <w:tab w:val="num" w:pos="0"/>
        </w:tabs>
        <w:suppressAutoHyphens/>
        <w:spacing w:after="0" w:line="360" w:lineRule="auto"/>
        <w:ind w:left="567" w:hanging="567"/>
        <w:jc w:val="both"/>
        <w:rPr>
          <w:rFonts w:cstheme="minorHAnsi"/>
        </w:rPr>
      </w:pPr>
      <w:r>
        <w:rPr>
          <w:rFonts w:cstheme="minorHAnsi"/>
        </w:rPr>
        <w:t>Em qualquer hipótese de subcontratação, permanece a responsabilidade integral da Contratada pela perfeita execução contratual, cabendo-lhe realizar a supervisão e coordenação das atividades da subcontratada, bem como responder perante a Contratante pelo rigoroso cumprimento das obrigações contratuais correspondentes ao objeto da subcontratação.</w:t>
      </w:r>
    </w:p>
    <w:p w:rsidR="00E662F6" w:rsidRDefault="00E662F6" w:rsidP="00E662F6">
      <w:pPr>
        <w:spacing w:after="0" w:line="360" w:lineRule="auto"/>
        <w:ind w:left="567" w:hanging="567"/>
        <w:jc w:val="both"/>
        <w:rPr>
          <w:rFonts w:cstheme="minorHAnsi"/>
        </w:rPr>
      </w:pPr>
    </w:p>
    <w:p w:rsidR="00E662F6" w:rsidRDefault="00E662F6" w:rsidP="00E662F6">
      <w:pPr>
        <w:pStyle w:val="Ttulo1"/>
        <w:rPr>
          <w:rFonts w:asciiTheme="minorHAnsi" w:hAnsiTheme="minorHAnsi"/>
          <w:szCs w:val="22"/>
        </w:rPr>
      </w:pPr>
      <w:r>
        <w:rPr>
          <w:rFonts w:asciiTheme="minorHAnsi" w:hAnsiTheme="minorHAnsi"/>
          <w:szCs w:val="22"/>
        </w:rPr>
        <w:t>ALTERAÇÃO SUBJETIVA</w:t>
      </w:r>
    </w:p>
    <w:p w:rsidR="00E662F6" w:rsidRDefault="00E662F6" w:rsidP="00E662F6">
      <w:pPr>
        <w:pStyle w:val="PargrafodaLista"/>
        <w:numPr>
          <w:ilvl w:val="1"/>
          <w:numId w:val="0"/>
        </w:numPr>
        <w:tabs>
          <w:tab w:val="num" w:pos="0"/>
        </w:tabs>
        <w:suppressAutoHyphens/>
        <w:spacing w:after="0" w:line="360" w:lineRule="auto"/>
        <w:ind w:left="567" w:hanging="567"/>
        <w:jc w:val="both"/>
        <w:rPr>
          <w:rFonts w:cstheme="minorHAnsi"/>
          <w:lang w:eastAsia="en-US"/>
        </w:rPr>
      </w:pPr>
      <w:r>
        <w:rPr>
          <w:rFonts w:cstheme="minorHAnsi"/>
          <w:lang w:eastAsia="en-US"/>
        </w:rPr>
        <w:t>É admissível a fusão, cisão ou incorporação da contratada com/em outra pessoa jurídica, desde que sejam observados pela nova pessoa jurídica todos os requisitos de habilitação exigidos na licitação original; sejam mantidas as demais cláusulas e condições do contrato; não haja prejuízo à execução do objeto pactuado e haja a anuência expressa da Administração à continuidade do contrato.</w:t>
      </w:r>
    </w:p>
    <w:p w:rsidR="00E662F6" w:rsidRDefault="00E662F6" w:rsidP="00E662F6">
      <w:pPr>
        <w:pStyle w:val="PargrafodaLista"/>
        <w:spacing w:after="0" w:line="360" w:lineRule="auto"/>
        <w:ind w:left="567"/>
        <w:jc w:val="both"/>
        <w:rPr>
          <w:rFonts w:cstheme="minorHAnsi"/>
          <w:lang w:eastAsia="en-US"/>
        </w:rPr>
      </w:pPr>
    </w:p>
    <w:p w:rsidR="00E662F6" w:rsidRDefault="00E662F6" w:rsidP="00E662F6">
      <w:pPr>
        <w:pStyle w:val="Ttulo1"/>
        <w:rPr>
          <w:rFonts w:asciiTheme="minorHAnsi" w:hAnsiTheme="minorHAnsi"/>
          <w:szCs w:val="22"/>
        </w:rPr>
      </w:pPr>
      <w:r>
        <w:rPr>
          <w:rFonts w:asciiTheme="minorHAnsi" w:hAnsiTheme="minorHAnsi"/>
          <w:szCs w:val="22"/>
        </w:rPr>
        <w:t>CONTROLE E FISCALIZAÇÃO DA EXECUÇÃO</w:t>
      </w:r>
    </w:p>
    <w:p w:rsidR="00E662F6" w:rsidRDefault="00E662F6" w:rsidP="00E662F6">
      <w:pPr>
        <w:pStyle w:val="PargrafodaLista"/>
        <w:numPr>
          <w:ilvl w:val="1"/>
          <w:numId w:val="0"/>
        </w:numPr>
        <w:tabs>
          <w:tab w:val="num" w:pos="0"/>
        </w:tabs>
        <w:suppressAutoHyphens/>
        <w:spacing w:after="0" w:line="360" w:lineRule="auto"/>
        <w:ind w:left="567" w:hanging="567"/>
        <w:jc w:val="both"/>
        <w:rPr>
          <w:rFonts w:cstheme="minorHAnsi"/>
          <w:lang w:eastAsia="en-US"/>
        </w:rPr>
      </w:pPr>
      <w:r>
        <w:rPr>
          <w:rFonts w:cstheme="minorHAnsi"/>
          <w:lang w:eastAsia="en-US"/>
        </w:rPr>
        <w:t xml:space="preserve">O acompanhamento e a fiscalização da execução do contrato consistem na verificação da conformidade da prestação dos serviços, dos materiais, técnicas e equipamentos empregados, de forma a assegurar o perfeito cumprimento do ajuste, que serão exercidos por um ou mais representantes da Contratante, especialmente designados, na forma dos </w:t>
      </w:r>
      <w:proofErr w:type="spellStart"/>
      <w:r>
        <w:rPr>
          <w:rFonts w:cstheme="minorHAnsi"/>
          <w:lang w:eastAsia="en-US"/>
        </w:rPr>
        <w:t>arts</w:t>
      </w:r>
      <w:proofErr w:type="spellEnd"/>
      <w:r>
        <w:rPr>
          <w:rFonts w:cstheme="minorHAnsi"/>
          <w:lang w:eastAsia="en-US"/>
        </w:rPr>
        <w:t>. 67 e 73 da Lei nº 8.666, de 1993.</w:t>
      </w:r>
    </w:p>
    <w:p w:rsidR="00E662F6" w:rsidRDefault="00E662F6" w:rsidP="00E662F6">
      <w:pPr>
        <w:pStyle w:val="PargrafodaLista"/>
        <w:numPr>
          <w:ilvl w:val="1"/>
          <w:numId w:val="0"/>
        </w:numPr>
        <w:tabs>
          <w:tab w:val="num" w:pos="0"/>
        </w:tabs>
        <w:suppressAutoHyphens/>
        <w:spacing w:after="0" w:line="360" w:lineRule="auto"/>
        <w:ind w:left="567" w:hanging="567"/>
        <w:jc w:val="both"/>
        <w:rPr>
          <w:rFonts w:cstheme="minorHAnsi"/>
          <w:lang w:eastAsia="en-US"/>
        </w:rPr>
      </w:pPr>
      <w:r>
        <w:rPr>
          <w:rFonts w:cstheme="minorHAnsi"/>
          <w:lang w:eastAsia="en-US"/>
        </w:rPr>
        <w:t>O representante da Contratante deverá ter a qualificação necessária para o acompanhamento e controle da execução dos serviços e do contrato.</w:t>
      </w:r>
    </w:p>
    <w:p w:rsidR="00E662F6" w:rsidRDefault="00E662F6" w:rsidP="00E662F6">
      <w:pPr>
        <w:numPr>
          <w:ilvl w:val="1"/>
          <w:numId w:val="0"/>
        </w:numPr>
        <w:tabs>
          <w:tab w:val="num" w:pos="0"/>
        </w:tabs>
        <w:suppressAutoHyphens/>
        <w:spacing w:after="0" w:line="360" w:lineRule="auto"/>
        <w:ind w:left="567" w:hanging="567"/>
        <w:jc w:val="both"/>
        <w:rPr>
          <w:rFonts w:cstheme="minorHAnsi"/>
          <w:lang w:eastAsia="en-US"/>
        </w:rPr>
      </w:pPr>
      <w:r>
        <w:rPr>
          <w:rFonts w:cstheme="minorHAnsi"/>
          <w:lang w:eastAsia="en-US"/>
        </w:rPr>
        <w:t>A verificação da adequação da prestação do serviço deverá ser realizada com base nos critérios previstos neste Termo de Referência.</w:t>
      </w:r>
    </w:p>
    <w:p w:rsidR="00E662F6" w:rsidRDefault="00E662F6" w:rsidP="00E662F6">
      <w:pPr>
        <w:numPr>
          <w:ilvl w:val="1"/>
          <w:numId w:val="0"/>
        </w:numPr>
        <w:tabs>
          <w:tab w:val="num" w:pos="0"/>
        </w:tabs>
        <w:suppressAutoHyphens/>
        <w:spacing w:after="0" w:line="360" w:lineRule="auto"/>
        <w:ind w:left="567" w:hanging="567"/>
        <w:jc w:val="both"/>
        <w:rPr>
          <w:rFonts w:cstheme="minorHAnsi"/>
          <w:lang w:eastAsia="en-US"/>
        </w:rPr>
      </w:pPr>
      <w:r>
        <w:rPr>
          <w:rFonts w:cstheme="minorHAnsi"/>
          <w:lang w:eastAsia="en-US"/>
        </w:rPr>
        <w:t xml:space="preserve">A fiscalização do contrato, ao verificar que houve subdimensionamento da produtividade pactuada, sem perda da qualidade na execução do serviço, deverá comunicar à autoridade responsável para que </w:t>
      </w:r>
      <w:r>
        <w:rPr>
          <w:rFonts w:cstheme="minorHAnsi"/>
          <w:lang w:eastAsia="en-US"/>
        </w:rPr>
        <w:lastRenderedPageBreak/>
        <w:t>esta promova a adequação contratual à produtividade efetivamente realizada, respeitando-se os limites de alteração dos valores contratuais previstos no § 1º do artigo 65 da Lei nº 8.666, de 1993.</w:t>
      </w:r>
    </w:p>
    <w:p w:rsidR="00E662F6" w:rsidRDefault="00E662F6" w:rsidP="00E662F6">
      <w:pPr>
        <w:numPr>
          <w:ilvl w:val="1"/>
          <w:numId w:val="0"/>
        </w:numPr>
        <w:tabs>
          <w:tab w:val="num" w:pos="0"/>
        </w:tabs>
        <w:suppressAutoHyphens/>
        <w:spacing w:after="0" w:line="360" w:lineRule="auto"/>
        <w:ind w:left="567" w:hanging="567"/>
        <w:jc w:val="both"/>
        <w:rPr>
          <w:rFonts w:cstheme="minorHAnsi"/>
          <w:lang w:eastAsia="en-US"/>
        </w:rPr>
      </w:pPr>
      <w:r>
        <w:rPr>
          <w:rFonts w:cstheme="minorHAnsi"/>
          <w:lang w:eastAsia="en-US"/>
        </w:rPr>
        <w:t xml:space="preserve">A conformidade do material/técnica/equipamento a ser utilizado na execução dos serviços deverá ser verificada juntamente com o documento da Contratada que contenha a relação detalhada dos mesmos, de acordo com o estabelecido neste Termo de Referência, informando as respectivas quantidades e especificações técnicas, tais como: </w:t>
      </w:r>
      <w:proofErr w:type="gramStart"/>
      <w:r>
        <w:rPr>
          <w:rFonts w:cstheme="minorHAnsi"/>
          <w:lang w:eastAsia="en-US"/>
        </w:rPr>
        <w:t>marca,</w:t>
      </w:r>
      <w:proofErr w:type="gramEnd"/>
      <w:r>
        <w:rPr>
          <w:rFonts w:cstheme="minorHAnsi"/>
          <w:lang w:eastAsia="en-US"/>
        </w:rPr>
        <w:t xml:space="preserve"> qualidade e forma de uso.</w:t>
      </w:r>
    </w:p>
    <w:p w:rsidR="00E662F6" w:rsidRDefault="00E662F6" w:rsidP="00E662F6">
      <w:pPr>
        <w:numPr>
          <w:ilvl w:val="1"/>
          <w:numId w:val="0"/>
        </w:numPr>
        <w:tabs>
          <w:tab w:val="num" w:pos="0"/>
        </w:tabs>
        <w:suppressAutoHyphens/>
        <w:spacing w:after="0" w:line="360" w:lineRule="auto"/>
        <w:ind w:left="567" w:hanging="567"/>
        <w:jc w:val="both"/>
        <w:rPr>
          <w:rFonts w:cstheme="minorHAnsi"/>
          <w:lang w:eastAsia="en-US"/>
        </w:rPr>
      </w:pPr>
      <w:r>
        <w:rPr>
          <w:rFonts w:cstheme="minorHAnsi"/>
          <w:lang w:eastAsia="en-US"/>
        </w:rPr>
        <w:t>O representante da Contratante deverá promover o registro das ocorrências verificadas, adotando as providências necessárias ao fiel cumprimento das cláusulas contratuais, conforme o disposto nos §§ 1º e 2º do art. 67 da Lei nº 8.666, de 1993.</w:t>
      </w:r>
    </w:p>
    <w:p w:rsidR="00E662F6" w:rsidRDefault="00E662F6" w:rsidP="00E662F6">
      <w:pPr>
        <w:numPr>
          <w:ilvl w:val="1"/>
          <w:numId w:val="0"/>
        </w:numPr>
        <w:tabs>
          <w:tab w:val="num" w:pos="0"/>
        </w:tabs>
        <w:suppressAutoHyphens/>
        <w:spacing w:after="0" w:line="360" w:lineRule="auto"/>
        <w:ind w:left="567" w:hanging="567"/>
        <w:jc w:val="both"/>
        <w:rPr>
          <w:rFonts w:cstheme="minorHAnsi"/>
          <w:lang w:eastAsia="en-US"/>
        </w:rPr>
      </w:pPr>
      <w:r>
        <w:rPr>
          <w:rFonts w:cstheme="minorHAnsi"/>
          <w:lang w:eastAsia="en-US"/>
        </w:rPr>
        <w:t>O descumprimento total ou parcial das obrigações e responsabilidades assumidas pela Contratada, sobretudo quanto às obrigações e encargos sociais e trabalhistas, ensejará a aplicação de sanções administrativas, previstas neste Termo de Referência, no Edital, no Contrato e na legislação vigente, podendo culminar em rescisão contratual, conforme disposto nos artigos 77 e 87 da Lei nº 8.666, de 1993.</w:t>
      </w:r>
    </w:p>
    <w:p w:rsidR="00E662F6" w:rsidRDefault="00E662F6" w:rsidP="00E662F6">
      <w:pPr>
        <w:numPr>
          <w:ilvl w:val="1"/>
          <w:numId w:val="0"/>
        </w:numPr>
        <w:tabs>
          <w:tab w:val="num" w:pos="0"/>
        </w:tabs>
        <w:suppressAutoHyphens/>
        <w:spacing w:after="0" w:line="360" w:lineRule="auto"/>
        <w:ind w:left="567" w:hanging="567"/>
        <w:jc w:val="both"/>
        <w:rPr>
          <w:rFonts w:cstheme="minorHAnsi"/>
          <w:lang w:eastAsia="en-US"/>
        </w:rPr>
      </w:pPr>
      <w:r>
        <w:rPr>
          <w:rFonts w:cstheme="minorHAnsi"/>
          <w:lang w:eastAsia="en-US"/>
        </w:rPr>
        <w:t>As atividades de gestão e fiscalização da execução contratual devem ser realizadas de forma preventiva, rotineira e sistemática, podendo ser exercidas por servidores, equipe de fiscalização ou único servidor, desde que, no exercício dessas atribuições, fique assegurada a distinção dessas atividades e, em razão do volume de trabalho, não comprometa o desempenho de todas as ações relacionadas à Gestão do Contrato.</w:t>
      </w:r>
    </w:p>
    <w:p w:rsidR="00E662F6" w:rsidRDefault="00E662F6" w:rsidP="00E662F6">
      <w:pPr>
        <w:numPr>
          <w:ilvl w:val="1"/>
          <w:numId w:val="0"/>
        </w:numPr>
        <w:tabs>
          <w:tab w:val="num" w:pos="0"/>
        </w:tabs>
        <w:suppressAutoHyphens/>
        <w:spacing w:after="0" w:line="360" w:lineRule="auto"/>
        <w:ind w:left="567" w:hanging="567"/>
        <w:jc w:val="both"/>
        <w:rPr>
          <w:rFonts w:cstheme="minorHAnsi"/>
        </w:rPr>
      </w:pPr>
      <w:r>
        <w:rPr>
          <w:rFonts w:cstheme="minorHAnsi"/>
        </w:rPr>
        <w:t xml:space="preserve">Durante a execução do objeto, o fiscal técnico deverá monitorar constantemente o nível de qualidade dos serviços para evitar a sua degeneração, devendo intervir para requerer à CONTRATADA a correção das faltas, falhas e irregularidades constatadas. </w:t>
      </w:r>
    </w:p>
    <w:p w:rsidR="00E662F6" w:rsidRDefault="00E662F6" w:rsidP="00E662F6">
      <w:pPr>
        <w:numPr>
          <w:ilvl w:val="1"/>
          <w:numId w:val="0"/>
        </w:numPr>
        <w:tabs>
          <w:tab w:val="num" w:pos="0"/>
        </w:tabs>
        <w:suppressAutoHyphens/>
        <w:spacing w:after="0" w:line="360" w:lineRule="auto"/>
        <w:ind w:left="567" w:hanging="567"/>
        <w:jc w:val="both"/>
        <w:rPr>
          <w:rFonts w:cstheme="minorHAnsi"/>
        </w:rPr>
      </w:pPr>
      <w:r>
        <w:rPr>
          <w:rFonts w:cstheme="minorHAnsi"/>
        </w:rPr>
        <w:t xml:space="preserve">O fiscal técnico deverá apresentar ao preposto da CONTRATADA a avaliação da execução do objeto ou, se for o caso, a avaliação de desempenho e qualidade da prestação dos serviços realizada. </w:t>
      </w:r>
    </w:p>
    <w:p w:rsidR="00E662F6" w:rsidRDefault="00E662F6" w:rsidP="00E662F6">
      <w:pPr>
        <w:numPr>
          <w:ilvl w:val="1"/>
          <w:numId w:val="0"/>
        </w:numPr>
        <w:tabs>
          <w:tab w:val="num" w:pos="0"/>
        </w:tabs>
        <w:suppressAutoHyphens/>
        <w:spacing w:after="0" w:line="360" w:lineRule="auto"/>
        <w:ind w:left="567" w:hanging="567"/>
        <w:jc w:val="both"/>
        <w:rPr>
          <w:rFonts w:cstheme="minorHAnsi"/>
        </w:rPr>
      </w:pPr>
      <w:r>
        <w:rPr>
          <w:rFonts w:cstheme="minorHAnsi"/>
        </w:rPr>
        <w:t xml:space="preserve">Em hipótese alguma, será admitido que a própria CONTRATADA </w:t>
      </w:r>
      <w:proofErr w:type="gramStart"/>
      <w:r>
        <w:rPr>
          <w:rFonts w:cstheme="minorHAnsi"/>
        </w:rPr>
        <w:t>materialize</w:t>
      </w:r>
      <w:proofErr w:type="gramEnd"/>
      <w:r>
        <w:rPr>
          <w:rFonts w:cstheme="minorHAnsi"/>
        </w:rPr>
        <w:t xml:space="preserve"> a avaliação de desempenho e qualidade da prestação dos serviços realizados. </w:t>
      </w:r>
    </w:p>
    <w:p w:rsidR="00E662F6" w:rsidRDefault="00E662F6" w:rsidP="00E662F6">
      <w:pPr>
        <w:numPr>
          <w:ilvl w:val="1"/>
          <w:numId w:val="0"/>
        </w:numPr>
        <w:tabs>
          <w:tab w:val="num" w:pos="0"/>
        </w:tabs>
        <w:suppressAutoHyphens/>
        <w:spacing w:after="0" w:line="360" w:lineRule="auto"/>
        <w:ind w:left="567" w:hanging="567"/>
        <w:jc w:val="both"/>
        <w:rPr>
          <w:rFonts w:cstheme="minorHAnsi"/>
        </w:rPr>
      </w:pPr>
      <w:r>
        <w:rPr>
          <w:rFonts w:cstheme="minorHAnsi"/>
        </w:rPr>
        <w:t xml:space="preserve">A CONTRATADA poderá apresentar justificativa para a prestação do serviço com menor nível de conformidade, que poderá ser aceita pelo fiscal técnico, desde que comprovada </w:t>
      </w:r>
      <w:proofErr w:type="gramStart"/>
      <w:r>
        <w:rPr>
          <w:rFonts w:cstheme="minorHAnsi"/>
        </w:rPr>
        <w:t>a</w:t>
      </w:r>
      <w:proofErr w:type="gramEnd"/>
      <w:r>
        <w:rPr>
          <w:rFonts w:cstheme="minorHAnsi"/>
        </w:rPr>
        <w:t xml:space="preserve"> excepcionalidade da ocorrência, resultante exclusivamente de fatores imprevisíveis e alheios ao controle do prestador.</w:t>
      </w:r>
    </w:p>
    <w:p w:rsidR="00E662F6" w:rsidRDefault="00E662F6" w:rsidP="00E662F6">
      <w:pPr>
        <w:numPr>
          <w:ilvl w:val="1"/>
          <w:numId w:val="0"/>
        </w:numPr>
        <w:tabs>
          <w:tab w:val="num" w:pos="0"/>
        </w:tabs>
        <w:suppressAutoHyphens/>
        <w:spacing w:after="0" w:line="360" w:lineRule="auto"/>
        <w:ind w:left="567" w:hanging="567"/>
        <w:jc w:val="both"/>
        <w:rPr>
          <w:rFonts w:cstheme="minorHAnsi"/>
        </w:rPr>
      </w:pPr>
      <w:r>
        <w:rPr>
          <w:rFonts w:cstheme="minorHAnsi"/>
        </w:rPr>
        <w:t xml:space="preserve">Na hipótese de comportamento contínuo de desconformidade da prestação do serviço em relação à qualidade exigida, bem como quando esta ultrapassar os níveis mínimos toleráveis previstos nos indicadores, além dos fatores redutores, </w:t>
      </w:r>
      <w:proofErr w:type="gramStart"/>
      <w:r>
        <w:rPr>
          <w:rFonts w:cstheme="minorHAnsi"/>
        </w:rPr>
        <w:t>devem ser</w:t>
      </w:r>
      <w:proofErr w:type="gramEnd"/>
      <w:r>
        <w:rPr>
          <w:rFonts w:cstheme="minorHAnsi"/>
        </w:rPr>
        <w:t xml:space="preserve"> aplicadas as sanções à CONTRATADA de acordo com as regras previstas no ato convocatório.</w:t>
      </w:r>
    </w:p>
    <w:p w:rsidR="00E662F6" w:rsidRDefault="00E662F6" w:rsidP="00E662F6">
      <w:pPr>
        <w:numPr>
          <w:ilvl w:val="1"/>
          <w:numId w:val="0"/>
        </w:numPr>
        <w:tabs>
          <w:tab w:val="num" w:pos="0"/>
        </w:tabs>
        <w:suppressAutoHyphens/>
        <w:spacing w:after="0" w:line="360" w:lineRule="auto"/>
        <w:ind w:left="567" w:hanging="567"/>
        <w:jc w:val="both"/>
        <w:rPr>
          <w:rFonts w:cstheme="minorHAnsi"/>
        </w:rPr>
      </w:pPr>
      <w:r>
        <w:rPr>
          <w:rFonts w:cstheme="minorHAnsi"/>
        </w:rPr>
        <w:lastRenderedPageBreak/>
        <w:t xml:space="preserve">O fiscal técnico poderá realizar avaliação diária, semanal ou mensal, desde que o período escolhido seja suficiente para avaliar ou, se for o caso, aferir o desempenho e qualidade da prestação dos serviços. </w:t>
      </w:r>
    </w:p>
    <w:p w:rsidR="00E662F6" w:rsidRDefault="00E662F6" w:rsidP="00E662F6">
      <w:pPr>
        <w:numPr>
          <w:ilvl w:val="1"/>
          <w:numId w:val="0"/>
        </w:numPr>
        <w:tabs>
          <w:tab w:val="num" w:pos="0"/>
        </w:tabs>
        <w:suppressAutoHyphens/>
        <w:spacing w:after="0" w:line="360" w:lineRule="auto"/>
        <w:ind w:left="567" w:hanging="567"/>
        <w:jc w:val="both"/>
        <w:rPr>
          <w:rFonts w:cstheme="minorHAnsi"/>
        </w:rPr>
      </w:pPr>
      <w:r>
        <w:rPr>
          <w:rFonts w:cstheme="minorHAnsi"/>
        </w:rPr>
        <w:t xml:space="preserve">A conformidade do material a ser utilizado na execução dos serviços deverá ser verificada juntamente com o documento da CONTRATADA que contenha sua relação detalhada, de acordo com o estabelecido neste </w:t>
      </w:r>
      <w:r>
        <w:rPr>
          <w:rFonts w:cstheme="minorHAnsi"/>
          <w:lang w:eastAsia="en-US"/>
        </w:rPr>
        <w:t>Termo de Referência</w:t>
      </w:r>
      <w:r>
        <w:rPr>
          <w:rFonts w:cstheme="minorHAnsi"/>
        </w:rPr>
        <w:t xml:space="preserve"> e na proposta, informando as respectivas quantidades e especificações técnicas, tais como: </w:t>
      </w:r>
      <w:proofErr w:type="gramStart"/>
      <w:r>
        <w:rPr>
          <w:rFonts w:cstheme="minorHAnsi"/>
        </w:rPr>
        <w:t>marca,</w:t>
      </w:r>
      <w:proofErr w:type="gramEnd"/>
      <w:r>
        <w:rPr>
          <w:rFonts w:cstheme="minorHAnsi"/>
        </w:rPr>
        <w:t xml:space="preserve"> qualidade e forma de uso. </w:t>
      </w:r>
    </w:p>
    <w:p w:rsidR="00E662F6" w:rsidRDefault="00E662F6" w:rsidP="00E662F6">
      <w:pPr>
        <w:numPr>
          <w:ilvl w:val="1"/>
          <w:numId w:val="0"/>
        </w:numPr>
        <w:tabs>
          <w:tab w:val="num" w:pos="0"/>
        </w:tabs>
        <w:suppressAutoHyphens/>
        <w:spacing w:after="0" w:line="360" w:lineRule="auto"/>
        <w:ind w:left="567" w:hanging="567"/>
        <w:jc w:val="both"/>
        <w:rPr>
          <w:rFonts w:cstheme="minorHAnsi"/>
        </w:rPr>
      </w:pPr>
      <w:r>
        <w:rPr>
          <w:rFonts w:cstheme="minorHAnsi"/>
        </w:rPr>
        <w:t>No caso de obras, cumpre, ainda, à fiscalização:</w:t>
      </w:r>
    </w:p>
    <w:p w:rsidR="00E662F6" w:rsidRDefault="00E662F6" w:rsidP="00E662F6">
      <w:pPr>
        <w:numPr>
          <w:ilvl w:val="2"/>
          <w:numId w:val="0"/>
        </w:numPr>
        <w:tabs>
          <w:tab w:val="num" w:pos="0"/>
        </w:tabs>
        <w:suppressAutoHyphens/>
        <w:spacing w:after="0" w:line="360" w:lineRule="auto"/>
        <w:ind w:left="567"/>
        <w:jc w:val="both"/>
        <w:rPr>
          <w:rFonts w:cstheme="minorHAnsi"/>
        </w:rPr>
      </w:pPr>
      <w:proofErr w:type="gramStart"/>
      <w:r>
        <w:rPr>
          <w:rFonts w:cstheme="minorHAnsi"/>
        </w:rPr>
        <w:t>solicitar</w:t>
      </w:r>
      <w:proofErr w:type="gramEnd"/>
      <w:r>
        <w:rPr>
          <w:rFonts w:cstheme="minorHAnsi"/>
        </w:rPr>
        <w:t xml:space="preserve">, mensalmente, por amostragem, que a contratada apresente os documentos comprobatórios das obrigações trabalhistas e previdenciárias dos empregados alocados na execução da obra, em especial, quanto: </w:t>
      </w:r>
    </w:p>
    <w:p w:rsidR="00E662F6" w:rsidRDefault="00E662F6" w:rsidP="00E662F6">
      <w:pPr>
        <w:numPr>
          <w:ilvl w:val="3"/>
          <w:numId w:val="0"/>
        </w:numPr>
        <w:tabs>
          <w:tab w:val="num" w:pos="0"/>
        </w:tabs>
        <w:suppressAutoHyphens/>
        <w:spacing w:after="0" w:line="360" w:lineRule="auto"/>
        <w:ind w:left="1418"/>
        <w:jc w:val="both"/>
        <w:rPr>
          <w:rFonts w:cstheme="minorHAnsi"/>
        </w:rPr>
      </w:pPr>
      <w:proofErr w:type="gramStart"/>
      <w:r>
        <w:rPr>
          <w:rFonts w:cstheme="minorHAnsi"/>
        </w:rPr>
        <w:t>ao</w:t>
      </w:r>
      <w:proofErr w:type="gramEnd"/>
      <w:r>
        <w:rPr>
          <w:rFonts w:cstheme="minorHAnsi"/>
        </w:rPr>
        <w:t xml:space="preserve"> pagamento de salários, adicionais, horas extras, repouso semanal remunerado e décimo terceiro salário;</w:t>
      </w:r>
    </w:p>
    <w:p w:rsidR="00E662F6" w:rsidRDefault="00E662F6" w:rsidP="00E662F6">
      <w:pPr>
        <w:numPr>
          <w:ilvl w:val="3"/>
          <w:numId w:val="0"/>
        </w:numPr>
        <w:tabs>
          <w:tab w:val="num" w:pos="0"/>
        </w:tabs>
        <w:suppressAutoHyphens/>
        <w:spacing w:after="0" w:line="360" w:lineRule="auto"/>
        <w:ind w:left="1418"/>
        <w:jc w:val="both"/>
        <w:rPr>
          <w:rFonts w:cstheme="minorHAnsi"/>
        </w:rPr>
      </w:pPr>
      <w:proofErr w:type="gramStart"/>
      <w:r>
        <w:rPr>
          <w:rFonts w:cstheme="minorHAnsi"/>
        </w:rPr>
        <w:t>à</w:t>
      </w:r>
      <w:proofErr w:type="gramEnd"/>
      <w:r>
        <w:rPr>
          <w:rFonts w:cstheme="minorHAnsi"/>
        </w:rPr>
        <w:t xml:space="preserve"> concessão de férias remuneradas e pagamento do respectivo adicional;</w:t>
      </w:r>
    </w:p>
    <w:p w:rsidR="00E662F6" w:rsidRDefault="00E662F6" w:rsidP="00E662F6">
      <w:pPr>
        <w:numPr>
          <w:ilvl w:val="3"/>
          <w:numId w:val="0"/>
        </w:numPr>
        <w:tabs>
          <w:tab w:val="num" w:pos="0"/>
        </w:tabs>
        <w:suppressAutoHyphens/>
        <w:spacing w:after="0" w:line="360" w:lineRule="auto"/>
        <w:ind w:left="1418"/>
        <w:jc w:val="both"/>
        <w:rPr>
          <w:rFonts w:cstheme="minorHAnsi"/>
        </w:rPr>
      </w:pPr>
      <w:proofErr w:type="gramStart"/>
      <w:r>
        <w:rPr>
          <w:rFonts w:cstheme="minorHAnsi"/>
        </w:rPr>
        <w:t>à</w:t>
      </w:r>
      <w:proofErr w:type="gramEnd"/>
      <w:r>
        <w:rPr>
          <w:rFonts w:cstheme="minorHAnsi"/>
        </w:rPr>
        <w:t xml:space="preserve"> concessão do auxílio-transporte, auxílio-alimentação e auxílio-saúde, quando for devido;</w:t>
      </w:r>
    </w:p>
    <w:p w:rsidR="00E662F6" w:rsidRDefault="00E662F6" w:rsidP="00E662F6">
      <w:pPr>
        <w:numPr>
          <w:ilvl w:val="3"/>
          <w:numId w:val="0"/>
        </w:numPr>
        <w:tabs>
          <w:tab w:val="num" w:pos="0"/>
        </w:tabs>
        <w:suppressAutoHyphens/>
        <w:spacing w:after="0" w:line="360" w:lineRule="auto"/>
        <w:ind w:left="1418"/>
        <w:jc w:val="both"/>
        <w:rPr>
          <w:rFonts w:cstheme="minorHAnsi"/>
        </w:rPr>
      </w:pPr>
      <w:proofErr w:type="gramStart"/>
      <w:r>
        <w:rPr>
          <w:rFonts w:cstheme="minorHAnsi"/>
        </w:rPr>
        <w:t>aos</w:t>
      </w:r>
      <w:proofErr w:type="gramEnd"/>
      <w:r>
        <w:rPr>
          <w:rFonts w:cstheme="minorHAnsi"/>
        </w:rPr>
        <w:t xml:space="preserve"> depósitos do FGTS; e</w:t>
      </w:r>
    </w:p>
    <w:p w:rsidR="00E662F6" w:rsidRDefault="00E662F6" w:rsidP="00E662F6">
      <w:pPr>
        <w:numPr>
          <w:ilvl w:val="3"/>
          <w:numId w:val="0"/>
        </w:numPr>
        <w:tabs>
          <w:tab w:val="num" w:pos="0"/>
        </w:tabs>
        <w:suppressAutoHyphens/>
        <w:spacing w:after="0" w:line="360" w:lineRule="auto"/>
        <w:ind w:left="1418"/>
        <w:jc w:val="both"/>
        <w:rPr>
          <w:rFonts w:cstheme="minorHAnsi"/>
        </w:rPr>
      </w:pPr>
      <w:proofErr w:type="gramStart"/>
      <w:r>
        <w:rPr>
          <w:rFonts w:cstheme="minorHAnsi"/>
        </w:rPr>
        <w:t>ao</w:t>
      </w:r>
      <w:proofErr w:type="gramEnd"/>
      <w:r>
        <w:rPr>
          <w:rFonts w:cstheme="minorHAnsi"/>
        </w:rPr>
        <w:t xml:space="preserve"> pagamento de obrigações trabalhistas e previdenciárias dos empregados dispensados até a data da extinção do contrato.</w:t>
      </w:r>
    </w:p>
    <w:p w:rsidR="00E662F6" w:rsidRDefault="00E662F6" w:rsidP="00E662F6">
      <w:pPr>
        <w:numPr>
          <w:ilvl w:val="2"/>
          <w:numId w:val="0"/>
        </w:numPr>
        <w:tabs>
          <w:tab w:val="num" w:pos="0"/>
        </w:tabs>
        <w:suppressAutoHyphens/>
        <w:spacing w:after="0" w:line="360" w:lineRule="auto"/>
        <w:ind w:left="567"/>
        <w:jc w:val="both"/>
        <w:rPr>
          <w:rFonts w:cstheme="minorHAnsi"/>
        </w:rPr>
      </w:pPr>
      <w:proofErr w:type="gramStart"/>
      <w:r>
        <w:rPr>
          <w:rFonts w:cstheme="minorHAnsi"/>
        </w:rPr>
        <w:t>solicitar</w:t>
      </w:r>
      <w:proofErr w:type="gramEnd"/>
      <w:r>
        <w:rPr>
          <w:rFonts w:cstheme="minorHAnsi"/>
        </w:rPr>
        <w:t>, por amostragem, aos empregados da contratada, que verifiquem se as contribuições previdenciárias e do FGTS estão ou não sendo recolhidas em seus nomes, por meio da apresentação de extratos, de forma que todos os empregados tenham tido seus extratos avaliados ao final de um ano da contratação, o que não impedirá que a análise de extratos possa ser realizada mais de uma vez em relação a um mesmo empregado;</w:t>
      </w:r>
    </w:p>
    <w:p w:rsidR="00E662F6" w:rsidRDefault="00E662F6" w:rsidP="00E662F6">
      <w:pPr>
        <w:numPr>
          <w:ilvl w:val="2"/>
          <w:numId w:val="0"/>
        </w:numPr>
        <w:tabs>
          <w:tab w:val="num" w:pos="0"/>
        </w:tabs>
        <w:suppressAutoHyphens/>
        <w:spacing w:after="0" w:line="360" w:lineRule="auto"/>
        <w:ind w:left="567"/>
        <w:jc w:val="both"/>
        <w:rPr>
          <w:rFonts w:cstheme="minorHAnsi"/>
        </w:rPr>
      </w:pPr>
      <w:proofErr w:type="gramStart"/>
      <w:r>
        <w:rPr>
          <w:rFonts w:cstheme="minorHAnsi"/>
        </w:rPr>
        <w:t>oficiar</w:t>
      </w:r>
      <w:proofErr w:type="gramEnd"/>
      <w:r>
        <w:rPr>
          <w:rFonts w:cstheme="minorHAnsi"/>
        </w:rPr>
        <w:t xml:space="preserve"> os órgãos responsáveis pela fiscalização em caso de indício de irregularidade no cumprimento das obrigações trabalhistas, previdenciárias e para com o FGTS;</w:t>
      </w:r>
    </w:p>
    <w:p w:rsidR="00E662F6" w:rsidRDefault="00E662F6" w:rsidP="00E662F6">
      <w:pPr>
        <w:numPr>
          <w:ilvl w:val="2"/>
          <w:numId w:val="0"/>
        </w:numPr>
        <w:tabs>
          <w:tab w:val="num" w:pos="0"/>
        </w:tabs>
        <w:suppressAutoHyphens/>
        <w:spacing w:after="0" w:line="360" w:lineRule="auto"/>
        <w:ind w:left="567"/>
        <w:jc w:val="both"/>
        <w:rPr>
          <w:rFonts w:cstheme="minorHAnsi"/>
        </w:rPr>
      </w:pPr>
      <w:proofErr w:type="gramStart"/>
      <w:r>
        <w:rPr>
          <w:rFonts w:cstheme="minorHAnsi"/>
        </w:rPr>
        <w:t>somente</w:t>
      </w:r>
      <w:proofErr w:type="gramEnd"/>
      <w:r>
        <w:rPr>
          <w:rFonts w:cstheme="minorHAnsi"/>
        </w:rPr>
        <w:t xml:space="preserve"> autorizar a subcontratação se as obrigações estabelecidas na Instrução Normativa SEGES/MP nº 6, de 6 de julho de 2018 forem expressamente aceitas pela subcontratada.</w:t>
      </w:r>
    </w:p>
    <w:p w:rsidR="00E662F6" w:rsidRDefault="00E662F6" w:rsidP="00E662F6">
      <w:pPr>
        <w:pStyle w:val="PargrafodaLista"/>
        <w:numPr>
          <w:ilvl w:val="1"/>
          <w:numId w:val="0"/>
        </w:numPr>
        <w:tabs>
          <w:tab w:val="num" w:pos="0"/>
        </w:tabs>
        <w:suppressAutoHyphens/>
        <w:spacing w:after="0" w:line="360" w:lineRule="auto"/>
        <w:ind w:left="567" w:hanging="567"/>
        <w:jc w:val="both"/>
        <w:rPr>
          <w:rFonts w:cstheme="minorHAnsi"/>
        </w:rPr>
      </w:pPr>
      <w:r>
        <w:rPr>
          <w:rFonts w:cstheme="minorHAnsi"/>
        </w:rPr>
        <w:t>As disposições previstas nesta cláusula não excluem o disposto no Anexo VIII da Instrução Normativa SEGES/MP nº 05, de 2017, aplicável no que for pertinente à contratação.</w:t>
      </w:r>
    </w:p>
    <w:p w:rsidR="00E662F6" w:rsidRDefault="00E662F6" w:rsidP="00E662F6">
      <w:pPr>
        <w:numPr>
          <w:ilvl w:val="1"/>
          <w:numId w:val="0"/>
        </w:numPr>
        <w:tabs>
          <w:tab w:val="num" w:pos="0"/>
        </w:tabs>
        <w:suppressAutoHyphens/>
        <w:spacing w:after="0" w:line="360" w:lineRule="auto"/>
        <w:ind w:left="567" w:hanging="567"/>
        <w:jc w:val="both"/>
        <w:rPr>
          <w:rFonts w:cstheme="minorHAnsi"/>
        </w:rPr>
      </w:pPr>
      <w:r>
        <w:rPr>
          <w:rFonts w:cstheme="minorHAnsi"/>
        </w:rPr>
        <w:t>A fiscalização de que trata esta cláusula não exclui nem reduz a responsabilidade da CONTRATADA, inclusive perante terceiros, por qualquer irregularidade, ainda que resultante de imperfeições técnicas, vícios redibitórios, ou emprego de material inadequado ou de qualidade inferior e, na ocorrência desta, não implica corresponsabilidade da CONTRATANTE ou de seus agentes, gestores e fiscais, de conformidade com o art. 70 da Lei nº 8.666, de 1993.</w:t>
      </w:r>
    </w:p>
    <w:p w:rsidR="00E662F6" w:rsidRDefault="00E662F6" w:rsidP="00E662F6">
      <w:pPr>
        <w:spacing w:after="0" w:line="360" w:lineRule="auto"/>
        <w:ind w:left="567" w:right="-17" w:hanging="567"/>
        <w:jc w:val="both"/>
        <w:rPr>
          <w:rFonts w:cstheme="minorHAnsi"/>
          <w:b/>
        </w:rPr>
      </w:pPr>
    </w:p>
    <w:p w:rsidR="00E662F6" w:rsidRDefault="00E662F6" w:rsidP="00E662F6">
      <w:pPr>
        <w:pStyle w:val="Ttulo1"/>
        <w:rPr>
          <w:rFonts w:asciiTheme="minorHAnsi" w:hAnsiTheme="minorHAnsi"/>
          <w:szCs w:val="22"/>
        </w:rPr>
      </w:pPr>
      <w:r>
        <w:rPr>
          <w:rFonts w:asciiTheme="minorHAnsi" w:hAnsiTheme="minorHAnsi"/>
          <w:szCs w:val="22"/>
        </w:rPr>
        <w:lastRenderedPageBreak/>
        <w:t>DO RECEBIMENTO E ACEITAÇÃO DO OBJETO</w:t>
      </w:r>
    </w:p>
    <w:p w:rsidR="00E662F6" w:rsidRDefault="00E662F6" w:rsidP="00E662F6">
      <w:pPr>
        <w:rPr>
          <w:lang w:eastAsia="ar-SA"/>
        </w:rPr>
      </w:pPr>
    </w:p>
    <w:p w:rsidR="00E662F6" w:rsidRDefault="00E662F6" w:rsidP="00204F8D">
      <w:pPr>
        <w:pStyle w:val="Corpodetexto"/>
        <w:numPr>
          <w:ilvl w:val="1"/>
          <w:numId w:val="12"/>
        </w:numPr>
        <w:suppressAutoHyphens/>
        <w:spacing w:after="0" w:line="360" w:lineRule="auto"/>
        <w:ind w:left="567" w:hanging="567"/>
        <w:jc w:val="both"/>
        <w:rPr>
          <w:rFonts w:cstheme="minorHAnsi"/>
        </w:rPr>
      </w:pPr>
      <w:r>
        <w:rPr>
          <w:rFonts w:cstheme="minorHAnsi"/>
        </w:rPr>
        <w:t>Após a entrega do objeto do contrato será emitida a</w:t>
      </w:r>
      <w:r>
        <w:rPr>
          <w:rFonts w:cstheme="minorHAnsi"/>
          <w:iCs/>
        </w:rPr>
        <w:t xml:space="preserve"> Nota Fiscal/Fatura, que deve ser precedida do recebimento definitivo dos serviços, nos termos abaixo. </w:t>
      </w:r>
    </w:p>
    <w:p w:rsidR="00E662F6" w:rsidRDefault="00E662F6" w:rsidP="00E662F6">
      <w:pPr>
        <w:pStyle w:val="PargrafodaLista"/>
        <w:numPr>
          <w:ilvl w:val="2"/>
          <w:numId w:val="0"/>
        </w:numPr>
        <w:tabs>
          <w:tab w:val="num" w:pos="0"/>
        </w:tabs>
        <w:suppressAutoHyphens/>
        <w:spacing w:after="0" w:line="360" w:lineRule="auto"/>
        <w:ind w:left="1276" w:hanging="709"/>
        <w:jc w:val="both"/>
        <w:rPr>
          <w:rFonts w:cstheme="minorHAnsi"/>
          <w:lang w:eastAsia="en-US"/>
        </w:rPr>
      </w:pPr>
      <w:r>
        <w:rPr>
          <w:rFonts w:cstheme="minorHAnsi"/>
          <w:lang w:eastAsia="en-US"/>
        </w:rPr>
        <w:t xml:space="preserve">Ao final de cada etapa da execução contratual, conforme previsto no Cronograma Físico-Financeiro, a Contratada apresentará a medição prévia dos serviços executados no período, através de </w:t>
      </w:r>
      <w:r>
        <w:rPr>
          <w:rFonts w:cstheme="minorHAnsi"/>
          <w:b/>
          <w:bCs/>
          <w:lang w:eastAsia="en-US"/>
        </w:rPr>
        <w:t>planilha e memória de cálculo detalhada.</w:t>
      </w:r>
    </w:p>
    <w:p w:rsidR="00E662F6" w:rsidRDefault="00E662F6" w:rsidP="00E662F6">
      <w:pPr>
        <w:pStyle w:val="PargrafodaLista"/>
        <w:numPr>
          <w:ilvl w:val="2"/>
          <w:numId w:val="0"/>
        </w:numPr>
        <w:tabs>
          <w:tab w:val="num" w:pos="0"/>
        </w:tabs>
        <w:suppressAutoHyphens/>
        <w:spacing w:after="0" w:line="360" w:lineRule="auto"/>
        <w:ind w:left="1276" w:hanging="709"/>
        <w:jc w:val="both"/>
        <w:rPr>
          <w:rFonts w:cstheme="minorHAnsi"/>
          <w:lang w:eastAsia="en-US"/>
        </w:rPr>
      </w:pPr>
      <w:r>
        <w:rPr>
          <w:rFonts w:cstheme="minorHAnsi"/>
          <w:lang w:eastAsia="en-US"/>
        </w:rPr>
        <w:t>Uma etapa será considerada efetivamente concluída quando os serviços previstos para aquela etapa, no Cronograma Físico-Financeiro, estiverem executados em sua totalidade.</w:t>
      </w:r>
    </w:p>
    <w:p w:rsidR="00E662F6" w:rsidRDefault="00E662F6" w:rsidP="00E662F6">
      <w:pPr>
        <w:pStyle w:val="PargrafodaLista"/>
        <w:numPr>
          <w:ilvl w:val="1"/>
          <w:numId w:val="0"/>
        </w:numPr>
        <w:tabs>
          <w:tab w:val="num" w:pos="0"/>
        </w:tabs>
        <w:suppressAutoHyphens/>
        <w:spacing w:after="0" w:line="360" w:lineRule="auto"/>
        <w:ind w:left="567" w:hanging="425"/>
        <w:jc w:val="both"/>
        <w:rPr>
          <w:rFonts w:cstheme="minorHAnsi"/>
          <w:lang w:eastAsia="en-US"/>
        </w:rPr>
      </w:pPr>
      <w:r>
        <w:rPr>
          <w:rFonts w:cstheme="minorHAnsi"/>
        </w:rPr>
        <w:t>O recebimento do objeto não exclui a responsabilidade da Contratada pelos prejuízos resultantes da incorreta execução do contrato, das garantias concedidas e das responsabilidades assumidas em contrato e por força das disposições legais em vigor (Lei n° 10.406, de 2002).</w:t>
      </w:r>
    </w:p>
    <w:p w:rsidR="00E662F6" w:rsidRDefault="00E662F6" w:rsidP="00E662F6">
      <w:pPr>
        <w:numPr>
          <w:ilvl w:val="1"/>
          <w:numId w:val="0"/>
        </w:numPr>
        <w:tabs>
          <w:tab w:val="num" w:pos="0"/>
        </w:tabs>
        <w:suppressAutoHyphens/>
        <w:spacing w:after="0" w:line="360" w:lineRule="auto"/>
        <w:ind w:left="567" w:hanging="425"/>
        <w:jc w:val="both"/>
        <w:rPr>
          <w:rFonts w:cstheme="minorHAnsi"/>
        </w:rPr>
      </w:pPr>
      <w:r>
        <w:rPr>
          <w:rFonts w:cstheme="minorHAnsi"/>
        </w:rPr>
        <w:t xml:space="preserve">Os serviços poderão ser rejeitados, no todo ou em parte, quando em desacordo com as especificações constantes neste Termo de Referência e na proposta, devendo ser corrigidos/refeitos/substituídos no prazo fixado pelo fiscal do contrato, </w:t>
      </w:r>
      <w:proofErr w:type="gramStart"/>
      <w:r>
        <w:rPr>
          <w:rFonts w:cstheme="minorHAnsi"/>
        </w:rPr>
        <w:t>às custas</w:t>
      </w:r>
      <w:proofErr w:type="gramEnd"/>
      <w:r>
        <w:rPr>
          <w:rFonts w:cstheme="minorHAnsi"/>
        </w:rPr>
        <w:t xml:space="preserve"> da Contratada, sem prejuízo da aplicação de penalidades.</w:t>
      </w:r>
    </w:p>
    <w:p w:rsidR="00E662F6" w:rsidRDefault="00E662F6" w:rsidP="00204F8D">
      <w:pPr>
        <w:pStyle w:val="Corpodetexto"/>
        <w:numPr>
          <w:ilvl w:val="1"/>
          <w:numId w:val="12"/>
        </w:numPr>
        <w:suppressAutoHyphens/>
        <w:spacing w:after="0" w:line="360" w:lineRule="auto"/>
        <w:ind w:left="567" w:hanging="567"/>
        <w:jc w:val="both"/>
        <w:rPr>
          <w:rFonts w:cstheme="minorHAnsi"/>
        </w:rPr>
      </w:pPr>
      <w:r>
        <w:rPr>
          <w:rFonts w:cstheme="minorHAnsi"/>
        </w:rPr>
        <w:t>Executado o Contrato, será lavrado:</w:t>
      </w:r>
    </w:p>
    <w:p w:rsidR="00E662F6" w:rsidRDefault="00E662F6" w:rsidP="00E662F6">
      <w:pPr>
        <w:pStyle w:val="Corpodetexto"/>
        <w:spacing w:after="0" w:line="360" w:lineRule="auto"/>
        <w:ind w:left="567"/>
        <w:jc w:val="both"/>
        <w:rPr>
          <w:rFonts w:cstheme="minorHAnsi"/>
        </w:rPr>
      </w:pPr>
      <w:r>
        <w:rPr>
          <w:rFonts w:cstheme="minorHAnsi"/>
        </w:rPr>
        <w:t>14.1.1 Termo de Aceite Provisório: pelo responsável por seu acompanhamento ou Fiscalização</w:t>
      </w:r>
      <w:r>
        <w:rPr>
          <w:rFonts w:cstheme="minorHAnsi"/>
          <w:b/>
        </w:rPr>
        <w:t xml:space="preserve"> </w:t>
      </w:r>
      <w:r>
        <w:rPr>
          <w:rFonts w:cstheme="minorHAnsi"/>
        </w:rPr>
        <w:t>e pelo responsável da Contratada</w:t>
      </w:r>
      <w:r>
        <w:rPr>
          <w:rFonts w:cstheme="minorHAnsi"/>
          <w:i/>
        </w:rPr>
        <w:t xml:space="preserve">, </w:t>
      </w:r>
      <w:r>
        <w:rPr>
          <w:rFonts w:cstheme="minorHAnsi"/>
        </w:rPr>
        <w:t>mediante termo circunstanciado, assinado pelas partes até 10 (dez) dias da data da comunicação escrita, emitida pela Contratada.</w:t>
      </w:r>
    </w:p>
    <w:p w:rsidR="00E662F6" w:rsidRDefault="00E662F6" w:rsidP="00E662F6">
      <w:pPr>
        <w:pStyle w:val="Corpodetexto"/>
        <w:spacing w:after="0" w:line="360" w:lineRule="auto"/>
        <w:ind w:left="567"/>
        <w:jc w:val="both"/>
        <w:rPr>
          <w:rFonts w:cstheme="minorHAnsi"/>
        </w:rPr>
      </w:pPr>
      <w:r>
        <w:rPr>
          <w:rFonts w:cstheme="minorHAnsi"/>
        </w:rPr>
        <w:t>14.1.1.1 O recebimento provisório da obra, não será efetuado se houverem pendências a serem solucionadas pela Contratada, uma vez que o instituto do recebimento provisório, previsto no art. 73, inc. I da Lei 8.666/93, não legitima a entrega provisória de uma obra inconclusa, mas visa resguardar a Contratante no caso de aparecimento de vícios ocultos, surgidos após o recebimento provisório.</w:t>
      </w:r>
    </w:p>
    <w:p w:rsidR="00E662F6" w:rsidRDefault="00E662F6" w:rsidP="00204F8D">
      <w:pPr>
        <w:pStyle w:val="Corpodetexto"/>
        <w:numPr>
          <w:ilvl w:val="3"/>
          <w:numId w:val="13"/>
        </w:numPr>
        <w:suppressAutoHyphens/>
        <w:spacing w:after="0" w:line="360" w:lineRule="auto"/>
        <w:ind w:left="567" w:firstLine="0"/>
        <w:jc w:val="both"/>
        <w:rPr>
          <w:rFonts w:cstheme="minorHAnsi"/>
        </w:rPr>
      </w:pPr>
      <w:r>
        <w:rPr>
          <w:rFonts w:cstheme="minorHAnsi"/>
        </w:rPr>
        <w:t>A contratante realizará inspeção minuciosa de todos os serviços executados, por meio de profissionais técnicos competentes, acompanhados dos profissionais encarregados pelo serviço, com a finalidade de verificar a adequação dos serviços e constatar e relacionar os arremates, retoques e revisões finais que se fizerem necessários.</w:t>
      </w:r>
    </w:p>
    <w:p w:rsidR="00E662F6" w:rsidRDefault="00E662F6" w:rsidP="00204F8D">
      <w:pPr>
        <w:pStyle w:val="Corpodetexto"/>
        <w:numPr>
          <w:ilvl w:val="3"/>
          <w:numId w:val="13"/>
        </w:numPr>
        <w:suppressAutoHyphens/>
        <w:spacing w:after="0" w:line="360" w:lineRule="auto"/>
        <w:ind w:left="567" w:firstLine="0"/>
        <w:jc w:val="both"/>
        <w:rPr>
          <w:rFonts w:cstheme="minorHAnsi"/>
        </w:rPr>
      </w:pPr>
      <w:r>
        <w:rPr>
          <w:rFonts w:cstheme="minorHAnsi"/>
          <w:lang w:eastAsia="en-US"/>
        </w:rPr>
        <w:t>A Contratada fica obrigada a reparar, corrigir, remover, reconstruir ou substituir, às suas expensas, no todo ou em parte, o objeto em que se verificarem vícios, defeitos ou incorreções resultantes da execução ou materiais empregados, cabendo à fiscalização não atestar a última e/ou única medição de serviços nem emitir o Termo de Aceite Provisório até que sejam sanadas todas as eventuais pendências que possam vir a ser apontadas.</w:t>
      </w:r>
    </w:p>
    <w:p w:rsidR="00E662F6" w:rsidRDefault="00E662F6" w:rsidP="00204F8D">
      <w:pPr>
        <w:pStyle w:val="Corpodetexto"/>
        <w:numPr>
          <w:ilvl w:val="3"/>
          <w:numId w:val="13"/>
        </w:numPr>
        <w:suppressAutoHyphens/>
        <w:spacing w:after="0" w:line="360" w:lineRule="auto"/>
        <w:ind w:left="567" w:firstLine="0"/>
        <w:jc w:val="both"/>
        <w:rPr>
          <w:rFonts w:cstheme="minorHAnsi"/>
        </w:rPr>
      </w:pPr>
      <w:r>
        <w:rPr>
          <w:rFonts w:cstheme="minorHAnsi"/>
          <w:lang w:eastAsia="en-US"/>
        </w:rPr>
        <w:t>O recebimento provisório também ficará sujeito, quando cabível, à conclusão de todos os testes de campo e à entrega dos Manuais e Instruções exigíveis.</w:t>
      </w:r>
    </w:p>
    <w:p w:rsidR="00E662F6" w:rsidRDefault="00E662F6" w:rsidP="00204F8D">
      <w:pPr>
        <w:pStyle w:val="Corpodetexto"/>
        <w:numPr>
          <w:ilvl w:val="3"/>
          <w:numId w:val="13"/>
        </w:numPr>
        <w:suppressAutoHyphens/>
        <w:spacing w:after="0" w:line="360" w:lineRule="auto"/>
        <w:ind w:left="567" w:firstLine="0"/>
        <w:jc w:val="both"/>
        <w:rPr>
          <w:rFonts w:cstheme="minorHAnsi"/>
        </w:rPr>
      </w:pPr>
      <w:r>
        <w:rPr>
          <w:rFonts w:cstheme="minorHAnsi"/>
          <w:lang w:eastAsia="en-US"/>
        </w:rPr>
        <w:lastRenderedPageBreak/>
        <w:t>A aprovação da medição prévia apresentada pela Contratada não a exime de qualquer das responsabilidades contratuais, nem implica aceitação definitiva dos serviços executados.</w:t>
      </w:r>
    </w:p>
    <w:p w:rsidR="00E662F6" w:rsidRDefault="00E662F6" w:rsidP="00204F8D">
      <w:pPr>
        <w:pStyle w:val="Corpodetexto"/>
        <w:numPr>
          <w:ilvl w:val="3"/>
          <w:numId w:val="13"/>
        </w:numPr>
        <w:suppressAutoHyphens/>
        <w:spacing w:after="0" w:line="360" w:lineRule="auto"/>
        <w:ind w:left="567" w:firstLine="0"/>
        <w:jc w:val="both"/>
        <w:rPr>
          <w:rFonts w:cstheme="minorHAnsi"/>
        </w:rPr>
      </w:pPr>
      <w:r>
        <w:rPr>
          <w:rFonts w:cstheme="minorHAnsi"/>
          <w:lang w:eastAsia="en-US"/>
        </w:rPr>
        <w:t xml:space="preserve">No prazo de até 10 dias corridos a partir do recebimento dos documentos da contratada, referente à última medição, cada fiscal ou a equipe de fiscalização deverá elaborar Relatório Circunstanciado em consonância com suas atribuições, e encaminhá-lo ao gestor do contrato. </w:t>
      </w:r>
    </w:p>
    <w:p w:rsidR="00E662F6" w:rsidRDefault="00E662F6" w:rsidP="00204F8D">
      <w:pPr>
        <w:pStyle w:val="PargrafodaLista"/>
        <w:numPr>
          <w:ilvl w:val="4"/>
          <w:numId w:val="13"/>
        </w:numPr>
        <w:suppressAutoHyphens/>
        <w:spacing w:after="0" w:line="360" w:lineRule="auto"/>
        <w:ind w:left="1276" w:firstLine="0"/>
        <w:jc w:val="both"/>
        <w:rPr>
          <w:rFonts w:cstheme="minorHAnsi"/>
          <w:lang w:eastAsia="en-US"/>
        </w:rPr>
      </w:pPr>
      <w:r>
        <w:rPr>
          <w:rFonts w:cstheme="minorHAnsi"/>
        </w:rPr>
        <w:t xml:space="preserve">Quando a fiscalização for exercida por um único servidor, o relatório circunstanciado </w:t>
      </w:r>
      <w:r>
        <w:rPr>
          <w:rFonts w:cstheme="minorHAnsi"/>
          <w:lang w:eastAsia="en-US"/>
        </w:rPr>
        <w:t>deverá</w:t>
      </w:r>
      <w:r>
        <w:rPr>
          <w:rFonts w:cstheme="minorHAnsi"/>
        </w:rPr>
        <w:t xml:space="preserve"> conter o registro, a análise e a conclusão acerca das ocorrências na execução do contrato, em relação à fiscalização técnica e administrativa e demais documentos que julgar necessários, devendo encaminhá-los ao gestor do contrato para recebimento definitivo.</w:t>
      </w:r>
    </w:p>
    <w:p w:rsidR="00E662F6" w:rsidRDefault="00E662F6" w:rsidP="00204F8D">
      <w:pPr>
        <w:pStyle w:val="PargrafodaLista"/>
        <w:numPr>
          <w:ilvl w:val="4"/>
          <w:numId w:val="13"/>
        </w:numPr>
        <w:suppressAutoHyphens/>
        <w:spacing w:after="0" w:line="360" w:lineRule="auto"/>
        <w:ind w:left="1276" w:firstLine="0"/>
        <w:jc w:val="both"/>
        <w:rPr>
          <w:rFonts w:cstheme="minorHAnsi"/>
          <w:lang w:eastAsia="en-US"/>
        </w:rPr>
      </w:pPr>
      <w:r>
        <w:rPr>
          <w:rFonts w:cstheme="minorHAnsi"/>
        </w:rPr>
        <w:t xml:space="preserve">Será considerado como ocorrido o recebimento provisório com a entrega do relatório circunstanciado ou, em havendo mais de um a ser feito, com a entrega do último. </w:t>
      </w:r>
    </w:p>
    <w:p w:rsidR="00E662F6" w:rsidRDefault="00E662F6" w:rsidP="00204F8D">
      <w:pPr>
        <w:pStyle w:val="Corpodetexto"/>
        <w:numPr>
          <w:ilvl w:val="1"/>
          <w:numId w:val="13"/>
        </w:numPr>
        <w:suppressAutoHyphens/>
        <w:spacing w:after="0" w:line="360" w:lineRule="auto"/>
        <w:ind w:left="567" w:hanging="567"/>
        <w:jc w:val="both"/>
        <w:rPr>
          <w:rFonts w:cstheme="minorHAnsi"/>
        </w:rPr>
      </w:pPr>
      <w:r>
        <w:rPr>
          <w:rFonts w:cstheme="minorHAnsi"/>
        </w:rPr>
        <w:t xml:space="preserve">Termo de Aceite Definitivo: por servidor ou Comissão designada pela Superintendência de Arquitetura, Engenharia e Patrimônio (SAEP/UFF), mediante termo circunstanciado, assinado pelas partes, após o decurso do prazo de observação ou vistoria e que não poderá ser superior a 90 (noventa) dias da data do termo de aceite provisório, que comprove a adequação do objeto aos termos </w:t>
      </w:r>
      <w:proofErr w:type="gramStart"/>
      <w:r>
        <w:rPr>
          <w:rFonts w:cstheme="minorHAnsi"/>
        </w:rPr>
        <w:t>contratuais, observado</w:t>
      </w:r>
      <w:proofErr w:type="gramEnd"/>
      <w:r>
        <w:rPr>
          <w:rFonts w:cstheme="minorHAnsi"/>
        </w:rPr>
        <w:t xml:space="preserve"> o disposto no Art. 69 e 73 da Lei 8.666/93.</w:t>
      </w:r>
    </w:p>
    <w:p w:rsidR="00E662F6" w:rsidRDefault="00E662F6" w:rsidP="00204F8D">
      <w:pPr>
        <w:pStyle w:val="Corpodetexto"/>
        <w:numPr>
          <w:ilvl w:val="2"/>
          <w:numId w:val="13"/>
        </w:numPr>
        <w:suppressAutoHyphens/>
        <w:spacing w:after="0" w:line="360" w:lineRule="auto"/>
        <w:ind w:left="567" w:firstLine="0"/>
        <w:jc w:val="both"/>
        <w:rPr>
          <w:rFonts w:cstheme="minorHAnsi"/>
        </w:rPr>
      </w:pPr>
      <w:proofErr w:type="gramStart"/>
      <w:r>
        <w:rPr>
          <w:rFonts w:cstheme="minorHAnsi"/>
        </w:rPr>
        <w:t>São</w:t>
      </w:r>
      <w:proofErr w:type="gramEnd"/>
      <w:r>
        <w:rPr>
          <w:rFonts w:cstheme="minorHAnsi"/>
        </w:rPr>
        <w:t xml:space="preserve"> condições indispensáveis para a assinatura do Termo de Aceite Definitivo da obra, o fornecimento dos seguintes documentos, quando for o caso:</w:t>
      </w:r>
    </w:p>
    <w:p w:rsidR="00E662F6" w:rsidRDefault="00E662F6" w:rsidP="00204F8D">
      <w:pPr>
        <w:pStyle w:val="Corpodetexto"/>
        <w:numPr>
          <w:ilvl w:val="3"/>
          <w:numId w:val="13"/>
        </w:numPr>
        <w:suppressAutoHyphens/>
        <w:spacing w:after="0" w:line="360" w:lineRule="auto"/>
        <w:ind w:left="1134" w:firstLine="0"/>
        <w:jc w:val="both"/>
        <w:rPr>
          <w:rFonts w:cstheme="minorHAnsi"/>
        </w:rPr>
      </w:pPr>
      <w:r>
        <w:rPr>
          <w:rFonts w:cstheme="minorHAnsi"/>
        </w:rPr>
        <w:t xml:space="preserve">“as </w:t>
      </w:r>
      <w:proofErr w:type="spellStart"/>
      <w:r>
        <w:rPr>
          <w:rFonts w:cstheme="minorHAnsi"/>
        </w:rPr>
        <w:t>built</w:t>
      </w:r>
      <w:proofErr w:type="spellEnd"/>
      <w:r>
        <w:rPr>
          <w:rFonts w:cstheme="minorHAnsi"/>
        </w:rPr>
        <w:t>” da obra, elaborado e assinado pelo responsável por sua execução;</w:t>
      </w:r>
    </w:p>
    <w:p w:rsidR="00E662F6" w:rsidRDefault="00E662F6" w:rsidP="00204F8D">
      <w:pPr>
        <w:pStyle w:val="Corpodetexto"/>
        <w:numPr>
          <w:ilvl w:val="3"/>
          <w:numId w:val="13"/>
        </w:numPr>
        <w:suppressAutoHyphens/>
        <w:spacing w:after="0" w:line="360" w:lineRule="auto"/>
        <w:ind w:left="1134" w:firstLine="0"/>
        <w:jc w:val="both"/>
        <w:rPr>
          <w:rFonts w:cstheme="minorHAnsi"/>
        </w:rPr>
      </w:pPr>
      <w:proofErr w:type="gramStart"/>
      <w:r>
        <w:rPr>
          <w:rFonts w:cstheme="minorHAnsi"/>
        </w:rPr>
        <w:t>manual</w:t>
      </w:r>
      <w:proofErr w:type="gramEnd"/>
      <w:r>
        <w:rPr>
          <w:rFonts w:cstheme="minorHAnsi"/>
        </w:rPr>
        <w:t xml:space="preserve"> de uso e operação do objeto do contrato;</w:t>
      </w:r>
    </w:p>
    <w:p w:rsidR="00E662F6" w:rsidRDefault="00E662F6" w:rsidP="00204F8D">
      <w:pPr>
        <w:pStyle w:val="Corpodetexto"/>
        <w:numPr>
          <w:ilvl w:val="3"/>
          <w:numId w:val="13"/>
        </w:numPr>
        <w:suppressAutoHyphens/>
        <w:spacing w:after="0" w:line="360" w:lineRule="auto"/>
        <w:ind w:left="1134" w:firstLine="0"/>
        <w:jc w:val="both"/>
        <w:rPr>
          <w:rFonts w:cstheme="minorHAnsi"/>
        </w:rPr>
      </w:pPr>
      <w:proofErr w:type="gramStart"/>
      <w:r>
        <w:rPr>
          <w:rFonts w:cstheme="minorHAnsi"/>
        </w:rPr>
        <w:t>comprovação</w:t>
      </w:r>
      <w:proofErr w:type="gramEnd"/>
      <w:r>
        <w:rPr>
          <w:rFonts w:cstheme="minorHAnsi"/>
        </w:rPr>
        <w:t xml:space="preserve"> das ligações definitivas de energia, água, telefone e gás;</w:t>
      </w:r>
    </w:p>
    <w:p w:rsidR="00E662F6" w:rsidRDefault="00E662F6" w:rsidP="00204F8D">
      <w:pPr>
        <w:pStyle w:val="Corpodetexto"/>
        <w:numPr>
          <w:ilvl w:val="3"/>
          <w:numId w:val="13"/>
        </w:numPr>
        <w:suppressAutoHyphens/>
        <w:spacing w:after="0" w:line="360" w:lineRule="auto"/>
        <w:ind w:left="1134" w:firstLine="0"/>
        <w:jc w:val="both"/>
        <w:rPr>
          <w:rFonts w:cstheme="minorHAnsi"/>
          <w:color w:val="FF0000"/>
        </w:rPr>
      </w:pPr>
      <w:proofErr w:type="gramStart"/>
      <w:r>
        <w:rPr>
          <w:rFonts w:cstheme="minorHAnsi"/>
        </w:rPr>
        <w:t>laudo</w:t>
      </w:r>
      <w:proofErr w:type="gramEnd"/>
      <w:r>
        <w:rPr>
          <w:rFonts w:cstheme="minorHAnsi"/>
        </w:rPr>
        <w:t xml:space="preserve"> de exigências do corpo de bombeiros;</w:t>
      </w:r>
    </w:p>
    <w:p w:rsidR="00E662F6" w:rsidRDefault="00E662F6" w:rsidP="00204F8D">
      <w:pPr>
        <w:pStyle w:val="Corpodetexto"/>
        <w:numPr>
          <w:ilvl w:val="3"/>
          <w:numId w:val="13"/>
        </w:numPr>
        <w:suppressAutoHyphens/>
        <w:spacing w:after="0" w:line="360" w:lineRule="auto"/>
        <w:ind w:left="1134" w:firstLine="0"/>
        <w:jc w:val="both"/>
        <w:rPr>
          <w:rFonts w:cstheme="minorHAnsi"/>
        </w:rPr>
      </w:pPr>
      <w:proofErr w:type="gramStart"/>
      <w:r>
        <w:rPr>
          <w:rFonts w:cstheme="minorHAnsi"/>
        </w:rPr>
        <w:t>carta</w:t>
      </w:r>
      <w:proofErr w:type="gramEnd"/>
      <w:r>
        <w:rPr>
          <w:rFonts w:cstheme="minorHAnsi"/>
        </w:rPr>
        <w:t xml:space="preserve"> de “habite-se” emitida pela Prefeitura Municipal; </w:t>
      </w:r>
    </w:p>
    <w:p w:rsidR="00E662F6" w:rsidRDefault="00E662F6" w:rsidP="00204F8D">
      <w:pPr>
        <w:pStyle w:val="Corpodetexto"/>
        <w:numPr>
          <w:ilvl w:val="3"/>
          <w:numId w:val="13"/>
        </w:numPr>
        <w:suppressAutoHyphens/>
        <w:spacing w:after="0" w:line="360" w:lineRule="auto"/>
        <w:ind w:left="1134" w:firstLine="0"/>
        <w:jc w:val="both"/>
        <w:rPr>
          <w:rFonts w:cstheme="minorHAnsi"/>
        </w:rPr>
      </w:pPr>
      <w:proofErr w:type="gramStart"/>
      <w:r>
        <w:rPr>
          <w:rFonts w:cstheme="minorHAnsi"/>
        </w:rPr>
        <w:t>certidão</w:t>
      </w:r>
      <w:proofErr w:type="gramEnd"/>
      <w:r>
        <w:rPr>
          <w:rFonts w:cstheme="minorHAnsi"/>
        </w:rPr>
        <w:t xml:space="preserve"> negativa de débitos previdenciários, específica para o registro da obra junto ao Cartório de Registro de Imóveis; e</w:t>
      </w:r>
    </w:p>
    <w:p w:rsidR="00E662F6" w:rsidRDefault="00E662F6" w:rsidP="00204F8D">
      <w:pPr>
        <w:pStyle w:val="Corpodetexto"/>
        <w:numPr>
          <w:ilvl w:val="1"/>
          <w:numId w:val="13"/>
        </w:numPr>
        <w:suppressAutoHyphens/>
        <w:spacing w:after="0" w:line="360" w:lineRule="auto"/>
        <w:ind w:left="567" w:hanging="567"/>
        <w:jc w:val="both"/>
        <w:rPr>
          <w:rFonts w:cstheme="minorHAnsi"/>
        </w:rPr>
      </w:pPr>
      <w:proofErr w:type="gramStart"/>
      <w:r>
        <w:rPr>
          <w:rFonts w:cstheme="minorHAnsi"/>
        </w:rPr>
        <w:t>realização</w:t>
      </w:r>
      <w:proofErr w:type="gramEnd"/>
      <w:r>
        <w:rPr>
          <w:rFonts w:cstheme="minorHAnsi"/>
        </w:rPr>
        <w:t xml:space="preserve"> de ensaios de análise do padrão mínimo de lançamento dos efluentes do sistema local na galeria de águas pluviais, conforme NBR 13969:1997 </w:t>
      </w:r>
    </w:p>
    <w:p w:rsidR="00E662F6" w:rsidRDefault="00E662F6" w:rsidP="00204F8D">
      <w:pPr>
        <w:pStyle w:val="Corpodetexto"/>
        <w:numPr>
          <w:ilvl w:val="1"/>
          <w:numId w:val="13"/>
        </w:numPr>
        <w:suppressAutoHyphens/>
        <w:spacing w:after="0" w:line="360" w:lineRule="auto"/>
        <w:ind w:left="567" w:hanging="567"/>
        <w:jc w:val="both"/>
        <w:rPr>
          <w:rFonts w:cstheme="minorHAnsi"/>
        </w:rPr>
      </w:pPr>
      <w:r>
        <w:rPr>
          <w:rFonts w:cstheme="minorHAnsi"/>
        </w:rPr>
        <w:t>A Contratante irá realizar avaliações periódicas da qualidade da obra, após o seu recebimento, no máximo a cada doze meses;</w:t>
      </w:r>
    </w:p>
    <w:p w:rsidR="00E662F6" w:rsidRDefault="00E662F6" w:rsidP="00204F8D">
      <w:pPr>
        <w:pStyle w:val="Corpodetexto"/>
        <w:numPr>
          <w:ilvl w:val="1"/>
          <w:numId w:val="13"/>
        </w:numPr>
        <w:suppressAutoHyphens/>
        <w:spacing w:after="0" w:line="360" w:lineRule="auto"/>
        <w:ind w:left="567" w:hanging="567"/>
        <w:jc w:val="both"/>
        <w:rPr>
          <w:rFonts w:cstheme="minorHAnsi"/>
        </w:rPr>
      </w:pPr>
      <w:r>
        <w:rPr>
          <w:rFonts w:cstheme="minorHAnsi"/>
        </w:rPr>
        <w:t>A Contratada será notificada, quando defeitos forem constatados na obra, durante o prazo de garantia quinquenal, e esta deverá promover no prazo de 48 horas, os reparos necessários e de forma tecnicamente adequada;</w:t>
      </w:r>
    </w:p>
    <w:p w:rsidR="00E662F6" w:rsidRDefault="00E662F6" w:rsidP="00204F8D">
      <w:pPr>
        <w:pStyle w:val="Corpodetexto"/>
        <w:numPr>
          <w:ilvl w:val="2"/>
          <w:numId w:val="13"/>
        </w:numPr>
        <w:suppressAutoHyphens/>
        <w:spacing w:after="0" w:line="360" w:lineRule="auto"/>
        <w:ind w:left="567" w:hanging="567"/>
        <w:jc w:val="both"/>
        <w:rPr>
          <w:rFonts w:cstheme="minorHAnsi"/>
        </w:rPr>
      </w:pPr>
      <w:r>
        <w:rPr>
          <w:rFonts w:cstheme="minorHAnsi"/>
        </w:rPr>
        <w:lastRenderedPageBreak/>
        <w:t>Findo o prazo estipulado acima e caso os reparos não sejam iniciados, a Contratante deverá promover o ajuizamento de ação judicial.</w:t>
      </w:r>
    </w:p>
    <w:p w:rsidR="00E662F6" w:rsidRDefault="00E662F6" w:rsidP="00E662F6">
      <w:pPr>
        <w:spacing w:after="0" w:line="360" w:lineRule="auto"/>
        <w:ind w:left="567" w:hanging="567"/>
        <w:jc w:val="both"/>
        <w:rPr>
          <w:rFonts w:cstheme="minorHAnsi"/>
        </w:rPr>
      </w:pPr>
    </w:p>
    <w:p w:rsidR="00E662F6" w:rsidRDefault="00E662F6" w:rsidP="00E662F6">
      <w:pPr>
        <w:pStyle w:val="Ttulo1"/>
        <w:rPr>
          <w:rFonts w:asciiTheme="minorHAnsi" w:hAnsiTheme="minorHAnsi"/>
          <w:szCs w:val="22"/>
        </w:rPr>
      </w:pPr>
      <w:r>
        <w:rPr>
          <w:rFonts w:asciiTheme="minorHAnsi" w:hAnsiTheme="minorHAnsi"/>
          <w:szCs w:val="22"/>
        </w:rPr>
        <w:t>DO PAGAMENTO</w:t>
      </w:r>
    </w:p>
    <w:p w:rsidR="00E662F6" w:rsidRDefault="00E662F6" w:rsidP="00204F8D">
      <w:pPr>
        <w:pStyle w:val="PargrafodaLista"/>
        <w:numPr>
          <w:ilvl w:val="1"/>
          <w:numId w:val="10"/>
        </w:numPr>
        <w:suppressAutoHyphens/>
        <w:spacing w:after="0" w:line="360" w:lineRule="auto"/>
        <w:ind w:left="567" w:hanging="567"/>
        <w:jc w:val="both"/>
        <w:rPr>
          <w:rFonts w:eastAsia="Arial" w:cstheme="minorHAnsi"/>
        </w:rPr>
      </w:pPr>
      <w:r>
        <w:rPr>
          <w:rFonts w:cstheme="minorHAnsi"/>
          <w:color w:val="000000" w:themeColor="text1"/>
        </w:rPr>
        <w:t xml:space="preserve">O </w:t>
      </w:r>
      <w:r>
        <w:rPr>
          <w:rFonts w:cstheme="minorHAnsi"/>
        </w:rPr>
        <w:t>pagamento</w:t>
      </w:r>
      <w:r>
        <w:rPr>
          <w:rFonts w:cstheme="minorHAnsi"/>
          <w:color w:val="000000" w:themeColor="text1"/>
        </w:rPr>
        <w:t xml:space="preserve"> será efetuado pela Contratante no prazo de</w:t>
      </w:r>
      <w:r>
        <w:rPr>
          <w:rFonts w:eastAsia="Arial" w:cstheme="minorHAnsi"/>
          <w:color w:val="000000" w:themeColor="text1"/>
        </w:rPr>
        <w:t xml:space="preserve"> 30 (trinta) </w:t>
      </w:r>
      <w:r>
        <w:rPr>
          <w:rFonts w:cstheme="minorHAnsi"/>
          <w:color w:val="000000" w:themeColor="text1"/>
        </w:rPr>
        <w:t xml:space="preserve">dias, contados do recebimento da Nota Fiscal/Fatura. </w:t>
      </w:r>
    </w:p>
    <w:p w:rsidR="00E662F6" w:rsidRDefault="00E662F6" w:rsidP="00204F8D">
      <w:pPr>
        <w:pStyle w:val="PargrafodaLista"/>
        <w:numPr>
          <w:ilvl w:val="2"/>
          <w:numId w:val="10"/>
        </w:numPr>
        <w:suppressAutoHyphens/>
        <w:spacing w:after="0" w:line="360" w:lineRule="auto"/>
        <w:ind w:left="567" w:firstLine="0"/>
        <w:jc w:val="both"/>
        <w:rPr>
          <w:rFonts w:cstheme="minorHAnsi"/>
        </w:rPr>
      </w:pPr>
      <w:r>
        <w:rPr>
          <w:rFonts w:cstheme="minorHAnsi"/>
          <w:color w:val="000000"/>
          <w:lang w:eastAsia="en-US"/>
        </w:rPr>
        <w:t xml:space="preserve">Os </w:t>
      </w:r>
      <w:r>
        <w:rPr>
          <w:rFonts w:cstheme="minorHAnsi"/>
          <w:lang w:eastAsia="en-US"/>
        </w:rPr>
        <w:t xml:space="preserve">pagamentos decorrentes de despesas cujos valores não ultrapassem o limite </w:t>
      </w:r>
      <w:r>
        <w:rPr>
          <w:rFonts w:cstheme="minorHAnsi"/>
        </w:rPr>
        <w:t>de que trata o inciso II do art. 24</w:t>
      </w:r>
      <w:r>
        <w:rPr>
          <w:rFonts w:cstheme="minorHAnsi"/>
          <w:lang w:eastAsia="en-US"/>
        </w:rPr>
        <w:t xml:space="preserve"> da Lei 8.666, de 1993, deverão ser efetuados no prazo de até </w:t>
      </w:r>
      <w:proofErr w:type="gramStart"/>
      <w:r>
        <w:rPr>
          <w:rFonts w:cstheme="minorHAnsi"/>
          <w:lang w:eastAsia="en-US"/>
        </w:rPr>
        <w:t>5</w:t>
      </w:r>
      <w:proofErr w:type="gramEnd"/>
      <w:r>
        <w:rPr>
          <w:rFonts w:cstheme="minorHAnsi"/>
          <w:lang w:eastAsia="en-US"/>
        </w:rPr>
        <w:t xml:space="preserve"> (cinco) dias úteis, contados da data da apresentação da Nota Fiscal/Fatura, nos termos do art. 5º, § 3º, da Lei nº 8.666, </w:t>
      </w:r>
      <w:r>
        <w:rPr>
          <w:rFonts w:cstheme="minorHAnsi"/>
          <w:color w:val="000000"/>
          <w:lang w:eastAsia="en-US"/>
        </w:rPr>
        <w:t>de 1993.</w:t>
      </w:r>
    </w:p>
    <w:p w:rsidR="00E662F6" w:rsidRDefault="00E662F6" w:rsidP="00204F8D">
      <w:pPr>
        <w:pStyle w:val="PargrafodaLista"/>
        <w:numPr>
          <w:ilvl w:val="1"/>
          <w:numId w:val="10"/>
        </w:numPr>
        <w:suppressAutoHyphens/>
        <w:spacing w:after="0" w:line="360" w:lineRule="auto"/>
        <w:ind w:left="567" w:hanging="567"/>
        <w:jc w:val="both"/>
        <w:rPr>
          <w:rFonts w:cstheme="minorHAnsi"/>
          <w:color w:val="000000" w:themeColor="text1"/>
        </w:rPr>
      </w:pPr>
      <w:r>
        <w:rPr>
          <w:rFonts w:cstheme="minorHAnsi"/>
          <w:color w:val="000000" w:themeColor="text1"/>
        </w:rPr>
        <w:t>A emissão da Nota Fiscal/Fatura será precedida do recebimento definitivo do serviço, conforme este Termo de Referência e o Contrato;</w:t>
      </w:r>
    </w:p>
    <w:p w:rsidR="00E662F6" w:rsidRDefault="00E662F6" w:rsidP="00204F8D">
      <w:pPr>
        <w:pStyle w:val="PargrafodaLista"/>
        <w:numPr>
          <w:ilvl w:val="1"/>
          <w:numId w:val="10"/>
        </w:numPr>
        <w:suppressAutoHyphens/>
        <w:spacing w:after="0" w:line="360" w:lineRule="auto"/>
        <w:ind w:left="567" w:hanging="567"/>
        <w:jc w:val="both"/>
        <w:rPr>
          <w:rFonts w:cstheme="minorHAnsi"/>
          <w:color w:val="000000" w:themeColor="text1"/>
        </w:rPr>
      </w:pPr>
      <w:r>
        <w:rPr>
          <w:rFonts w:cstheme="minorHAnsi"/>
          <w:color w:val="000000" w:themeColor="text1"/>
        </w:rPr>
        <w:t xml:space="preserve">A Nota Fiscal ou Fatura deverá ser obrigatoriamente acompanhada da comprovação da regularidade fiscal, constatada por meio de consulta on-line ao SICAF ou, na impossibilidade de acesso ao referido Sistema, mediante consulta aos sítios eletrônicos oficiais ou à documentação mencionada no art. 29 da Lei nº 8.666, de 1993. </w:t>
      </w:r>
    </w:p>
    <w:p w:rsidR="00E662F6" w:rsidRDefault="00E662F6" w:rsidP="00204F8D">
      <w:pPr>
        <w:numPr>
          <w:ilvl w:val="2"/>
          <w:numId w:val="10"/>
        </w:numPr>
        <w:suppressAutoHyphens/>
        <w:spacing w:after="0" w:line="360" w:lineRule="auto"/>
        <w:ind w:left="567" w:firstLine="0"/>
        <w:jc w:val="both"/>
        <w:rPr>
          <w:rFonts w:cstheme="minorHAnsi"/>
          <w:color w:val="000000"/>
        </w:rPr>
      </w:pPr>
      <w:r>
        <w:rPr>
          <w:rFonts w:cstheme="minorHAnsi"/>
          <w:color w:val="000000"/>
        </w:rPr>
        <w:t xml:space="preserve">Constatando-se, junto ao SICAF, a situação de irregularidade do fornecedor contratado, deverão ser tomadas as providências previstas no do art. 31 da Instrução </w:t>
      </w:r>
      <w:r>
        <w:rPr>
          <w:rFonts w:cstheme="minorHAnsi"/>
          <w:color w:val="000000"/>
          <w:lang w:eastAsia="en-US"/>
        </w:rPr>
        <w:t>Normativa</w:t>
      </w:r>
      <w:r>
        <w:rPr>
          <w:rFonts w:cstheme="minorHAnsi"/>
          <w:color w:val="000000"/>
        </w:rPr>
        <w:t xml:space="preserve"> nº 3, de 26 de abril de 2018.</w:t>
      </w:r>
    </w:p>
    <w:p w:rsidR="00E662F6" w:rsidRDefault="00E662F6" w:rsidP="00204F8D">
      <w:pPr>
        <w:numPr>
          <w:ilvl w:val="1"/>
          <w:numId w:val="10"/>
        </w:numPr>
        <w:suppressAutoHyphens/>
        <w:spacing w:after="0" w:line="360" w:lineRule="auto"/>
        <w:ind w:left="567" w:hanging="567"/>
        <w:jc w:val="both"/>
        <w:rPr>
          <w:rFonts w:cstheme="minorHAnsi"/>
          <w:color w:val="000000" w:themeColor="text1"/>
        </w:rPr>
      </w:pPr>
      <w:r>
        <w:rPr>
          <w:rFonts w:cstheme="minorHAnsi"/>
          <w:color w:val="000000"/>
        </w:rPr>
        <w:t xml:space="preserve">O setor competente para </w:t>
      </w:r>
      <w:proofErr w:type="gramStart"/>
      <w:r>
        <w:rPr>
          <w:rFonts w:cstheme="minorHAnsi"/>
          <w:color w:val="000000"/>
        </w:rPr>
        <w:t>proceder o</w:t>
      </w:r>
      <w:proofErr w:type="gramEnd"/>
      <w:r>
        <w:rPr>
          <w:rFonts w:cstheme="minorHAnsi"/>
          <w:color w:val="000000"/>
        </w:rPr>
        <w:t xml:space="preserve"> pagamento deve verificar se a Nota Fiscal ou Fatura apresentada expressa os elementos necessários e essenciais do documento, tais como: </w:t>
      </w:r>
    </w:p>
    <w:p w:rsidR="00E662F6" w:rsidRDefault="00E662F6" w:rsidP="00204F8D">
      <w:pPr>
        <w:numPr>
          <w:ilvl w:val="2"/>
          <w:numId w:val="10"/>
        </w:numPr>
        <w:suppressAutoHyphens/>
        <w:spacing w:after="0" w:line="360" w:lineRule="auto"/>
        <w:ind w:left="567" w:firstLine="0"/>
        <w:jc w:val="both"/>
        <w:rPr>
          <w:rFonts w:cstheme="minorHAnsi"/>
          <w:color w:val="000000"/>
        </w:rPr>
      </w:pPr>
      <w:proofErr w:type="gramStart"/>
      <w:r>
        <w:rPr>
          <w:rFonts w:cstheme="minorHAnsi"/>
          <w:color w:val="000000"/>
        </w:rPr>
        <w:t>o</w:t>
      </w:r>
      <w:proofErr w:type="gramEnd"/>
      <w:r>
        <w:rPr>
          <w:rFonts w:cstheme="minorHAnsi"/>
          <w:color w:val="000000"/>
        </w:rPr>
        <w:t xml:space="preserve"> prazo de validade;</w:t>
      </w:r>
    </w:p>
    <w:p w:rsidR="00E662F6" w:rsidRDefault="00E662F6" w:rsidP="00204F8D">
      <w:pPr>
        <w:numPr>
          <w:ilvl w:val="2"/>
          <w:numId w:val="10"/>
        </w:numPr>
        <w:suppressAutoHyphens/>
        <w:spacing w:after="0" w:line="360" w:lineRule="auto"/>
        <w:ind w:left="567" w:firstLine="0"/>
        <w:jc w:val="both"/>
        <w:rPr>
          <w:rFonts w:cstheme="minorHAnsi"/>
          <w:color w:val="000000"/>
        </w:rPr>
      </w:pPr>
      <w:proofErr w:type="gramStart"/>
      <w:r>
        <w:rPr>
          <w:rFonts w:cstheme="minorHAnsi"/>
          <w:color w:val="000000"/>
        </w:rPr>
        <w:t>a</w:t>
      </w:r>
      <w:proofErr w:type="gramEnd"/>
      <w:r>
        <w:rPr>
          <w:rFonts w:cstheme="minorHAnsi"/>
          <w:color w:val="000000"/>
        </w:rPr>
        <w:t xml:space="preserve"> data da emissão;</w:t>
      </w:r>
    </w:p>
    <w:p w:rsidR="00E662F6" w:rsidRDefault="00E662F6" w:rsidP="00204F8D">
      <w:pPr>
        <w:numPr>
          <w:ilvl w:val="2"/>
          <w:numId w:val="10"/>
        </w:numPr>
        <w:suppressAutoHyphens/>
        <w:spacing w:after="0" w:line="360" w:lineRule="auto"/>
        <w:ind w:left="567" w:firstLine="0"/>
        <w:jc w:val="both"/>
        <w:rPr>
          <w:rFonts w:cstheme="minorHAnsi"/>
          <w:color w:val="000000"/>
        </w:rPr>
      </w:pPr>
      <w:proofErr w:type="gramStart"/>
      <w:r>
        <w:rPr>
          <w:rFonts w:cstheme="minorHAnsi"/>
          <w:color w:val="000000"/>
        </w:rPr>
        <w:t>os</w:t>
      </w:r>
      <w:proofErr w:type="gramEnd"/>
      <w:r>
        <w:rPr>
          <w:rFonts w:cstheme="minorHAnsi"/>
          <w:color w:val="000000"/>
        </w:rPr>
        <w:t xml:space="preserve"> dados do contrato e do órgão contratante;</w:t>
      </w:r>
    </w:p>
    <w:p w:rsidR="00E662F6" w:rsidRDefault="00E662F6" w:rsidP="00204F8D">
      <w:pPr>
        <w:numPr>
          <w:ilvl w:val="2"/>
          <w:numId w:val="10"/>
        </w:numPr>
        <w:suppressAutoHyphens/>
        <w:spacing w:after="0" w:line="360" w:lineRule="auto"/>
        <w:ind w:left="567" w:firstLine="0"/>
        <w:jc w:val="both"/>
        <w:rPr>
          <w:rFonts w:cstheme="minorHAnsi"/>
          <w:color w:val="000000"/>
        </w:rPr>
      </w:pPr>
      <w:proofErr w:type="gramStart"/>
      <w:r>
        <w:rPr>
          <w:rFonts w:cstheme="minorHAnsi"/>
          <w:color w:val="000000"/>
        </w:rPr>
        <w:t>o</w:t>
      </w:r>
      <w:proofErr w:type="gramEnd"/>
      <w:r>
        <w:rPr>
          <w:rFonts w:cstheme="minorHAnsi"/>
          <w:color w:val="000000"/>
        </w:rPr>
        <w:t xml:space="preserve"> período de prestação dos serviços;</w:t>
      </w:r>
    </w:p>
    <w:p w:rsidR="00E662F6" w:rsidRDefault="00E662F6" w:rsidP="00204F8D">
      <w:pPr>
        <w:numPr>
          <w:ilvl w:val="2"/>
          <w:numId w:val="10"/>
        </w:numPr>
        <w:suppressAutoHyphens/>
        <w:spacing w:after="0" w:line="360" w:lineRule="auto"/>
        <w:ind w:left="567" w:firstLine="0"/>
        <w:jc w:val="both"/>
        <w:rPr>
          <w:rFonts w:cstheme="minorHAnsi"/>
          <w:color w:val="000000"/>
        </w:rPr>
      </w:pPr>
      <w:proofErr w:type="gramStart"/>
      <w:r>
        <w:rPr>
          <w:rFonts w:cstheme="minorHAnsi"/>
          <w:color w:val="000000"/>
        </w:rPr>
        <w:t>o</w:t>
      </w:r>
      <w:proofErr w:type="gramEnd"/>
      <w:r>
        <w:rPr>
          <w:rFonts w:cstheme="minorHAnsi"/>
          <w:color w:val="000000"/>
        </w:rPr>
        <w:t xml:space="preserve"> valor a pagar; e</w:t>
      </w:r>
    </w:p>
    <w:p w:rsidR="00E662F6" w:rsidRDefault="00E662F6" w:rsidP="00204F8D">
      <w:pPr>
        <w:numPr>
          <w:ilvl w:val="2"/>
          <w:numId w:val="10"/>
        </w:numPr>
        <w:suppressAutoHyphens/>
        <w:spacing w:after="0" w:line="360" w:lineRule="auto"/>
        <w:ind w:left="567" w:firstLine="0"/>
        <w:jc w:val="both"/>
        <w:rPr>
          <w:rFonts w:cstheme="minorHAnsi"/>
          <w:color w:val="000000"/>
        </w:rPr>
      </w:pPr>
      <w:proofErr w:type="gramStart"/>
      <w:r>
        <w:rPr>
          <w:rFonts w:cstheme="minorHAnsi"/>
          <w:color w:val="000000"/>
        </w:rPr>
        <w:t>eventual</w:t>
      </w:r>
      <w:proofErr w:type="gramEnd"/>
      <w:r>
        <w:rPr>
          <w:rFonts w:cstheme="minorHAnsi"/>
          <w:color w:val="000000"/>
        </w:rPr>
        <w:t xml:space="preserve"> destaque do valor de retenções tributárias cabíveis.</w:t>
      </w:r>
    </w:p>
    <w:p w:rsidR="00E662F6" w:rsidRDefault="00E662F6" w:rsidP="00204F8D">
      <w:pPr>
        <w:numPr>
          <w:ilvl w:val="1"/>
          <w:numId w:val="10"/>
        </w:numPr>
        <w:suppressAutoHyphens/>
        <w:spacing w:after="0" w:line="360" w:lineRule="auto"/>
        <w:ind w:left="567" w:hanging="567"/>
        <w:jc w:val="both"/>
        <w:rPr>
          <w:rFonts w:cstheme="minorHAnsi"/>
          <w:lang w:eastAsia="en-US"/>
        </w:rPr>
      </w:pPr>
      <w:r>
        <w:rPr>
          <w:rFonts w:cstheme="minorHAnsi"/>
          <w:iCs/>
        </w:rPr>
        <w:t xml:space="preserve">Havendo erro </w:t>
      </w:r>
      <w:r>
        <w:rPr>
          <w:rFonts w:cstheme="minorHAnsi"/>
          <w:color w:val="000000"/>
        </w:rPr>
        <w:t>na</w:t>
      </w:r>
      <w:r>
        <w:rPr>
          <w:rFonts w:cstheme="minorHAnsi"/>
          <w:iCs/>
        </w:rPr>
        <w:t xml:space="preserve"> apresentação da Nota Fiscal/Fatura, ou circunstância que impeça a liquidação da despesa, o pagamento ficará sobrestado até que a Contratada providencie as medidas saneadoras. Nesta hipótese, o prazo para pagamento iniciar-se-á após a comprovação da regularização da situação, não acarretando qualquer ônus para a Contratante;</w:t>
      </w:r>
    </w:p>
    <w:p w:rsidR="00E662F6" w:rsidRDefault="00E662F6" w:rsidP="00204F8D">
      <w:pPr>
        <w:numPr>
          <w:ilvl w:val="1"/>
          <w:numId w:val="10"/>
        </w:numPr>
        <w:suppressAutoHyphens/>
        <w:spacing w:after="0" w:line="360" w:lineRule="auto"/>
        <w:ind w:left="567" w:hanging="567"/>
        <w:jc w:val="both"/>
        <w:rPr>
          <w:rFonts w:cstheme="minorHAnsi"/>
          <w:lang w:eastAsia="en-US"/>
        </w:rPr>
      </w:pPr>
      <w:r>
        <w:rPr>
          <w:rFonts w:cstheme="minorHAnsi"/>
          <w:lang w:eastAsia="en-US"/>
        </w:rPr>
        <w:t>Será considerada data do pagamento o dia em que constar como emitida a ordem bancária para pagamento.</w:t>
      </w:r>
    </w:p>
    <w:p w:rsidR="00E662F6" w:rsidRDefault="00E662F6" w:rsidP="00204F8D">
      <w:pPr>
        <w:numPr>
          <w:ilvl w:val="1"/>
          <w:numId w:val="10"/>
        </w:numPr>
        <w:suppressAutoHyphens/>
        <w:spacing w:after="0" w:line="360" w:lineRule="auto"/>
        <w:ind w:left="567" w:hanging="567"/>
        <w:jc w:val="both"/>
        <w:rPr>
          <w:rFonts w:cstheme="minorHAnsi"/>
          <w:lang w:eastAsia="en-US"/>
        </w:rPr>
      </w:pPr>
      <w:r>
        <w:rPr>
          <w:rFonts w:cstheme="minorHAnsi"/>
          <w:lang w:eastAsia="en-US"/>
        </w:rPr>
        <w:t xml:space="preserve">Antes de cada pagamento à contratada, será realizada consulta ao SICAF para verificar a manutenção das condições de habilitação exigidas no edital. </w:t>
      </w:r>
    </w:p>
    <w:p w:rsidR="00E662F6" w:rsidRDefault="00E662F6" w:rsidP="00204F8D">
      <w:pPr>
        <w:numPr>
          <w:ilvl w:val="1"/>
          <w:numId w:val="10"/>
        </w:numPr>
        <w:suppressAutoHyphens/>
        <w:spacing w:after="0" w:line="360" w:lineRule="auto"/>
        <w:ind w:left="567" w:hanging="567"/>
        <w:jc w:val="both"/>
        <w:rPr>
          <w:rFonts w:cstheme="minorHAnsi"/>
          <w:lang w:eastAsia="en-US"/>
        </w:rPr>
      </w:pPr>
      <w:r>
        <w:rPr>
          <w:rFonts w:cstheme="minorHAnsi"/>
          <w:lang w:eastAsia="en-US"/>
        </w:rPr>
        <w:lastRenderedPageBreak/>
        <w:t xml:space="preserve">Constatando-se, junto ao SICAF, a situação de irregularidade da contratada, será providenciada sua notificação, por escrito, para que, no prazo de 48 (quarenta e oito) horas, regularize sua situação ou, no mesmo prazo, apresente sua defesa. </w:t>
      </w:r>
    </w:p>
    <w:p w:rsidR="00E662F6" w:rsidRDefault="00E662F6" w:rsidP="00204F8D">
      <w:pPr>
        <w:numPr>
          <w:ilvl w:val="1"/>
          <w:numId w:val="10"/>
        </w:numPr>
        <w:suppressAutoHyphens/>
        <w:spacing w:after="0" w:line="360" w:lineRule="auto"/>
        <w:ind w:left="567" w:hanging="567"/>
        <w:jc w:val="both"/>
        <w:rPr>
          <w:rFonts w:cstheme="minorHAnsi"/>
          <w:lang w:eastAsia="en-US"/>
        </w:rPr>
      </w:pPr>
      <w:r>
        <w:rPr>
          <w:rFonts w:cstheme="minorHAnsi"/>
          <w:lang w:eastAsia="en-US"/>
        </w:rPr>
        <w:t>Previamente à emissão de nota de empenho e a cada pagamento, a Administração deverá realizar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SEGES/MP nº 3, de 26 de abril de 2018.</w:t>
      </w:r>
    </w:p>
    <w:p w:rsidR="00E662F6" w:rsidRDefault="00E662F6" w:rsidP="00204F8D">
      <w:pPr>
        <w:numPr>
          <w:ilvl w:val="1"/>
          <w:numId w:val="10"/>
        </w:numPr>
        <w:suppressAutoHyphens/>
        <w:spacing w:after="0" w:line="360" w:lineRule="auto"/>
        <w:ind w:left="567" w:hanging="567"/>
        <w:jc w:val="both"/>
        <w:rPr>
          <w:rFonts w:cstheme="minorHAnsi"/>
          <w:lang w:eastAsia="en-US"/>
        </w:rPr>
      </w:pPr>
      <w:r>
        <w:rPr>
          <w:rFonts w:cstheme="minorHAnsi"/>
          <w:lang w:eastAsia="en-US"/>
        </w:rPr>
        <w:t>Não havendo regularização ou sendo a defesa considerada improcedente, a contratante deverá comunicar aos órgãos responsáveis pela fiscalização da regularidade fiscal quanto à inadimplência da contratada, bem como quanto à existência de pagamento a ser efetuado, para que sejam acionados os meios pertinentes e necessários para garantir o recebimento de seus créditos.</w:t>
      </w:r>
    </w:p>
    <w:p w:rsidR="00E662F6" w:rsidRDefault="00E662F6" w:rsidP="00204F8D">
      <w:pPr>
        <w:numPr>
          <w:ilvl w:val="1"/>
          <w:numId w:val="10"/>
        </w:numPr>
        <w:suppressAutoHyphens/>
        <w:spacing w:after="0" w:line="360" w:lineRule="auto"/>
        <w:ind w:left="567" w:hanging="567"/>
        <w:jc w:val="both"/>
        <w:rPr>
          <w:rFonts w:cstheme="minorHAnsi"/>
          <w:lang w:eastAsia="en-US"/>
        </w:rPr>
      </w:pPr>
      <w:r>
        <w:rPr>
          <w:rFonts w:cstheme="minorHAnsi"/>
          <w:lang w:eastAsia="en-US"/>
        </w:rPr>
        <w:t xml:space="preserve">Persistindo a irregularidade, a Contratante deverá adotar as medidas necessárias à rescisão contratual nos autos do processo administrativo correspondente, assegurada à Contratada a ampla defesa. </w:t>
      </w:r>
    </w:p>
    <w:p w:rsidR="00E662F6" w:rsidRDefault="00E662F6" w:rsidP="00204F8D">
      <w:pPr>
        <w:numPr>
          <w:ilvl w:val="1"/>
          <w:numId w:val="10"/>
        </w:numPr>
        <w:suppressAutoHyphens/>
        <w:spacing w:after="0" w:line="360" w:lineRule="auto"/>
        <w:ind w:left="567" w:hanging="567"/>
        <w:jc w:val="both"/>
        <w:rPr>
          <w:rFonts w:cstheme="minorHAnsi"/>
          <w:lang w:eastAsia="en-US"/>
        </w:rPr>
      </w:pPr>
      <w:r>
        <w:rPr>
          <w:rFonts w:cstheme="minorHAnsi"/>
          <w:lang w:eastAsia="en-US"/>
        </w:rPr>
        <w:t>Havendo a efetiva execução do objeto, os pagamentos serão realizados normalmente, até que se decida pela rescisão do contrato, caso a Contratada não regularize sua situação junto ao SICAF.</w:t>
      </w:r>
    </w:p>
    <w:p w:rsidR="00E662F6" w:rsidRDefault="00E662F6" w:rsidP="00204F8D">
      <w:pPr>
        <w:numPr>
          <w:ilvl w:val="2"/>
          <w:numId w:val="10"/>
        </w:numPr>
        <w:suppressAutoHyphens/>
        <w:spacing w:after="0" w:line="360" w:lineRule="auto"/>
        <w:ind w:left="567" w:hanging="567"/>
        <w:jc w:val="both"/>
        <w:rPr>
          <w:rFonts w:cstheme="minorHAnsi"/>
          <w:lang w:eastAsia="en-US"/>
        </w:rPr>
      </w:pPr>
      <w:r>
        <w:rPr>
          <w:rFonts w:cstheme="minorHAnsi"/>
          <w:lang w:eastAsia="en-US"/>
        </w:rPr>
        <w:t xml:space="preserve">Será rescindido o contrato em execução com a Contratada inadimplente no SICAF, salvo por motivo de economicidade, segurança nacional ou outro de interesse público de alta relevância, devidamente justificado, em qualquer caso, pela máxima autoridade da Contratante. </w:t>
      </w:r>
    </w:p>
    <w:p w:rsidR="00E662F6" w:rsidRDefault="00E662F6" w:rsidP="00204F8D">
      <w:pPr>
        <w:pStyle w:val="PargrafodaLista"/>
        <w:numPr>
          <w:ilvl w:val="1"/>
          <w:numId w:val="10"/>
        </w:numPr>
        <w:suppressAutoHyphens/>
        <w:spacing w:after="0" w:line="360" w:lineRule="auto"/>
        <w:ind w:left="567" w:hanging="567"/>
        <w:jc w:val="both"/>
        <w:rPr>
          <w:rFonts w:cstheme="minorHAnsi"/>
          <w:lang w:eastAsia="en-US"/>
        </w:rPr>
      </w:pPr>
      <w:r>
        <w:rPr>
          <w:rFonts w:cstheme="minorHAnsi"/>
          <w:lang w:eastAsia="en-US"/>
        </w:rPr>
        <w:t xml:space="preserve">Quando do pagamento, será efetuada a retenção tributária prevista na legislação aplicável, nos termos do item </w:t>
      </w:r>
      <w:proofErr w:type="gramStart"/>
      <w:r>
        <w:rPr>
          <w:rFonts w:cstheme="minorHAnsi"/>
          <w:lang w:eastAsia="en-US"/>
        </w:rPr>
        <w:t>6</w:t>
      </w:r>
      <w:proofErr w:type="gramEnd"/>
      <w:r>
        <w:rPr>
          <w:rFonts w:cstheme="minorHAnsi"/>
          <w:lang w:eastAsia="en-US"/>
        </w:rPr>
        <w:t xml:space="preserve"> do Anexo XI da IN SEGES/MP n. 5/2017, quando couber.</w:t>
      </w:r>
    </w:p>
    <w:p w:rsidR="00E662F6" w:rsidRDefault="00E662F6" w:rsidP="00204F8D">
      <w:pPr>
        <w:pStyle w:val="PargrafodaLista"/>
        <w:numPr>
          <w:ilvl w:val="1"/>
          <w:numId w:val="10"/>
        </w:numPr>
        <w:suppressAutoHyphens/>
        <w:spacing w:after="0" w:line="360" w:lineRule="auto"/>
        <w:ind w:left="567" w:hanging="567"/>
        <w:jc w:val="both"/>
        <w:rPr>
          <w:rFonts w:cstheme="minorHAnsi"/>
          <w:lang w:eastAsia="en-US"/>
        </w:rPr>
      </w:pPr>
      <w:r>
        <w:rPr>
          <w:rFonts w:cstheme="minorHAnsi"/>
          <w:lang w:eastAsia="en-US"/>
        </w:rPr>
        <w:t>É vedado o pagamento, a qualquer título, por serviços prestados, à empresa privada que tenha em seu quadro societário servidor público da ativa do órgão Contratante, com fundamento na Lei de Diretrizes Orçamentárias vigente.</w:t>
      </w:r>
    </w:p>
    <w:p w:rsidR="00E662F6" w:rsidRDefault="00E662F6" w:rsidP="00204F8D">
      <w:pPr>
        <w:pStyle w:val="PargrafodaLista"/>
        <w:numPr>
          <w:ilvl w:val="1"/>
          <w:numId w:val="10"/>
        </w:numPr>
        <w:suppressAutoHyphens/>
        <w:spacing w:after="0" w:line="360" w:lineRule="auto"/>
        <w:ind w:left="567" w:hanging="567"/>
        <w:jc w:val="both"/>
        <w:rPr>
          <w:rFonts w:cstheme="minorHAnsi"/>
          <w:lang w:eastAsia="en-US"/>
        </w:rPr>
      </w:pPr>
      <w:r>
        <w:rPr>
          <w:rFonts w:cstheme="minorHAnsi"/>
          <w:lang w:eastAsia="en-US"/>
        </w:rPr>
        <w:t>No caso de obras, caso não seja apresentada a documentação comprobatória do cumprimento das obrigações de que trata a IN SEGES/MP nº 6, de 2018, a Contratante comunicará o fato à Contratada e reterá o pagamento da fatura mensal, em valor proporcional ao inadimplemento, até que a situação seja regularizada.</w:t>
      </w:r>
    </w:p>
    <w:p w:rsidR="00E662F6" w:rsidRDefault="00E662F6" w:rsidP="00204F8D">
      <w:pPr>
        <w:pStyle w:val="PargrafodaLista"/>
        <w:numPr>
          <w:ilvl w:val="2"/>
          <w:numId w:val="10"/>
        </w:numPr>
        <w:suppressAutoHyphens/>
        <w:spacing w:after="0" w:line="360" w:lineRule="auto"/>
        <w:ind w:left="567" w:hanging="567"/>
        <w:jc w:val="both"/>
        <w:rPr>
          <w:rFonts w:cstheme="minorHAnsi"/>
          <w:lang w:eastAsia="en-US"/>
        </w:rPr>
      </w:pPr>
      <w:r>
        <w:rPr>
          <w:rFonts w:cstheme="minorHAnsi"/>
          <w:lang w:eastAsia="en-US"/>
        </w:rPr>
        <w:t>Na hipótese prevista no subitem anterior, não havendo quitação das obrigações por parte da Contratada no prazo de quinze dias, a Contratante poderá efetuar o pagamento das obrigações diretamente aos empregados da Contratada que tenham participado da execução dos serviços objeto do contrato.</w:t>
      </w:r>
    </w:p>
    <w:p w:rsidR="00E662F6" w:rsidRDefault="00E662F6" w:rsidP="00204F8D">
      <w:pPr>
        <w:pStyle w:val="PargrafodaLista"/>
        <w:numPr>
          <w:ilvl w:val="2"/>
          <w:numId w:val="10"/>
        </w:numPr>
        <w:suppressAutoHyphens/>
        <w:spacing w:after="0" w:line="360" w:lineRule="auto"/>
        <w:ind w:left="567" w:hanging="567"/>
        <w:jc w:val="both"/>
        <w:rPr>
          <w:rFonts w:cstheme="minorHAnsi"/>
          <w:lang w:eastAsia="en-US"/>
        </w:rPr>
      </w:pPr>
      <w:r>
        <w:rPr>
          <w:rFonts w:cstheme="minorHAnsi"/>
          <w:lang w:eastAsia="en-US"/>
        </w:rPr>
        <w:t xml:space="preserve">O contrato poderá ser rescindido por ato unilateral e escrito da Contratante e a aplicação das penalidades cabíveis para os casos do não pagamento dos salários e demais verbas trabalhistas, bem como pelo não recolhimento das contribuições sociais, previdenciárias e para com o Fundo </w:t>
      </w:r>
      <w:r>
        <w:rPr>
          <w:rFonts w:cstheme="minorHAnsi"/>
          <w:lang w:eastAsia="en-US"/>
        </w:rPr>
        <w:lastRenderedPageBreak/>
        <w:t>de Garantia do Tempo de Serviço (FGTS), em relação aos empregados da Contratada que efetivamente participarem da execução do contrato.</w:t>
      </w:r>
    </w:p>
    <w:p w:rsidR="00E662F6" w:rsidRDefault="00E662F6" w:rsidP="00204F8D">
      <w:pPr>
        <w:numPr>
          <w:ilvl w:val="1"/>
          <w:numId w:val="10"/>
        </w:numPr>
        <w:suppressAutoHyphens/>
        <w:spacing w:after="0" w:line="360" w:lineRule="auto"/>
        <w:ind w:left="567" w:hanging="567"/>
        <w:jc w:val="both"/>
        <w:rPr>
          <w:rFonts w:cstheme="minorHAnsi"/>
          <w:lang w:eastAsia="en-US"/>
        </w:rPr>
      </w:pPr>
      <w:r>
        <w:rPr>
          <w:rFonts w:cstheme="minorHAnsi"/>
          <w:lang w:eastAsia="en-US"/>
        </w:rPr>
        <w:t>Nos casos de eventuais atrasos de pagamento, desde que a Contratada não tenha concorrido, de alguma forma, para tanto, fica convencionado que a taxa de compensação financeira devida pela Contratante, entre a data do vencimento e o efetivo adimplemento da parcela é calculada mediante a aplicação da seguinte fórmula:</w:t>
      </w:r>
    </w:p>
    <w:p w:rsidR="00E662F6" w:rsidRDefault="00E662F6" w:rsidP="00E662F6">
      <w:pPr>
        <w:spacing w:after="0" w:line="360" w:lineRule="auto"/>
        <w:ind w:left="567" w:hanging="567"/>
        <w:jc w:val="center"/>
        <w:rPr>
          <w:rFonts w:cstheme="minorHAnsi"/>
        </w:rPr>
      </w:pPr>
      <w:r>
        <w:rPr>
          <w:rFonts w:cstheme="minorHAnsi"/>
        </w:rPr>
        <w:t>EM = I x N x VP, sendo:</w:t>
      </w:r>
    </w:p>
    <w:p w:rsidR="00E662F6" w:rsidRDefault="00E662F6" w:rsidP="00E662F6">
      <w:pPr>
        <w:tabs>
          <w:tab w:val="left" w:pos="1701"/>
        </w:tabs>
        <w:spacing w:after="0" w:line="360" w:lineRule="auto"/>
        <w:ind w:left="567" w:hanging="567"/>
        <w:jc w:val="center"/>
        <w:rPr>
          <w:rFonts w:cstheme="minorHAnsi"/>
          <w:color w:val="000000"/>
        </w:rPr>
      </w:pPr>
      <w:r>
        <w:rPr>
          <w:rFonts w:cstheme="minorHAnsi"/>
          <w:color w:val="000000"/>
        </w:rPr>
        <w:t>EM = Encargos moratórios;</w:t>
      </w:r>
    </w:p>
    <w:p w:rsidR="00E662F6" w:rsidRDefault="00E662F6" w:rsidP="00E662F6">
      <w:pPr>
        <w:tabs>
          <w:tab w:val="left" w:pos="1701"/>
        </w:tabs>
        <w:spacing w:after="0" w:line="360" w:lineRule="auto"/>
        <w:ind w:left="567" w:hanging="567"/>
        <w:jc w:val="center"/>
        <w:rPr>
          <w:rFonts w:cstheme="minorHAnsi"/>
          <w:color w:val="000000"/>
        </w:rPr>
      </w:pPr>
      <w:r>
        <w:rPr>
          <w:rFonts w:cstheme="minorHAnsi"/>
          <w:color w:val="000000"/>
        </w:rPr>
        <w:t>N = Número de dias entre a data prevista para o pagamento e a do efetivo pagamento;</w:t>
      </w:r>
    </w:p>
    <w:p w:rsidR="00E662F6" w:rsidRDefault="00E662F6" w:rsidP="00E662F6">
      <w:pPr>
        <w:tabs>
          <w:tab w:val="left" w:pos="1701"/>
        </w:tabs>
        <w:spacing w:after="0" w:line="360" w:lineRule="auto"/>
        <w:ind w:left="567" w:hanging="567"/>
        <w:jc w:val="center"/>
        <w:rPr>
          <w:rFonts w:cstheme="minorHAnsi"/>
          <w:color w:val="000000"/>
        </w:rPr>
      </w:pPr>
      <w:r>
        <w:rPr>
          <w:rFonts w:cstheme="minorHAnsi"/>
          <w:color w:val="000000"/>
        </w:rPr>
        <w:t>VP = Valor da parcela a ser paga.</w:t>
      </w:r>
    </w:p>
    <w:p w:rsidR="00E662F6" w:rsidRDefault="00E662F6" w:rsidP="00E662F6">
      <w:pPr>
        <w:tabs>
          <w:tab w:val="left" w:pos="1701"/>
        </w:tabs>
        <w:spacing w:after="0" w:line="360" w:lineRule="auto"/>
        <w:ind w:left="567" w:hanging="567"/>
        <w:jc w:val="center"/>
        <w:rPr>
          <w:rFonts w:cstheme="minorHAnsi"/>
          <w:color w:val="000000"/>
        </w:rPr>
      </w:pPr>
      <w:r>
        <w:rPr>
          <w:rFonts w:cstheme="minorHAnsi"/>
          <w:color w:val="000000"/>
        </w:rPr>
        <w:t xml:space="preserve">I = Índice de compensação financeira = </w:t>
      </w:r>
      <w:proofErr w:type="gramStart"/>
      <w:r>
        <w:rPr>
          <w:rFonts w:cstheme="minorHAnsi"/>
          <w:color w:val="000000"/>
        </w:rPr>
        <w:t>0,00016438, assim apurado</w:t>
      </w:r>
      <w:proofErr w:type="gramEnd"/>
      <w:r>
        <w:rPr>
          <w:rFonts w:cstheme="minorHAnsi"/>
          <w:color w:val="000000"/>
        </w:rPr>
        <w:t>:</w:t>
      </w:r>
    </w:p>
    <w:tbl>
      <w:tblPr>
        <w:tblStyle w:val="Tabelacomgrade"/>
        <w:tblW w:w="8295" w:type="dxa"/>
        <w:tblInd w:w="425" w:type="dxa"/>
        <w:tblLayout w:type="fixed"/>
        <w:tblLook w:val="04A0"/>
      </w:tblPr>
      <w:tblGrid>
        <w:gridCol w:w="2062"/>
        <w:gridCol w:w="434"/>
        <w:gridCol w:w="1210"/>
        <w:gridCol w:w="4589"/>
      </w:tblGrid>
      <w:tr w:rsidR="00E662F6" w:rsidTr="00E662F6">
        <w:tc>
          <w:tcPr>
            <w:tcW w:w="2062" w:type="dxa"/>
            <w:vMerge w:val="restart"/>
            <w:tcBorders>
              <w:top w:val="nil"/>
              <w:left w:val="nil"/>
              <w:bottom w:val="nil"/>
              <w:right w:val="nil"/>
            </w:tcBorders>
            <w:vAlign w:val="center"/>
          </w:tcPr>
          <w:p w:rsidR="00E662F6" w:rsidRDefault="00E662F6" w:rsidP="00E662F6">
            <w:pPr>
              <w:tabs>
                <w:tab w:val="left" w:pos="1701"/>
              </w:tabs>
              <w:spacing w:line="360" w:lineRule="auto"/>
              <w:ind w:left="567" w:hanging="567"/>
              <w:jc w:val="center"/>
              <w:rPr>
                <w:rFonts w:cstheme="minorHAnsi"/>
                <w:color w:val="000000"/>
              </w:rPr>
            </w:pPr>
            <w:r>
              <w:rPr>
                <w:rFonts w:cstheme="minorHAnsi"/>
                <w:color w:val="000000"/>
              </w:rPr>
              <w:t>I = (TX)</w:t>
            </w:r>
          </w:p>
        </w:tc>
        <w:tc>
          <w:tcPr>
            <w:tcW w:w="434" w:type="dxa"/>
            <w:vMerge w:val="restart"/>
            <w:tcBorders>
              <w:top w:val="nil"/>
              <w:left w:val="nil"/>
              <w:bottom w:val="nil"/>
              <w:right w:val="nil"/>
            </w:tcBorders>
            <w:vAlign w:val="center"/>
          </w:tcPr>
          <w:p w:rsidR="00E662F6" w:rsidRDefault="00E662F6" w:rsidP="00E662F6">
            <w:pPr>
              <w:tabs>
                <w:tab w:val="left" w:pos="1701"/>
              </w:tabs>
              <w:spacing w:line="360" w:lineRule="auto"/>
              <w:ind w:left="567" w:hanging="567"/>
              <w:jc w:val="center"/>
              <w:rPr>
                <w:rFonts w:cstheme="minorHAnsi"/>
                <w:color w:val="000000"/>
              </w:rPr>
            </w:pPr>
            <w:r>
              <w:rPr>
                <w:rFonts w:cstheme="minorHAnsi"/>
                <w:color w:val="000000"/>
              </w:rPr>
              <w:t>I =</w:t>
            </w:r>
          </w:p>
        </w:tc>
        <w:tc>
          <w:tcPr>
            <w:tcW w:w="1210" w:type="dxa"/>
            <w:tcBorders>
              <w:top w:val="nil"/>
              <w:left w:val="nil"/>
              <w:right w:val="nil"/>
            </w:tcBorders>
          </w:tcPr>
          <w:p w:rsidR="00E662F6" w:rsidRDefault="00E662F6" w:rsidP="00E662F6">
            <w:pPr>
              <w:tabs>
                <w:tab w:val="left" w:pos="1701"/>
              </w:tabs>
              <w:spacing w:line="360" w:lineRule="auto"/>
              <w:ind w:left="567" w:hanging="567"/>
              <w:jc w:val="center"/>
              <w:rPr>
                <w:rFonts w:cstheme="minorHAnsi"/>
                <w:color w:val="000000"/>
              </w:rPr>
            </w:pPr>
            <w:proofErr w:type="gramStart"/>
            <w:r>
              <w:rPr>
                <w:rFonts w:cstheme="minorHAnsi"/>
                <w:color w:val="000000"/>
              </w:rPr>
              <w:t xml:space="preserve">( </w:t>
            </w:r>
            <w:proofErr w:type="gramEnd"/>
            <w:r>
              <w:rPr>
                <w:rFonts w:cstheme="minorHAnsi"/>
                <w:color w:val="000000"/>
              </w:rPr>
              <w:t>6 / 100 )</w:t>
            </w:r>
          </w:p>
        </w:tc>
        <w:tc>
          <w:tcPr>
            <w:tcW w:w="4588" w:type="dxa"/>
            <w:vMerge w:val="restart"/>
            <w:tcBorders>
              <w:top w:val="nil"/>
              <w:left w:val="nil"/>
              <w:bottom w:val="nil"/>
              <w:right w:val="nil"/>
            </w:tcBorders>
            <w:vAlign w:val="center"/>
          </w:tcPr>
          <w:p w:rsidR="00E662F6" w:rsidRDefault="00E662F6" w:rsidP="00E662F6">
            <w:pPr>
              <w:tabs>
                <w:tab w:val="left" w:pos="1701"/>
              </w:tabs>
              <w:spacing w:line="360" w:lineRule="auto"/>
              <w:ind w:left="567" w:hanging="567"/>
              <w:jc w:val="center"/>
              <w:rPr>
                <w:rFonts w:cstheme="minorHAnsi"/>
                <w:color w:val="000000"/>
              </w:rPr>
            </w:pPr>
            <w:r>
              <w:rPr>
                <w:rFonts w:cstheme="minorHAnsi"/>
                <w:color w:val="000000"/>
              </w:rPr>
              <w:t>I = 0,00016438</w:t>
            </w:r>
          </w:p>
          <w:p w:rsidR="00E662F6" w:rsidRDefault="00E662F6" w:rsidP="00E662F6">
            <w:pPr>
              <w:tabs>
                <w:tab w:val="left" w:pos="1701"/>
              </w:tabs>
              <w:spacing w:line="360" w:lineRule="auto"/>
              <w:ind w:left="567" w:hanging="567"/>
              <w:jc w:val="center"/>
              <w:rPr>
                <w:rFonts w:cstheme="minorHAnsi"/>
                <w:color w:val="000000"/>
              </w:rPr>
            </w:pPr>
            <w:r>
              <w:rPr>
                <w:rFonts w:cstheme="minorHAnsi"/>
                <w:color w:val="000000"/>
              </w:rPr>
              <w:t>TX = Percentual da taxa anual = 6%</w:t>
            </w:r>
          </w:p>
          <w:p w:rsidR="00E662F6" w:rsidRDefault="00E662F6" w:rsidP="00E662F6">
            <w:pPr>
              <w:tabs>
                <w:tab w:val="left" w:pos="1701"/>
              </w:tabs>
              <w:spacing w:line="360" w:lineRule="auto"/>
              <w:ind w:left="567" w:hanging="567"/>
              <w:jc w:val="center"/>
              <w:rPr>
                <w:rFonts w:cstheme="minorHAnsi"/>
                <w:color w:val="000000"/>
              </w:rPr>
            </w:pPr>
          </w:p>
        </w:tc>
      </w:tr>
      <w:tr w:rsidR="00E662F6" w:rsidTr="00E662F6">
        <w:tc>
          <w:tcPr>
            <w:tcW w:w="2062" w:type="dxa"/>
            <w:vMerge/>
            <w:tcBorders>
              <w:top w:val="nil"/>
              <w:left w:val="nil"/>
              <w:bottom w:val="nil"/>
              <w:right w:val="nil"/>
            </w:tcBorders>
            <w:vAlign w:val="center"/>
          </w:tcPr>
          <w:p w:rsidR="00E662F6" w:rsidRDefault="00E662F6" w:rsidP="00E662F6">
            <w:pPr>
              <w:spacing w:line="360" w:lineRule="auto"/>
              <w:ind w:left="567" w:hanging="567"/>
              <w:rPr>
                <w:rFonts w:cstheme="minorHAnsi"/>
                <w:color w:val="000000"/>
              </w:rPr>
            </w:pPr>
          </w:p>
        </w:tc>
        <w:tc>
          <w:tcPr>
            <w:tcW w:w="434" w:type="dxa"/>
            <w:vMerge/>
            <w:tcBorders>
              <w:top w:val="nil"/>
              <w:left w:val="nil"/>
              <w:bottom w:val="nil"/>
              <w:right w:val="nil"/>
            </w:tcBorders>
            <w:vAlign w:val="center"/>
          </w:tcPr>
          <w:p w:rsidR="00E662F6" w:rsidRDefault="00E662F6" w:rsidP="00E662F6">
            <w:pPr>
              <w:spacing w:line="360" w:lineRule="auto"/>
              <w:ind w:left="567" w:hanging="567"/>
              <w:rPr>
                <w:rFonts w:cstheme="minorHAnsi"/>
                <w:color w:val="000000"/>
              </w:rPr>
            </w:pPr>
          </w:p>
        </w:tc>
        <w:tc>
          <w:tcPr>
            <w:tcW w:w="1210" w:type="dxa"/>
            <w:tcBorders>
              <w:left w:val="nil"/>
              <w:bottom w:val="nil"/>
              <w:right w:val="nil"/>
            </w:tcBorders>
          </w:tcPr>
          <w:p w:rsidR="00E662F6" w:rsidRDefault="00E662F6" w:rsidP="00E662F6">
            <w:pPr>
              <w:tabs>
                <w:tab w:val="left" w:pos="1701"/>
              </w:tabs>
              <w:spacing w:line="360" w:lineRule="auto"/>
              <w:ind w:left="567" w:hanging="567"/>
              <w:jc w:val="both"/>
              <w:rPr>
                <w:rFonts w:cstheme="minorHAnsi"/>
                <w:color w:val="000000"/>
              </w:rPr>
            </w:pPr>
            <w:r>
              <w:rPr>
                <w:rFonts w:cstheme="minorHAnsi"/>
                <w:color w:val="000000"/>
              </w:rPr>
              <w:t>365</w:t>
            </w:r>
          </w:p>
        </w:tc>
        <w:tc>
          <w:tcPr>
            <w:tcW w:w="4588" w:type="dxa"/>
            <w:vMerge/>
            <w:tcBorders>
              <w:top w:val="nil"/>
              <w:left w:val="nil"/>
              <w:bottom w:val="nil"/>
              <w:right w:val="nil"/>
            </w:tcBorders>
            <w:vAlign w:val="center"/>
          </w:tcPr>
          <w:p w:rsidR="00E662F6" w:rsidRDefault="00E662F6" w:rsidP="00E662F6">
            <w:pPr>
              <w:spacing w:line="360" w:lineRule="auto"/>
              <w:ind w:left="567" w:hanging="567"/>
              <w:rPr>
                <w:rFonts w:cstheme="minorHAnsi"/>
                <w:color w:val="000000"/>
              </w:rPr>
            </w:pPr>
          </w:p>
        </w:tc>
      </w:tr>
    </w:tbl>
    <w:p w:rsidR="00E662F6" w:rsidRDefault="00E662F6" w:rsidP="00E662F6">
      <w:pPr>
        <w:pStyle w:val="Ttulo1"/>
        <w:numPr>
          <w:ilvl w:val="0"/>
          <w:numId w:val="0"/>
        </w:numPr>
        <w:ind w:left="1920"/>
        <w:rPr>
          <w:rFonts w:asciiTheme="minorHAnsi" w:hAnsiTheme="minorHAnsi"/>
          <w:szCs w:val="22"/>
        </w:rPr>
      </w:pPr>
    </w:p>
    <w:p w:rsidR="00E662F6" w:rsidRDefault="00E662F6" w:rsidP="00E662F6">
      <w:pPr>
        <w:pStyle w:val="Ttulo1"/>
        <w:rPr>
          <w:rFonts w:asciiTheme="minorHAnsi" w:hAnsiTheme="minorHAnsi"/>
          <w:szCs w:val="22"/>
        </w:rPr>
      </w:pPr>
      <w:r>
        <w:rPr>
          <w:rFonts w:asciiTheme="minorHAnsi" w:hAnsiTheme="minorHAnsi"/>
          <w:szCs w:val="22"/>
        </w:rPr>
        <w:t>REAJUSTE</w:t>
      </w:r>
    </w:p>
    <w:p w:rsidR="00E662F6" w:rsidRDefault="00E662F6" w:rsidP="00204F8D">
      <w:pPr>
        <w:pStyle w:val="PargrafodaLista"/>
        <w:numPr>
          <w:ilvl w:val="1"/>
          <w:numId w:val="11"/>
        </w:numPr>
        <w:suppressAutoHyphens/>
        <w:spacing w:after="0" w:line="360" w:lineRule="auto"/>
        <w:ind w:left="567" w:hanging="567"/>
        <w:jc w:val="both"/>
        <w:rPr>
          <w:rFonts w:cstheme="minorHAnsi"/>
        </w:rPr>
      </w:pPr>
      <w:r>
        <w:rPr>
          <w:rFonts w:cstheme="minorHAnsi"/>
        </w:rPr>
        <w:t>Os preços são fixos e irreajustáveis no prazo de um ano contado da data limite para a apresentação das propostas.</w:t>
      </w:r>
    </w:p>
    <w:p w:rsidR="00E662F6" w:rsidRDefault="00E662F6" w:rsidP="00204F8D">
      <w:pPr>
        <w:pStyle w:val="PargrafodaLista"/>
        <w:numPr>
          <w:ilvl w:val="2"/>
          <w:numId w:val="11"/>
        </w:numPr>
        <w:suppressAutoHyphens/>
        <w:spacing w:after="0" w:line="360" w:lineRule="auto"/>
        <w:ind w:left="567" w:firstLine="0"/>
        <w:jc w:val="both"/>
        <w:rPr>
          <w:rFonts w:cstheme="minorHAnsi"/>
        </w:rPr>
      </w:pPr>
      <w:r>
        <w:rPr>
          <w:rFonts w:cstheme="minorHAnsi"/>
          <w:bCs/>
          <w:iCs/>
        </w:rPr>
        <w:t>Dentro do prazo de vigência do contrato e mediante solicitação da Contratada, os preços contratados poderão sofrer reajuste após o interregno de um ano, aplicando-se o índice</w:t>
      </w:r>
      <w:r>
        <w:rPr>
          <w:rFonts w:cstheme="minorHAnsi"/>
        </w:rPr>
        <w:t xml:space="preserve"> setorial </w:t>
      </w:r>
      <w:r>
        <w:rPr>
          <w:rFonts w:cstheme="minorHAnsi"/>
          <w:bCs/>
          <w:iCs/>
        </w:rPr>
        <w:t>da aferição da variação anual do custo da construção civil ou INCC, fornecido pela Fundação Getúlio Vargas – FGV, exclusivamente para as obrigações iniciadas e concluídas após a ocorrência da anualidade.</w:t>
      </w:r>
    </w:p>
    <w:p w:rsidR="00E662F6" w:rsidRDefault="00E662F6" w:rsidP="00204F8D">
      <w:pPr>
        <w:pStyle w:val="PargrafodaLista"/>
        <w:numPr>
          <w:ilvl w:val="1"/>
          <w:numId w:val="11"/>
        </w:numPr>
        <w:suppressAutoHyphens/>
        <w:spacing w:after="0" w:line="360" w:lineRule="auto"/>
        <w:ind w:left="567" w:hanging="567"/>
        <w:jc w:val="both"/>
        <w:rPr>
          <w:rFonts w:cstheme="minorHAnsi"/>
        </w:rPr>
      </w:pPr>
      <w:r>
        <w:rPr>
          <w:rFonts w:cstheme="minorHAnsi"/>
        </w:rPr>
        <w:t>Nos reajustes subsequentes ao primeiro, o interregno mínimo de um ano será contado a partir dos efeitos financeiros do último reajuste.</w:t>
      </w:r>
    </w:p>
    <w:p w:rsidR="00E662F6" w:rsidRDefault="00E662F6" w:rsidP="00204F8D">
      <w:pPr>
        <w:pStyle w:val="PargrafodaLista"/>
        <w:numPr>
          <w:ilvl w:val="1"/>
          <w:numId w:val="11"/>
        </w:numPr>
        <w:suppressAutoHyphens/>
        <w:spacing w:after="0" w:line="360" w:lineRule="auto"/>
        <w:ind w:left="567" w:hanging="567"/>
        <w:jc w:val="both"/>
        <w:rPr>
          <w:rFonts w:cstheme="minorHAnsi"/>
        </w:rPr>
      </w:pPr>
      <w:r>
        <w:rPr>
          <w:rFonts w:cstheme="minorHAnsi"/>
        </w:rPr>
        <w:t xml:space="preserve">No caso de atraso ou não divulgação do índice de reajustamento, o CONTRATANTE pagará à CONTRATADA a importância calculada pela última variação conhecida, liquidando a diferença correspondente tão logo seja </w:t>
      </w:r>
      <w:proofErr w:type="gramStart"/>
      <w:r>
        <w:rPr>
          <w:rFonts w:cstheme="minorHAnsi"/>
        </w:rPr>
        <w:t>divulgado</w:t>
      </w:r>
      <w:proofErr w:type="gramEnd"/>
      <w:r>
        <w:rPr>
          <w:rFonts w:cstheme="minorHAnsi"/>
        </w:rPr>
        <w:t xml:space="preserve"> o índice definitivo. Fica a CONTRATADA obrigada a apresentar memória de cálculo referente ao reajustamento de preços do valor remanescente, sempre que este ocorrer. </w:t>
      </w:r>
    </w:p>
    <w:p w:rsidR="00E662F6" w:rsidRDefault="00E662F6" w:rsidP="00204F8D">
      <w:pPr>
        <w:pStyle w:val="PargrafodaLista"/>
        <w:numPr>
          <w:ilvl w:val="1"/>
          <w:numId w:val="11"/>
        </w:numPr>
        <w:suppressAutoHyphens/>
        <w:spacing w:after="0" w:line="360" w:lineRule="auto"/>
        <w:ind w:left="567" w:hanging="567"/>
        <w:jc w:val="both"/>
        <w:rPr>
          <w:rFonts w:cstheme="minorHAnsi"/>
        </w:rPr>
      </w:pPr>
      <w:r>
        <w:rPr>
          <w:rFonts w:cstheme="minorHAnsi"/>
        </w:rPr>
        <w:t>Nas aferições finais, o índice utilizado para reajuste será, obrigatoriamente, o definitivo.</w:t>
      </w:r>
    </w:p>
    <w:p w:rsidR="00E662F6" w:rsidRDefault="00E662F6" w:rsidP="00204F8D">
      <w:pPr>
        <w:pStyle w:val="PargrafodaLista"/>
        <w:numPr>
          <w:ilvl w:val="1"/>
          <w:numId w:val="11"/>
        </w:numPr>
        <w:suppressAutoHyphens/>
        <w:spacing w:after="0" w:line="360" w:lineRule="auto"/>
        <w:ind w:left="567" w:hanging="567"/>
        <w:jc w:val="both"/>
        <w:rPr>
          <w:rFonts w:cstheme="minorHAnsi"/>
        </w:rPr>
      </w:pPr>
      <w:r>
        <w:rPr>
          <w:rFonts w:cstheme="minorHAnsi"/>
        </w:rPr>
        <w:t>Caso o índice estabelecido para reajustamento venha a ser extinto ou de qualquer forma não possa mais ser utilizado, será adotado, em substituição, o que vier a ser determinado pela legislação então em vigor.</w:t>
      </w:r>
    </w:p>
    <w:p w:rsidR="00E662F6" w:rsidRDefault="00E662F6" w:rsidP="00204F8D">
      <w:pPr>
        <w:pStyle w:val="PargrafodaLista"/>
        <w:numPr>
          <w:ilvl w:val="1"/>
          <w:numId w:val="11"/>
        </w:numPr>
        <w:suppressAutoHyphens/>
        <w:spacing w:after="0" w:line="360" w:lineRule="auto"/>
        <w:ind w:left="567" w:hanging="567"/>
        <w:jc w:val="both"/>
        <w:rPr>
          <w:rFonts w:cstheme="minorHAnsi"/>
        </w:rPr>
      </w:pPr>
      <w:r>
        <w:rPr>
          <w:rFonts w:cstheme="minorHAnsi"/>
        </w:rPr>
        <w:t xml:space="preserve">Na ausência de previsão legal quanto ao índice substituto, as partes elegerão novo índice oficial, para reajustamento do preço do valor remanescente, por meio de termo aditivo. </w:t>
      </w:r>
    </w:p>
    <w:p w:rsidR="00E662F6" w:rsidRDefault="00E662F6" w:rsidP="00204F8D">
      <w:pPr>
        <w:pStyle w:val="PargrafodaLista"/>
        <w:numPr>
          <w:ilvl w:val="1"/>
          <w:numId w:val="11"/>
        </w:numPr>
        <w:suppressAutoHyphens/>
        <w:spacing w:after="0" w:line="360" w:lineRule="auto"/>
        <w:ind w:left="567" w:hanging="567"/>
        <w:jc w:val="both"/>
        <w:rPr>
          <w:rFonts w:cstheme="minorHAnsi"/>
        </w:rPr>
      </w:pPr>
      <w:r>
        <w:rPr>
          <w:rFonts w:cstheme="minorHAnsi"/>
        </w:rPr>
        <w:lastRenderedPageBreak/>
        <w:t xml:space="preserve">O reajuste será realizado por </w:t>
      </w:r>
      <w:proofErr w:type="spellStart"/>
      <w:r>
        <w:rPr>
          <w:rFonts w:cstheme="minorHAnsi"/>
        </w:rPr>
        <w:t>apostilamento</w:t>
      </w:r>
      <w:proofErr w:type="spellEnd"/>
      <w:r>
        <w:rPr>
          <w:rFonts w:cstheme="minorHAnsi"/>
        </w:rPr>
        <w:t>.</w:t>
      </w:r>
    </w:p>
    <w:p w:rsidR="00E662F6" w:rsidRDefault="00E662F6" w:rsidP="00E662F6">
      <w:pPr>
        <w:pStyle w:val="PargrafodaLista"/>
        <w:spacing w:after="0" w:line="360" w:lineRule="auto"/>
        <w:ind w:left="567" w:hanging="567"/>
        <w:jc w:val="both"/>
        <w:rPr>
          <w:rFonts w:cstheme="minorHAnsi"/>
        </w:rPr>
      </w:pPr>
    </w:p>
    <w:p w:rsidR="00E662F6" w:rsidRDefault="00E662F6" w:rsidP="00E662F6">
      <w:pPr>
        <w:pStyle w:val="Ttulo1"/>
        <w:rPr>
          <w:rFonts w:asciiTheme="minorHAnsi" w:hAnsiTheme="minorHAnsi"/>
          <w:szCs w:val="22"/>
        </w:rPr>
      </w:pPr>
      <w:r>
        <w:rPr>
          <w:rFonts w:asciiTheme="minorHAnsi" w:hAnsiTheme="minorHAnsi"/>
          <w:szCs w:val="22"/>
        </w:rPr>
        <w:t>GARANTIA DA EXECUÇÃO</w:t>
      </w:r>
    </w:p>
    <w:p w:rsidR="00E662F6" w:rsidRDefault="00E662F6" w:rsidP="00E662F6">
      <w:pPr>
        <w:pStyle w:val="PargrafodaLista"/>
        <w:numPr>
          <w:ilvl w:val="1"/>
          <w:numId w:val="0"/>
        </w:numPr>
        <w:tabs>
          <w:tab w:val="num" w:pos="0"/>
        </w:tabs>
        <w:suppressAutoHyphens/>
        <w:spacing w:after="0" w:line="360" w:lineRule="auto"/>
        <w:ind w:left="567" w:hanging="567"/>
        <w:jc w:val="both"/>
        <w:rPr>
          <w:rFonts w:cstheme="minorHAnsi"/>
        </w:rPr>
      </w:pPr>
      <w:r>
        <w:rPr>
          <w:rFonts w:cstheme="minorHAnsi"/>
        </w:rPr>
        <w:t>O adjudicatário prestará garantia de execução do contrato, nos moldes do art. 56 da Lei nº 8.666, de 1993, com validade durante a execução do contrato e por mais 90 (noventa) dias após o término da vigência contratual, em valor correspondente a 5% (cinco por cento) do valor total do contrato.</w:t>
      </w:r>
    </w:p>
    <w:p w:rsidR="00E662F6" w:rsidRDefault="00E662F6" w:rsidP="00E662F6">
      <w:pPr>
        <w:numPr>
          <w:ilvl w:val="1"/>
          <w:numId w:val="0"/>
        </w:numPr>
        <w:tabs>
          <w:tab w:val="num" w:pos="0"/>
        </w:tabs>
        <w:suppressAutoHyphens/>
        <w:spacing w:after="0" w:line="360" w:lineRule="auto"/>
        <w:ind w:left="567" w:hanging="567"/>
        <w:jc w:val="both"/>
        <w:rPr>
          <w:rFonts w:cstheme="minorHAnsi"/>
        </w:rPr>
      </w:pPr>
      <w:r>
        <w:rPr>
          <w:rFonts w:cstheme="minorHAnsi"/>
        </w:rPr>
        <w:t>No prazo máximo de 10 (dez) dias úteis, prorrogáveis por igual período, a critério do Contratante, contados da assinatura do contrato, a contratada deverá apresentar comprovante</w:t>
      </w:r>
      <w:r>
        <w:rPr>
          <w:rFonts w:eastAsia="Calibri" w:cstheme="minorHAnsi"/>
          <w:lang w:eastAsia="en-US"/>
        </w:rPr>
        <w:t xml:space="preserve"> de prestação de garantia, podendo optar por caução em dinheiro, seguro-garantia ou fiança bancária. </w:t>
      </w:r>
    </w:p>
    <w:p w:rsidR="00E662F6" w:rsidRDefault="00E662F6" w:rsidP="00E662F6">
      <w:pPr>
        <w:numPr>
          <w:ilvl w:val="2"/>
          <w:numId w:val="0"/>
        </w:numPr>
        <w:tabs>
          <w:tab w:val="num" w:pos="0"/>
          <w:tab w:val="left" w:pos="1440"/>
        </w:tabs>
        <w:suppressAutoHyphens/>
        <w:snapToGrid w:val="0"/>
        <w:spacing w:after="0" w:line="360" w:lineRule="auto"/>
        <w:ind w:left="567"/>
        <w:jc w:val="both"/>
        <w:rPr>
          <w:rFonts w:cstheme="minorHAnsi"/>
          <w:bCs/>
          <w:iCs/>
        </w:rPr>
      </w:pPr>
      <w:r>
        <w:rPr>
          <w:rFonts w:cstheme="minorHAnsi"/>
          <w:bCs/>
          <w:iCs/>
        </w:rPr>
        <w:t xml:space="preserve">A inobservância do prazo fixado para apresentação da garantia acarretará a aplicação de multa de 0,07% (sete centésimos por cento) do valor total do contrato por dia de atraso, até o máximo de 2% (dois por cento). </w:t>
      </w:r>
    </w:p>
    <w:p w:rsidR="00E662F6" w:rsidRDefault="00E662F6" w:rsidP="00E662F6">
      <w:pPr>
        <w:numPr>
          <w:ilvl w:val="2"/>
          <w:numId w:val="0"/>
        </w:numPr>
        <w:tabs>
          <w:tab w:val="num" w:pos="0"/>
          <w:tab w:val="left" w:pos="1440"/>
        </w:tabs>
        <w:suppressAutoHyphens/>
        <w:snapToGrid w:val="0"/>
        <w:spacing w:after="0" w:line="360" w:lineRule="auto"/>
        <w:ind w:left="567"/>
        <w:jc w:val="both"/>
        <w:rPr>
          <w:rFonts w:cstheme="minorHAnsi"/>
          <w:bCs/>
          <w:iCs/>
        </w:rPr>
      </w:pPr>
      <w:r>
        <w:rPr>
          <w:rFonts w:cstheme="minorHAnsi"/>
          <w:bCs/>
          <w:iCs/>
        </w:rPr>
        <w:t xml:space="preserve">O atraso superior a 25 (vinte e cinco) dias autoriza a Administração a promover a rescisão do contrato por descumprimento ou cumprimento irregular de suas cláusulas, conforme dispõem os incisos I e II do art. 78 da Lei n. 8.666 de 1993. </w:t>
      </w:r>
    </w:p>
    <w:p w:rsidR="00E662F6" w:rsidRDefault="00E662F6" w:rsidP="00E662F6">
      <w:pPr>
        <w:numPr>
          <w:ilvl w:val="1"/>
          <w:numId w:val="0"/>
        </w:numPr>
        <w:tabs>
          <w:tab w:val="num" w:pos="0"/>
        </w:tabs>
        <w:suppressAutoHyphens/>
        <w:spacing w:after="0" w:line="360" w:lineRule="auto"/>
        <w:ind w:left="567" w:hanging="567"/>
        <w:jc w:val="both"/>
        <w:rPr>
          <w:rFonts w:cstheme="minorHAnsi"/>
        </w:rPr>
      </w:pPr>
      <w:r>
        <w:rPr>
          <w:rFonts w:cstheme="minorHAnsi"/>
        </w:rPr>
        <w:t>A validade da garantia, qualquer que seja a modalidade escolhida, deverá abranger um período de 90 dias após o término da vigência contratual, conforme item 3.1 do Anexo VII-F da IN SEGES/MP nº 5/2017.</w:t>
      </w:r>
    </w:p>
    <w:p w:rsidR="00E662F6" w:rsidRDefault="00E662F6" w:rsidP="00E662F6">
      <w:pPr>
        <w:numPr>
          <w:ilvl w:val="1"/>
          <w:numId w:val="0"/>
        </w:numPr>
        <w:tabs>
          <w:tab w:val="num" w:pos="0"/>
        </w:tabs>
        <w:suppressAutoHyphens/>
        <w:spacing w:after="0" w:line="360" w:lineRule="auto"/>
        <w:ind w:left="567" w:hanging="567"/>
        <w:jc w:val="both"/>
        <w:rPr>
          <w:rFonts w:cstheme="minorHAnsi"/>
          <w:bCs/>
          <w:iCs/>
        </w:rPr>
      </w:pPr>
      <w:r>
        <w:rPr>
          <w:rFonts w:cstheme="minorHAnsi"/>
          <w:bCs/>
          <w:iCs/>
        </w:rPr>
        <w:t xml:space="preserve">A garantia </w:t>
      </w:r>
      <w:proofErr w:type="gramStart"/>
      <w:r>
        <w:rPr>
          <w:rFonts w:cstheme="minorHAnsi"/>
          <w:bCs/>
          <w:iCs/>
        </w:rPr>
        <w:t>assegurará,</w:t>
      </w:r>
      <w:proofErr w:type="gramEnd"/>
      <w:r>
        <w:rPr>
          <w:rFonts w:cstheme="minorHAnsi"/>
          <w:bCs/>
          <w:iCs/>
        </w:rPr>
        <w:t xml:space="preserve"> qualquer que seja a modalidade escolhida, o pagamento de: </w:t>
      </w:r>
    </w:p>
    <w:p w:rsidR="00E662F6" w:rsidRDefault="00E662F6" w:rsidP="00E662F6">
      <w:pPr>
        <w:numPr>
          <w:ilvl w:val="2"/>
          <w:numId w:val="0"/>
        </w:numPr>
        <w:tabs>
          <w:tab w:val="num" w:pos="0"/>
          <w:tab w:val="left" w:pos="1440"/>
        </w:tabs>
        <w:suppressAutoHyphens/>
        <w:snapToGrid w:val="0"/>
        <w:spacing w:after="0" w:line="360" w:lineRule="auto"/>
        <w:ind w:left="567"/>
        <w:jc w:val="both"/>
        <w:rPr>
          <w:rFonts w:cstheme="minorHAnsi"/>
          <w:bCs/>
          <w:iCs/>
        </w:rPr>
      </w:pPr>
      <w:proofErr w:type="gramStart"/>
      <w:r>
        <w:rPr>
          <w:rFonts w:cstheme="minorHAnsi"/>
          <w:bCs/>
          <w:iCs/>
        </w:rPr>
        <w:t>prejuízos</w:t>
      </w:r>
      <w:proofErr w:type="gramEnd"/>
      <w:r>
        <w:rPr>
          <w:rFonts w:cstheme="minorHAnsi"/>
          <w:bCs/>
          <w:iCs/>
        </w:rPr>
        <w:t xml:space="preserve"> advindos do não cumprimento do objeto do contrato e do não adimplemento das demais obrigações nele previstas; </w:t>
      </w:r>
    </w:p>
    <w:p w:rsidR="00E662F6" w:rsidRDefault="00E662F6" w:rsidP="00E662F6">
      <w:pPr>
        <w:numPr>
          <w:ilvl w:val="2"/>
          <w:numId w:val="0"/>
        </w:numPr>
        <w:tabs>
          <w:tab w:val="num" w:pos="0"/>
          <w:tab w:val="left" w:pos="1440"/>
        </w:tabs>
        <w:suppressAutoHyphens/>
        <w:snapToGrid w:val="0"/>
        <w:spacing w:after="0" w:line="360" w:lineRule="auto"/>
        <w:ind w:left="567"/>
        <w:jc w:val="both"/>
        <w:rPr>
          <w:rFonts w:cstheme="minorHAnsi"/>
          <w:bCs/>
          <w:iCs/>
        </w:rPr>
      </w:pPr>
      <w:proofErr w:type="gramStart"/>
      <w:r>
        <w:rPr>
          <w:rFonts w:cstheme="minorHAnsi"/>
          <w:bCs/>
          <w:iCs/>
        </w:rPr>
        <w:t>prejuízos</w:t>
      </w:r>
      <w:proofErr w:type="gramEnd"/>
      <w:r>
        <w:rPr>
          <w:rFonts w:cstheme="minorHAnsi"/>
          <w:bCs/>
          <w:iCs/>
        </w:rPr>
        <w:t xml:space="preserve"> diretos causados à Administração decorrentes de culpa ou dolo durante a execução do contrato;</w:t>
      </w:r>
    </w:p>
    <w:p w:rsidR="00E662F6" w:rsidRDefault="00E662F6" w:rsidP="00E662F6">
      <w:pPr>
        <w:numPr>
          <w:ilvl w:val="2"/>
          <w:numId w:val="0"/>
        </w:numPr>
        <w:tabs>
          <w:tab w:val="num" w:pos="0"/>
          <w:tab w:val="left" w:pos="1440"/>
        </w:tabs>
        <w:suppressAutoHyphens/>
        <w:snapToGrid w:val="0"/>
        <w:spacing w:after="0" w:line="360" w:lineRule="auto"/>
        <w:ind w:left="567"/>
        <w:jc w:val="both"/>
        <w:rPr>
          <w:rFonts w:cstheme="minorHAnsi"/>
          <w:bCs/>
          <w:iCs/>
        </w:rPr>
      </w:pPr>
      <w:proofErr w:type="gramStart"/>
      <w:r>
        <w:rPr>
          <w:rFonts w:cstheme="minorHAnsi"/>
          <w:bCs/>
          <w:iCs/>
        </w:rPr>
        <w:t>multas</w:t>
      </w:r>
      <w:proofErr w:type="gramEnd"/>
      <w:r>
        <w:rPr>
          <w:rFonts w:cstheme="minorHAnsi"/>
          <w:bCs/>
          <w:iCs/>
        </w:rPr>
        <w:t xml:space="preserve"> moratórias e punitivas aplicadas pela Administração à contratada; e</w:t>
      </w:r>
    </w:p>
    <w:p w:rsidR="00E662F6" w:rsidRDefault="00E662F6" w:rsidP="00E662F6">
      <w:pPr>
        <w:numPr>
          <w:ilvl w:val="2"/>
          <w:numId w:val="0"/>
        </w:numPr>
        <w:tabs>
          <w:tab w:val="num" w:pos="0"/>
          <w:tab w:val="left" w:pos="1440"/>
        </w:tabs>
        <w:suppressAutoHyphens/>
        <w:snapToGrid w:val="0"/>
        <w:spacing w:after="0" w:line="360" w:lineRule="auto"/>
        <w:ind w:left="567"/>
        <w:jc w:val="both"/>
        <w:rPr>
          <w:rFonts w:cstheme="minorHAnsi"/>
          <w:bCs/>
          <w:iCs/>
        </w:rPr>
      </w:pPr>
      <w:proofErr w:type="gramStart"/>
      <w:r>
        <w:rPr>
          <w:rFonts w:cstheme="minorHAnsi"/>
          <w:bCs/>
          <w:iCs/>
        </w:rPr>
        <w:t>obrigações</w:t>
      </w:r>
      <w:proofErr w:type="gramEnd"/>
      <w:r>
        <w:rPr>
          <w:rFonts w:cstheme="minorHAnsi"/>
          <w:bCs/>
          <w:iCs/>
        </w:rPr>
        <w:t xml:space="preserve"> trabalhistas e previdenciárias de qualquer natureza e para com o FGTS, não adimplidas pela contratada, quando couber.</w:t>
      </w:r>
    </w:p>
    <w:p w:rsidR="00E662F6" w:rsidRDefault="00E662F6" w:rsidP="00E662F6">
      <w:pPr>
        <w:numPr>
          <w:ilvl w:val="1"/>
          <w:numId w:val="0"/>
        </w:numPr>
        <w:tabs>
          <w:tab w:val="num" w:pos="0"/>
        </w:tabs>
        <w:suppressAutoHyphens/>
        <w:spacing w:after="0" w:line="360" w:lineRule="auto"/>
        <w:ind w:left="567" w:hanging="567"/>
        <w:jc w:val="both"/>
        <w:rPr>
          <w:rFonts w:cstheme="minorHAnsi"/>
        </w:rPr>
      </w:pPr>
      <w:r>
        <w:rPr>
          <w:rFonts w:cstheme="minorHAnsi"/>
        </w:rPr>
        <w:t>A modalidade seguro-garantia somente será aceita se contemplar todos os eventos indicados no item anterior, observada a legislação que rege a matéria.</w:t>
      </w:r>
    </w:p>
    <w:p w:rsidR="00E662F6" w:rsidRDefault="00E662F6" w:rsidP="00E662F6">
      <w:pPr>
        <w:numPr>
          <w:ilvl w:val="1"/>
          <w:numId w:val="0"/>
        </w:numPr>
        <w:tabs>
          <w:tab w:val="num" w:pos="0"/>
        </w:tabs>
        <w:suppressAutoHyphens/>
        <w:spacing w:after="0" w:line="360" w:lineRule="auto"/>
        <w:ind w:left="567" w:hanging="567"/>
        <w:jc w:val="both"/>
        <w:rPr>
          <w:rFonts w:cstheme="minorHAnsi"/>
        </w:rPr>
      </w:pPr>
      <w:r>
        <w:rPr>
          <w:rFonts w:cstheme="minorHAnsi"/>
        </w:rPr>
        <w:t>A garantia em dinheiro deverá ser efetuada em favor da Contratante, em conta específica na Caixa Econômica Federal, com correção monetária.</w:t>
      </w:r>
    </w:p>
    <w:p w:rsidR="00E662F6" w:rsidRDefault="00E662F6" w:rsidP="00E662F6">
      <w:pPr>
        <w:numPr>
          <w:ilvl w:val="1"/>
          <w:numId w:val="0"/>
        </w:numPr>
        <w:tabs>
          <w:tab w:val="num" w:pos="0"/>
        </w:tabs>
        <w:suppressAutoHyphens/>
        <w:spacing w:after="0" w:line="360" w:lineRule="auto"/>
        <w:ind w:left="567" w:hanging="567"/>
        <w:jc w:val="both"/>
        <w:rPr>
          <w:rFonts w:cstheme="minorHAnsi"/>
          <w:lang w:eastAsia="en-US"/>
        </w:rPr>
      </w:pPr>
      <w:r>
        <w:rPr>
          <w:rFonts w:cstheme="minorHAnsi"/>
          <w:lang w:eastAsia="en-US"/>
        </w:rPr>
        <w:t>No caso de garantia na modalidade de fiança bancária, deverá constar expressa renúncia do fiador aos benefícios do artigo 827 do Código Civil.</w:t>
      </w:r>
    </w:p>
    <w:p w:rsidR="00E662F6" w:rsidRDefault="00E662F6" w:rsidP="00E662F6">
      <w:pPr>
        <w:numPr>
          <w:ilvl w:val="1"/>
          <w:numId w:val="0"/>
        </w:numPr>
        <w:tabs>
          <w:tab w:val="num" w:pos="0"/>
        </w:tabs>
        <w:suppressAutoHyphens/>
        <w:spacing w:after="0" w:line="360" w:lineRule="auto"/>
        <w:ind w:left="567" w:hanging="567"/>
        <w:jc w:val="both"/>
        <w:rPr>
          <w:rFonts w:cstheme="minorHAnsi"/>
          <w:bCs/>
          <w:iCs/>
        </w:rPr>
      </w:pPr>
      <w:r>
        <w:rPr>
          <w:rFonts w:cstheme="minorHAnsi"/>
          <w:lang w:eastAsia="en-US"/>
        </w:rPr>
        <w:t xml:space="preserve">No caso de alteração do valor do contrato, ou prorrogação de sua vigência, a garantia deverá ser ajustada à nova situação ou renovada, seguindo os mesmos parâmetros utilizados quando da contratação. </w:t>
      </w:r>
    </w:p>
    <w:p w:rsidR="00E662F6" w:rsidRDefault="00E662F6" w:rsidP="00E662F6">
      <w:pPr>
        <w:numPr>
          <w:ilvl w:val="1"/>
          <w:numId w:val="0"/>
        </w:numPr>
        <w:tabs>
          <w:tab w:val="num" w:pos="0"/>
        </w:tabs>
        <w:suppressAutoHyphens/>
        <w:spacing w:after="0" w:line="360" w:lineRule="auto"/>
        <w:ind w:left="567" w:hanging="567"/>
        <w:jc w:val="both"/>
        <w:rPr>
          <w:rFonts w:cstheme="minorHAnsi"/>
          <w:bCs/>
          <w:iCs/>
        </w:rPr>
      </w:pPr>
      <w:r>
        <w:rPr>
          <w:rFonts w:cstheme="minorHAnsi"/>
          <w:bCs/>
          <w:iCs/>
        </w:rPr>
        <w:lastRenderedPageBreak/>
        <w:t>Se o valor da garantia for utilizado total ou parcialmente em pagamento de qualquer obrigação, a Contratada obriga-se a fazer a respectiva reposição no prazo máximo de 30 (trinta) dias úteis, contados da data em que for notificada.</w:t>
      </w:r>
    </w:p>
    <w:p w:rsidR="00E662F6" w:rsidRDefault="00E662F6" w:rsidP="00E662F6">
      <w:pPr>
        <w:numPr>
          <w:ilvl w:val="1"/>
          <w:numId w:val="0"/>
        </w:numPr>
        <w:tabs>
          <w:tab w:val="num" w:pos="0"/>
        </w:tabs>
        <w:suppressAutoHyphens/>
        <w:spacing w:after="0" w:line="360" w:lineRule="auto"/>
        <w:ind w:left="567" w:hanging="567"/>
        <w:jc w:val="both"/>
        <w:rPr>
          <w:rFonts w:cstheme="minorHAnsi"/>
          <w:bCs/>
          <w:iCs/>
        </w:rPr>
      </w:pPr>
      <w:r>
        <w:rPr>
          <w:rFonts w:cstheme="minorHAnsi"/>
          <w:bCs/>
          <w:iCs/>
        </w:rPr>
        <w:t>A Contratante executará a garantia na forma prevista na legislação que rege a matéria.</w:t>
      </w:r>
    </w:p>
    <w:p w:rsidR="00E662F6" w:rsidRDefault="00E662F6" w:rsidP="00E662F6">
      <w:pPr>
        <w:numPr>
          <w:ilvl w:val="1"/>
          <w:numId w:val="0"/>
        </w:numPr>
        <w:tabs>
          <w:tab w:val="num" w:pos="0"/>
        </w:tabs>
        <w:suppressAutoHyphens/>
        <w:spacing w:after="0" w:line="360" w:lineRule="auto"/>
        <w:ind w:left="567" w:hanging="567"/>
        <w:jc w:val="both"/>
        <w:rPr>
          <w:rFonts w:cstheme="minorHAnsi"/>
          <w:bCs/>
          <w:iCs/>
        </w:rPr>
      </w:pPr>
      <w:r>
        <w:rPr>
          <w:rFonts w:cstheme="minorHAnsi"/>
          <w:bCs/>
          <w:iCs/>
        </w:rPr>
        <w:t xml:space="preserve">Será considerada extinta a garantia: </w:t>
      </w:r>
    </w:p>
    <w:p w:rsidR="00E662F6" w:rsidRDefault="00E662F6" w:rsidP="00E662F6">
      <w:pPr>
        <w:numPr>
          <w:ilvl w:val="2"/>
          <w:numId w:val="0"/>
        </w:numPr>
        <w:tabs>
          <w:tab w:val="num" w:pos="0"/>
          <w:tab w:val="left" w:pos="1440"/>
        </w:tabs>
        <w:suppressAutoHyphens/>
        <w:snapToGrid w:val="0"/>
        <w:spacing w:after="0" w:line="360" w:lineRule="auto"/>
        <w:ind w:left="567"/>
        <w:jc w:val="both"/>
        <w:rPr>
          <w:rFonts w:cstheme="minorHAnsi"/>
          <w:bCs/>
          <w:iCs/>
        </w:rPr>
      </w:pPr>
      <w:proofErr w:type="gramStart"/>
      <w:r>
        <w:rPr>
          <w:rFonts w:cstheme="minorHAnsi"/>
          <w:bCs/>
          <w:iCs/>
        </w:rPr>
        <w:t>com</w:t>
      </w:r>
      <w:proofErr w:type="gramEnd"/>
      <w:r>
        <w:rPr>
          <w:rFonts w:cstheme="minorHAnsi"/>
          <w:bCs/>
          <w:iCs/>
        </w:rPr>
        <w:t xml:space="preserve"> a devolução da apólice, carta fiança ou autorização para o levantamento de importâncias depositadas em dinheiro a título de garantia, acompanhada de declaração da Contratante, mediante termo circunstanciado, de que a Contratada cumpriu todas as cláusulas do contrato; </w:t>
      </w:r>
    </w:p>
    <w:p w:rsidR="00E662F6" w:rsidRDefault="00E662F6" w:rsidP="00E662F6">
      <w:pPr>
        <w:numPr>
          <w:ilvl w:val="2"/>
          <w:numId w:val="0"/>
        </w:numPr>
        <w:tabs>
          <w:tab w:val="num" w:pos="0"/>
          <w:tab w:val="left" w:pos="1440"/>
        </w:tabs>
        <w:suppressAutoHyphens/>
        <w:snapToGrid w:val="0"/>
        <w:spacing w:after="0" w:line="360" w:lineRule="auto"/>
        <w:ind w:left="567"/>
        <w:jc w:val="both"/>
        <w:rPr>
          <w:rFonts w:cstheme="minorHAnsi"/>
          <w:bCs/>
          <w:iCs/>
        </w:rPr>
      </w:pPr>
      <w:proofErr w:type="gramStart"/>
      <w:r>
        <w:rPr>
          <w:rFonts w:cstheme="minorHAnsi"/>
          <w:bCs/>
          <w:iCs/>
        </w:rPr>
        <w:t>no</w:t>
      </w:r>
      <w:proofErr w:type="gramEnd"/>
      <w:r>
        <w:rPr>
          <w:rFonts w:cstheme="minorHAnsi"/>
          <w:bCs/>
          <w:iCs/>
        </w:rPr>
        <w:t xml:space="preserve"> prazo de 90 (noventa) dias após o término da vigência do contrato, caso a Administração não comunique a ocorrência de sinistros, quando o prazo será ampliado, nos termos da comunicação, conforme estabelecido na alínea "h2"do item 3.1 do Anexo VII-F da IN SEGES/MP n. 05/2017. </w:t>
      </w:r>
    </w:p>
    <w:p w:rsidR="00E662F6" w:rsidRDefault="00E662F6" w:rsidP="00E662F6">
      <w:pPr>
        <w:numPr>
          <w:ilvl w:val="1"/>
          <w:numId w:val="0"/>
        </w:numPr>
        <w:tabs>
          <w:tab w:val="num" w:pos="0"/>
        </w:tabs>
        <w:suppressAutoHyphens/>
        <w:spacing w:after="0" w:line="360" w:lineRule="auto"/>
        <w:ind w:left="567" w:hanging="567"/>
        <w:jc w:val="both"/>
        <w:rPr>
          <w:rFonts w:cstheme="minorHAnsi"/>
        </w:rPr>
      </w:pPr>
      <w:r>
        <w:rPr>
          <w:rFonts w:eastAsia="Calibri" w:cstheme="minorHAnsi"/>
          <w:lang w:eastAsia="en-US"/>
        </w:rPr>
        <w:t xml:space="preserve">O garantidor não é parte para figurar em processo administrativo instaurado pela </w:t>
      </w:r>
      <w:r>
        <w:rPr>
          <w:rFonts w:cstheme="minorHAnsi"/>
        </w:rPr>
        <w:t xml:space="preserve">contratante com o objetivo de apurar prejuízos e/ou aplicar sanções à Contratada. </w:t>
      </w:r>
    </w:p>
    <w:p w:rsidR="00E662F6" w:rsidRDefault="00E662F6" w:rsidP="00E662F6">
      <w:pPr>
        <w:numPr>
          <w:ilvl w:val="1"/>
          <w:numId w:val="0"/>
        </w:numPr>
        <w:tabs>
          <w:tab w:val="num" w:pos="0"/>
        </w:tabs>
        <w:suppressAutoHyphens/>
        <w:spacing w:after="0" w:line="360" w:lineRule="auto"/>
        <w:ind w:left="567" w:hanging="567"/>
        <w:jc w:val="both"/>
        <w:rPr>
          <w:rFonts w:eastAsia="Calibri" w:cstheme="minorHAnsi"/>
          <w:lang w:eastAsia="en-US"/>
        </w:rPr>
      </w:pPr>
      <w:r>
        <w:rPr>
          <w:rFonts w:eastAsia="Calibri" w:cstheme="minorHAnsi"/>
          <w:lang w:eastAsia="en-US"/>
        </w:rPr>
        <w:t>A Contratada autoriza a contratante a reter, a qualquer tempo, a garantia, na forma prevista no Edital e no Contrato.</w:t>
      </w:r>
    </w:p>
    <w:p w:rsidR="00E662F6" w:rsidRDefault="00E662F6" w:rsidP="00E662F6">
      <w:pPr>
        <w:spacing w:after="0" w:line="360" w:lineRule="auto"/>
        <w:ind w:left="567" w:hanging="567"/>
        <w:jc w:val="both"/>
        <w:rPr>
          <w:rFonts w:cstheme="minorHAnsi"/>
          <w:b/>
        </w:rPr>
      </w:pPr>
    </w:p>
    <w:p w:rsidR="00E662F6" w:rsidRDefault="00E662F6" w:rsidP="00E662F6">
      <w:pPr>
        <w:pStyle w:val="Ttulo1"/>
        <w:rPr>
          <w:rFonts w:asciiTheme="minorHAnsi" w:hAnsiTheme="minorHAnsi"/>
          <w:szCs w:val="22"/>
        </w:rPr>
      </w:pPr>
      <w:r>
        <w:rPr>
          <w:rFonts w:asciiTheme="minorHAnsi" w:hAnsiTheme="minorHAnsi"/>
          <w:szCs w:val="22"/>
        </w:rPr>
        <w:t>SANÇÕES ADMINISTRATIVAS</w:t>
      </w:r>
    </w:p>
    <w:p w:rsidR="00E662F6" w:rsidRDefault="00E662F6" w:rsidP="00E662F6">
      <w:pPr>
        <w:pStyle w:val="PargrafodaLista"/>
        <w:numPr>
          <w:ilvl w:val="1"/>
          <w:numId w:val="0"/>
        </w:numPr>
        <w:tabs>
          <w:tab w:val="num" w:pos="0"/>
        </w:tabs>
        <w:suppressAutoHyphens/>
        <w:spacing w:after="0" w:line="360" w:lineRule="auto"/>
        <w:ind w:left="567" w:right="-30" w:hanging="567"/>
        <w:jc w:val="both"/>
        <w:rPr>
          <w:rFonts w:cstheme="minorHAnsi"/>
        </w:rPr>
      </w:pPr>
      <w:r>
        <w:rPr>
          <w:rFonts w:cstheme="minorHAnsi"/>
        </w:rPr>
        <w:t>Comete infração administrativa nos termos da</w:t>
      </w:r>
      <w:r>
        <w:rPr>
          <w:rFonts w:cstheme="minorHAnsi"/>
          <w:color w:val="000000"/>
        </w:rPr>
        <w:t xml:space="preserve"> Lei nº 8.666, de 1993 e </w:t>
      </w:r>
      <w:r>
        <w:rPr>
          <w:rFonts w:cstheme="minorHAnsi"/>
        </w:rPr>
        <w:t>Lei nº 10.520, de 2002, a CONTRATADA que:</w:t>
      </w:r>
    </w:p>
    <w:p w:rsidR="00E662F6" w:rsidRDefault="00E662F6" w:rsidP="00E662F6">
      <w:pPr>
        <w:pStyle w:val="PargrafodaLista1"/>
        <w:numPr>
          <w:ilvl w:val="2"/>
          <w:numId w:val="0"/>
        </w:numPr>
        <w:tabs>
          <w:tab w:val="num" w:pos="0"/>
        </w:tabs>
        <w:suppressAutoHyphens w:val="0"/>
        <w:spacing w:line="360" w:lineRule="auto"/>
        <w:ind w:left="567" w:right="-30"/>
        <w:jc w:val="both"/>
        <w:rPr>
          <w:rFonts w:asciiTheme="minorHAnsi" w:hAnsiTheme="minorHAnsi" w:cstheme="minorHAnsi"/>
          <w:sz w:val="22"/>
          <w:szCs w:val="22"/>
        </w:rPr>
      </w:pPr>
      <w:proofErr w:type="spellStart"/>
      <w:proofErr w:type="gramStart"/>
      <w:r>
        <w:rPr>
          <w:rFonts w:asciiTheme="minorHAnsi" w:hAnsiTheme="minorHAnsi" w:cstheme="minorHAnsi"/>
          <w:sz w:val="22"/>
          <w:szCs w:val="22"/>
        </w:rPr>
        <w:t>inexecutar</w:t>
      </w:r>
      <w:proofErr w:type="spellEnd"/>
      <w:proofErr w:type="gramEnd"/>
      <w:r>
        <w:rPr>
          <w:rFonts w:asciiTheme="minorHAnsi" w:hAnsiTheme="minorHAnsi" w:cstheme="minorHAnsi"/>
          <w:sz w:val="22"/>
          <w:szCs w:val="22"/>
        </w:rPr>
        <w:t xml:space="preserve"> total ou parcialmente qualquer das obrigações assumidas em deco</w:t>
      </w:r>
      <w:r>
        <w:rPr>
          <w:rFonts w:asciiTheme="minorHAnsi" w:hAnsiTheme="minorHAnsi" w:cstheme="minorHAnsi"/>
          <w:sz w:val="22"/>
          <w:szCs w:val="22"/>
        </w:rPr>
        <w:t>r</w:t>
      </w:r>
      <w:r>
        <w:rPr>
          <w:rFonts w:asciiTheme="minorHAnsi" w:hAnsiTheme="minorHAnsi" w:cstheme="minorHAnsi"/>
          <w:sz w:val="22"/>
          <w:szCs w:val="22"/>
        </w:rPr>
        <w:t>rência da contratação;</w:t>
      </w:r>
    </w:p>
    <w:p w:rsidR="00E662F6" w:rsidRDefault="00E662F6" w:rsidP="00E662F6">
      <w:pPr>
        <w:pStyle w:val="PargrafodaLista1"/>
        <w:numPr>
          <w:ilvl w:val="2"/>
          <w:numId w:val="0"/>
        </w:numPr>
        <w:tabs>
          <w:tab w:val="num" w:pos="0"/>
        </w:tabs>
        <w:suppressAutoHyphens w:val="0"/>
        <w:spacing w:line="360" w:lineRule="auto"/>
        <w:ind w:left="567" w:right="-30"/>
        <w:jc w:val="both"/>
        <w:rPr>
          <w:rFonts w:asciiTheme="minorHAnsi" w:hAnsiTheme="minorHAnsi" w:cstheme="minorHAnsi"/>
          <w:sz w:val="22"/>
          <w:szCs w:val="22"/>
        </w:rPr>
      </w:pPr>
      <w:proofErr w:type="gramStart"/>
      <w:r>
        <w:rPr>
          <w:rFonts w:asciiTheme="minorHAnsi" w:hAnsiTheme="minorHAnsi" w:cstheme="minorHAnsi"/>
          <w:sz w:val="22"/>
          <w:szCs w:val="22"/>
        </w:rPr>
        <w:t>ensejar</w:t>
      </w:r>
      <w:proofErr w:type="gramEnd"/>
      <w:r>
        <w:rPr>
          <w:rFonts w:asciiTheme="minorHAnsi" w:hAnsiTheme="minorHAnsi" w:cstheme="minorHAnsi"/>
          <w:sz w:val="22"/>
          <w:szCs w:val="22"/>
        </w:rPr>
        <w:t xml:space="preserve"> o retardamento da execução do objeto;</w:t>
      </w:r>
    </w:p>
    <w:p w:rsidR="00E662F6" w:rsidRDefault="00E662F6" w:rsidP="00E662F6">
      <w:pPr>
        <w:pStyle w:val="PargrafodaLista1"/>
        <w:numPr>
          <w:ilvl w:val="2"/>
          <w:numId w:val="0"/>
        </w:numPr>
        <w:tabs>
          <w:tab w:val="num" w:pos="0"/>
        </w:tabs>
        <w:suppressAutoHyphens w:val="0"/>
        <w:spacing w:line="360" w:lineRule="auto"/>
        <w:ind w:left="567" w:right="-30"/>
        <w:jc w:val="both"/>
        <w:rPr>
          <w:rFonts w:asciiTheme="minorHAnsi" w:hAnsiTheme="minorHAnsi" w:cstheme="minorHAnsi"/>
          <w:sz w:val="22"/>
          <w:szCs w:val="22"/>
        </w:rPr>
      </w:pPr>
      <w:proofErr w:type="gramStart"/>
      <w:r>
        <w:rPr>
          <w:rFonts w:asciiTheme="minorHAnsi" w:hAnsiTheme="minorHAnsi" w:cstheme="minorHAnsi"/>
          <w:sz w:val="22"/>
          <w:szCs w:val="22"/>
        </w:rPr>
        <w:t>falhar</w:t>
      </w:r>
      <w:proofErr w:type="gramEnd"/>
      <w:r>
        <w:rPr>
          <w:rFonts w:asciiTheme="minorHAnsi" w:hAnsiTheme="minorHAnsi" w:cstheme="minorHAnsi"/>
          <w:sz w:val="22"/>
          <w:szCs w:val="22"/>
        </w:rPr>
        <w:t xml:space="preserve"> ou fraudar na execução do contrato;</w:t>
      </w:r>
    </w:p>
    <w:p w:rsidR="00E662F6" w:rsidRDefault="00E662F6" w:rsidP="00E662F6">
      <w:pPr>
        <w:pStyle w:val="PargrafodaLista1"/>
        <w:numPr>
          <w:ilvl w:val="2"/>
          <w:numId w:val="0"/>
        </w:numPr>
        <w:tabs>
          <w:tab w:val="num" w:pos="0"/>
        </w:tabs>
        <w:suppressAutoHyphens w:val="0"/>
        <w:spacing w:line="360" w:lineRule="auto"/>
        <w:ind w:left="567" w:right="-30"/>
        <w:jc w:val="both"/>
        <w:rPr>
          <w:rFonts w:asciiTheme="minorHAnsi" w:hAnsiTheme="minorHAnsi" w:cstheme="minorHAnsi"/>
          <w:sz w:val="22"/>
          <w:szCs w:val="22"/>
        </w:rPr>
      </w:pPr>
      <w:proofErr w:type="gramStart"/>
      <w:r>
        <w:rPr>
          <w:rFonts w:asciiTheme="minorHAnsi" w:hAnsiTheme="minorHAnsi" w:cstheme="minorHAnsi"/>
          <w:sz w:val="22"/>
          <w:szCs w:val="22"/>
        </w:rPr>
        <w:t>comportar</w:t>
      </w:r>
      <w:proofErr w:type="gramEnd"/>
      <w:r>
        <w:rPr>
          <w:rFonts w:asciiTheme="minorHAnsi" w:hAnsiTheme="minorHAnsi" w:cstheme="minorHAnsi"/>
          <w:sz w:val="22"/>
          <w:szCs w:val="22"/>
        </w:rPr>
        <w:t>-se de modo inidôneo; ou</w:t>
      </w:r>
    </w:p>
    <w:p w:rsidR="00E662F6" w:rsidRDefault="00E662F6" w:rsidP="00E662F6">
      <w:pPr>
        <w:pStyle w:val="PargrafodaLista1"/>
        <w:numPr>
          <w:ilvl w:val="2"/>
          <w:numId w:val="0"/>
        </w:numPr>
        <w:tabs>
          <w:tab w:val="num" w:pos="0"/>
        </w:tabs>
        <w:suppressAutoHyphens w:val="0"/>
        <w:spacing w:line="360" w:lineRule="auto"/>
        <w:ind w:left="567" w:right="-30"/>
        <w:jc w:val="both"/>
        <w:rPr>
          <w:rFonts w:asciiTheme="minorHAnsi" w:hAnsiTheme="minorHAnsi" w:cstheme="minorHAnsi"/>
          <w:sz w:val="22"/>
          <w:szCs w:val="22"/>
        </w:rPr>
      </w:pPr>
      <w:proofErr w:type="gramStart"/>
      <w:r>
        <w:rPr>
          <w:rFonts w:asciiTheme="minorHAnsi" w:hAnsiTheme="minorHAnsi" w:cstheme="minorHAnsi"/>
          <w:sz w:val="22"/>
          <w:szCs w:val="22"/>
        </w:rPr>
        <w:t>cometer</w:t>
      </w:r>
      <w:proofErr w:type="gramEnd"/>
      <w:r>
        <w:rPr>
          <w:rFonts w:asciiTheme="minorHAnsi" w:hAnsiTheme="minorHAnsi" w:cstheme="minorHAnsi"/>
          <w:sz w:val="22"/>
          <w:szCs w:val="22"/>
        </w:rPr>
        <w:t xml:space="preserve"> fraude fiscal.</w:t>
      </w:r>
    </w:p>
    <w:p w:rsidR="00E662F6" w:rsidRDefault="00E662F6" w:rsidP="00E662F6">
      <w:pPr>
        <w:numPr>
          <w:ilvl w:val="1"/>
          <w:numId w:val="0"/>
        </w:numPr>
        <w:tabs>
          <w:tab w:val="num" w:pos="0"/>
        </w:tabs>
        <w:suppressAutoHyphens/>
        <w:spacing w:after="0" w:line="360" w:lineRule="auto"/>
        <w:ind w:left="567" w:right="-30" w:hanging="567"/>
        <w:jc w:val="both"/>
        <w:rPr>
          <w:rFonts w:cstheme="minorHAnsi"/>
        </w:rPr>
      </w:pPr>
      <w:r>
        <w:rPr>
          <w:rFonts w:cstheme="minorHAnsi"/>
        </w:rPr>
        <w:t xml:space="preserve">Pela inexecução </w:t>
      </w:r>
      <w:r>
        <w:rPr>
          <w:rFonts w:cstheme="minorHAnsi"/>
          <w:u w:val="single"/>
        </w:rPr>
        <w:t>total ou parcial</w:t>
      </w:r>
      <w:r>
        <w:rPr>
          <w:rFonts w:cstheme="minorHAnsi"/>
        </w:rPr>
        <w:t xml:space="preserve"> do objeto do contrato, a Administração pode aplicar à CONTRATADA as seguintes sanções:</w:t>
      </w:r>
    </w:p>
    <w:p w:rsidR="00E662F6" w:rsidRDefault="00E662F6" w:rsidP="00E662F6">
      <w:pPr>
        <w:pStyle w:val="Corpodetexto"/>
        <w:spacing w:after="0" w:line="360" w:lineRule="auto"/>
        <w:ind w:left="567"/>
        <w:jc w:val="both"/>
        <w:rPr>
          <w:rFonts w:cstheme="minorHAnsi"/>
        </w:rPr>
      </w:pPr>
      <w:r>
        <w:rPr>
          <w:rFonts w:cstheme="minorHAnsi"/>
        </w:rPr>
        <w:t>18.2.1</w:t>
      </w:r>
      <w:r>
        <w:rPr>
          <w:rFonts w:cstheme="minorHAnsi"/>
        </w:rPr>
        <w:tab/>
        <w:t>Advertência, multa, perda de garantia, rescisão de Contrato, declaração de inidoneidade e suspensão do direito de licitar e contratar, sendo advertida por escrito através do Livro de Ocorrências, sempre que infringir as obrigações contratuais.</w:t>
      </w:r>
    </w:p>
    <w:p w:rsidR="00E662F6" w:rsidRDefault="00E662F6" w:rsidP="00E662F6">
      <w:pPr>
        <w:pStyle w:val="Corpodetexto"/>
        <w:numPr>
          <w:ilvl w:val="2"/>
          <w:numId w:val="0"/>
        </w:numPr>
        <w:tabs>
          <w:tab w:val="num" w:pos="0"/>
        </w:tabs>
        <w:suppressAutoHyphens/>
        <w:spacing w:after="0" w:line="360" w:lineRule="auto"/>
        <w:ind w:left="1418" w:hanging="851"/>
        <w:jc w:val="both"/>
        <w:rPr>
          <w:rFonts w:cstheme="minorHAnsi"/>
        </w:rPr>
      </w:pPr>
      <w:r>
        <w:rPr>
          <w:rFonts w:cstheme="minorHAnsi"/>
        </w:rPr>
        <w:t>Em se tratando da primeira falta de mesma natureza será concedido prazo para sanar as irregularidades.</w:t>
      </w:r>
    </w:p>
    <w:p w:rsidR="00E662F6" w:rsidRDefault="00E662F6" w:rsidP="00E662F6">
      <w:pPr>
        <w:pStyle w:val="Corpodetexto"/>
        <w:numPr>
          <w:ilvl w:val="2"/>
          <w:numId w:val="0"/>
        </w:numPr>
        <w:tabs>
          <w:tab w:val="num" w:pos="0"/>
        </w:tabs>
        <w:suppressAutoHyphens/>
        <w:spacing w:after="0" w:line="360" w:lineRule="auto"/>
        <w:ind w:left="1418" w:hanging="851"/>
        <w:jc w:val="both"/>
        <w:rPr>
          <w:rFonts w:cstheme="minorHAnsi"/>
        </w:rPr>
      </w:pPr>
      <w:r>
        <w:rPr>
          <w:rFonts w:cstheme="minorHAnsi"/>
        </w:rPr>
        <w:t>O atraso injustificado na execução dos serviços sujeitará a CONTRATADA às multas de mora, calculadas conforme previsto nos itens subsequentes, sem prejuízo de outras sanções previstas na Lei nº 8.666/93 e suas alterações posteriores.</w:t>
      </w:r>
    </w:p>
    <w:p w:rsidR="00E662F6" w:rsidRDefault="00E662F6" w:rsidP="00E662F6">
      <w:pPr>
        <w:pStyle w:val="Cabealho"/>
        <w:numPr>
          <w:ilvl w:val="2"/>
          <w:numId w:val="0"/>
        </w:numPr>
        <w:tabs>
          <w:tab w:val="clear" w:pos="4252"/>
          <w:tab w:val="clear" w:pos="8504"/>
          <w:tab w:val="num" w:pos="0"/>
        </w:tabs>
        <w:suppressAutoHyphens/>
        <w:spacing w:line="360" w:lineRule="auto"/>
        <w:ind w:left="1418" w:hanging="851"/>
        <w:jc w:val="both"/>
        <w:rPr>
          <w:rFonts w:cstheme="minorHAnsi"/>
        </w:rPr>
      </w:pPr>
      <w:r>
        <w:rPr>
          <w:rFonts w:cstheme="minorHAnsi"/>
        </w:rPr>
        <w:lastRenderedPageBreak/>
        <w:t>Com fundamento nos artigos 86 e 87 da Lei n.º 8.666/93, a CONTRATADA ficará sujeita, no caso de atraso injustificado, assim considerado pela Administração, inexecução parcial ou inexecução total da obrigação, sem prejuízo das responsabilidades civil e criminal, assegurada a prévia e ampla defesa, às seguintes penalidades:</w:t>
      </w:r>
    </w:p>
    <w:p w:rsidR="00E662F6" w:rsidRDefault="00E662F6" w:rsidP="00E662F6">
      <w:pPr>
        <w:pStyle w:val="Cabealho"/>
        <w:numPr>
          <w:ilvl w:val="3"/>
          <w:numId w:val="0"/>
        </w:numPr>
        <w:tabs>
          <w:tab w:val="clear" w:pos="4252"/>
          <w:tab w:val="clear" w:pos="8504"/>
          <w:tab w:val="num" w:pos="0"/>
        </w:tabs>
        <w:suppressAutoHyphens/>
        <w:spacing w:line="360" w:lineRule="auto"/>
        <w:ind w:left="1418"/>
        <w:jc w:val="both"/>
        <w:rPr>
          <w:rFonts w:cstheme="minorHAnsi"/>
        </w:rPr>
      </w:pPr>
      <w:r>
        <w:rPr>
          <w:rFonts w:cstheme="minorHAnsi"/>
        </w:rPr>
        <w:t xml:space="preserve"> </w:t>
      </w:r>
      <w:proofErr w:type="gramStart"/>
      <w:r>
        <w:rPr>
          <w:rFonts w:cstheme="minorHAnsi"/>
        </w:rPr>
        <w:t>advertência</w:t>
      </w:r>
      <w:proofErr w:type="gramEnd"/>
      <w:r>
        <w:rPr>
          <w:rFonts w:cstheme="minorHAnsi"/>
        </w:rPr>
        <w:t>;</w:t>
      </w:r>
    </w:p>
    <w:p w:rsidR="00E662F6" w:rsidRDefault="00E662F6" w:rsidP="00E662F6">
      <w:pPr>
        <w:pStyle w:val="Cabealho"/>
        <w:numPr>
          <w:ilvl w:val="3"/>
          <w:numId w:val="0"/>
        </w:numPr>
        <w:tabs>
          <w:tab w:val="clear" w:pos="4252"/>
          <w:tab w:val="clear" w:pos="8504"/>
          <w:tab w:val="num" w:pos="0"/>
        </w:tabs>
        <w:suppressAutoHyphens/>
        <w:spacing w:line="360" w:lineRule="auto"/>
        <w:ind w:left="1418"/>
        <w:jc w:val="both"/>
        <w:rPr>
          <w:rFonts w:cstheme="minorHAnsi"/>
        </w:rPr>
      </w:pPr>
      <w:r>
        <w:rPr>
          <w:rFonts w:cstheme="minorHAnsi"/>
        </w:rPr>
        <w:t xml:space="preserve"> </w:t>
      </w:r>
      <w:proofErr w:type="gramStart"/>
      <w:r>
        <w:rPr>
          <w:rFonts w:cstheme="minorHAnsi"/>
        </w:rPr>
        <w:t>multa</w:t>
      </w:r>
      <w:proofErr w:type="gramEnd"/>
      <w:r>
        <w:rPr>
          <w:rFonts w:cstheme="minorHAnsi"/>
        </w:rPr>
        <w:t>, incidente por dia e por ocorrência, até o limite de 10% (dez por cento) do valor total do contrato, recolhida no prazo máximo de 30 (trinta) dias corridos, contado da comunicação oficial, através do Diário de Obra, segundo graduação definida nas tabelas nº1 e nº 2 abaixo:</w:t>
      </w:r>
    </w:p>
    <w:p w:rsidR="00E662F6" w:rsidRDefault="00E662F6" w:rsidP="00E662F6">
      <w:pPr>
        <w:pStyle w:val="Cabealho"/>
        <w:spacing w:after="120"/>
        <w:ind w:left="1134" w:hanging="425"/>
        <w:rPr>
          <w:rFonts w:cstheme="minorHAnsi"/>
        </w:rPr>
      </w:pPr>
    </w:p>
    <w:p w:rsidR="00E662F6" w:rsidRDefault="00E662F6" w:rsidP="00E662F6">
      <w:pPr>
        <w:pStyle w:val="Basedettulo"/>
        <w:keepNext w:val="0"/>
        <w:keepLines w:val="0"/>
        <w:spacing w:after="120" w:line="240" w:lineRule="auto"/>
        <w:jc w:val="center"/>
        <w:rPr>
          <w:rFonts w:asciiTheme="minorHAnsi" w:hAnsiTheme="minorHAnsi" w:cstheme="minorHAnsi"/>
          <w:b/>
          <w:spacing w:val="0"/>
          <w:kern w:val="0"/>
          <w:sz w:val="22"/>
          <w:szCs w:val="22"/>
        </w:rPr>
      </w:pPr>
      <w:r>
        <w:br w:type="page"/>
      </w:r>
    </w:p>
    <w:p w:rsidR="00E662F6" w:rsidRDefault="00E662F6" w:rsidP="00E662F6">
      <w:pPr>
        <w:pStyle w:val="Basedettulo"/>
        <w:spacing w:after="120" w:line="240" w:lineRule="auto"/>
        <w:jc w:val="center"/>
        <w:rPr>
          <w:rFonts w:asciiTheme="minorHAnsi" w:hAnsiTheme="minorHAnsi" w:cstheme="minorHAnsi"/>
          <w:b/>
          <w:spacing w:val="0"/>
          <w:kern w:val="0"/>
          <w:sz w:val="22"/>
          <w:szCs w:val="22"/>
        </w:rPr>
      </w:pPr>
      <w:r>
        <w:rPr>
          <w:rFonts w:asciiTheme="minorHAnsi" w:hAnsiTheme="minorHAnsi" w:cstheme="minorHAnsi"/>
          <w:b/>
          <w:spacing w:val="0"/>
          <w:kern w:val="0"/>
          <w:sz w:val="22"/>
          <w:szCs w:val="22"/>
        </w:rPr>
        <w:lastRenderedPageBreak/>
        <w:t>TABELA Nº 1</w:t>
      </w:r>
    </w:p>
    <w:tbl>
      <w:tblPr>
        <w:tblW w:w="6663" w:type="dxa"/>
        <w:jc w:val="center"/>
        <w:tblLayout w:type="fixed"/>
        <w:tblCellMar>
          <w:left w:w="70" w:type="dxa"/>
          <w:right w:w="70" w:type="dxa"/>
        </w:tblCellMar>
        <w:tblLook w:val="0000"/>
      </w:tblPr>
      <w:tblGrid>
        <w:gridCol w:w="1701"/>
        <w:gridCol w:w="4962"/>
      </w:tblGrid>
      <w:tr w:rsidR="00E662F6" w:rsidTr="00E662F6">
        <w:trPr>
          <w:tblHeader/>
          <w:jc w:val="center"/>
        </w:trPr>
        <w:tc>
          <w:tcPr>
            <w:tcW w:w="1701" w:type="dxa"/>
            <w:tcBorders>
              <w:top w:val="single" w:sz="4" w:space="0" w:color="000000"/>
              <w:left w:val="single" w:sz="4" w:space="0" w:color="000000"/>
              <w:bottom w:val="single" w:sz="4" w:space="0" w:color="000000"/>
              <w:right w:val="single" w:sz="4" w:space="0" w:color="000000"/>
            </w:tcBorders>
            <w:vAlign w:val="center"/>
          </w:tcPr>
          <w:p w:rsidR="00E662F6" w:rsidRDefault="00E662F6" w:rsidP="00E662F6">
            <w:pPr>
              <w:widowControl w:val="0"/>
              <w:spacing w:after="120"/>
              <w:jc w:val="center"/>
              <w:rPr>
                <w:rFonts w:cstheme="minorHAnsi"/>
                <w:b/>
              </w:rPr>
            </w:pPr>
            <w:r>
              <w:rPr>
                <w:rFonts w:cstheme="minorHAnsi"/>
                <w:b/>
              </w:rPr>
              <w:t>GRAU</w:t>
            </w:r>
          </w:p>
        </w:tc>
        <w:tc>
          <w:tcPr>
            <w:tcW w:w="4961" w:type="dxa"/>
            <w:tcBorders>
              <w:top w:val="single" w:sz="4" w:space="0" w:color="000000"/>
              <w:left w:val="single" w:sz="4" w:space="0" w:color="000000"/>
              <w:bottom w:val="single" w:sz="4" w:space="0" w:color="000000"/>
              <w:right w:val="single" w:sz="4" w:space="0" w:color="000000"/>
            </w:tcBorders>
            <w:vAlign w:val="center"/>
          </w:tcPr>
          <w:p w:rsidR="00E662F6" w:rsidRDefault="00E662F6" w:rsidP="00204F8D">
            <w:pPr>
              <w:pStyle w:val="Ttulo3"/>
              <w:widowControl w:val="0"/>
              <w:numPr>
                <w:ilvl w:val="2"/>
                <w:numId w:val="5"/>
              </w:numPr>
              <w:spacing w:after="120"/>
              <w:jc w:val="center"/>
              <w:rPr>
                <w:rFonts w:asciiTheme="minorHAnsi" w:hAnsiTheme="minorHAnsi" w:cstheme="minorHAnsi"/>
              </w:rPr>
            </w:pPr>
            <w:r>
              <w:rPr>
                <w:rFonts w:asciiTheme="minorHAnsi" w:hAnsiTheme="minorHAnsi" w:cstheme="minorHAnsi"/>
              </w:rPr>
              <w:t>MULTA</w:t>
            </w:r>
          </w:p>
        </w:tc>
      </w:tr>
      <w:tr w:rsidR="00E662F6" w:rsidTr="00E662F6">
        <w:trPr>
          <w:jc w:val="center"/>
        </w:trPr>
        <w:tc>
          <w:tcPr>
            <w:tcW w:w="1701" w:type="dxa"/>
            <w:tcBorders>
              <w:top w:val="single" w:sz="4" w:space="0" w:color="000000"/>
              <w:left w:val="single" w:sz="4" w:space="0" w:color="000000"/>
              <w:bottom w:val="single" w:sz="4" w:space="0" w:color="000000"/>
              <w:right w:val="single" w:sz="4" w:space="0" w:color="000000"/>
            </w:tcBorders>
            <w:vAlign w:val="center"/>
          </w:tcPr>
          <w:p w:rsidR="00E662F6" w:rsidRDefault="00E662F6" w:rsidP="00E662F6">
            <w:pPr>
              <w:pStyle w:val="Cabealho"/>
              <w:widowControl w:val="0"/>
              <w:spacing w:after="120"/>
              <w:jc w:val="center"/>
              <w:rPr>
                <w:rFonts w:cstheme="minorHAnsi"/>
              </w:rPr>
            </w:pPr>
            <w:r>
              <w:rPr>
                <w:rFonts w:cstheme="minorHAnsi"/>
              </w:rPr>
              <w:t>01</w:t>
            </w:r>
          </w:p>
        </w:tc>
        <w:tc>
          <w:tcPr>
            <w:tcW w:w="4961" w:type="dxa"/>
            <w:tcBorders>
              <w:top w:val="single" w:sz="4" w:space="0" w:color="000000"/>
              <w:left w:val="single" w:sz="4" w:space="0" w:color="000000"/>
              <w:bottom w:val="single" w:sz="4" w:space="0" w:color="000000"/>
              <w:right w:val="single" w:sz="4" w:space="0" w:color="000000"/>
            </w:tcBorders>
            <w:vAlign w:val="center"/>
          </w:tcPr>
          <w:p w:rsidR="00E662F6" w:rsidRDefault="00E662F6" w:rsidP="00E662F6">
            <w:pPr>
              <w:widowControl w:val="0"/>
              <w:spacing w:after="120"/>
              <w:rPr>
                <w:rFonts w:cstheme="minorHAnsi"/>
              </w:rPr>
            </w:pPr>
            <w:r>
              <w:rPr>
                <w:rFonts w:cstheme="minorHAnsi"/>
              </w:rPr>
              <w:t>0,2% por dia sobre o valor do item de serviço da planilha orçamentária</w:t>
            </w:r>
          </w:p>
        </w:tc>
      </w:tr>
      <w:tr w:rsidR="00E662F6" w:rsidTr="00E662F6">
        <w:trPr>
          <w:jc w:val="center"/>
        </w:trPr>
        <w:tc>
          <w:tcPr>
            <w:tcW w:w="1701" w:type="dxa"/>
            <w:tcBorders>
              <w:top w:val="single" w:sz="4" w:space="0" w:color="000000"/>
              <w:left w:val="single" w:sz="4" w:space="0" w:color="000000"/>
              <w:bottom w:val="single" w:sz="4" w:space="0" w:color="000000"/>
              <w:right w:val="single" w:sz="4" w:space="0" w:color="000000"/>
            </w:tcBorders>
            <w:vAlign w:val="center"/>
          </w:tcPr>
          <w:p w:rsidR="00E662F6" w:rsidRDefault="00E662F6" w:rsidP="00E662F6">
            <w:pPr>
              <w:widowControl w:val="0"/>
              <w:spacing w:after="120"/>
              <w:jc w:val="center"/>
              <w:rPr>
                <w:rFonts w:cstheme="minorHAnsi"/>
              </w:rPr>
            </w:pPr>
            <w:r>
              <w:rPr>
                <w:rFonts w:cstheme="minorHAnsi"/>
              </w:rPr>
              <w:t>02</w:t>
            </w:r>
          </w:p>
        </w:tc>
        <w:tc>
          <w:tcPr>
            <w:tcW w:w="4961" w:type="dxa"/>
            <w:tcBorders>
              <w:top w:val="single" w:sz="4" w:space="0" w:color="000000"/>
              <w:left w:val="single" w:sz="4" w:space="0" w:color="000000"/>
              <w:bottom w:val="single" w:sz="4" w:space="0" w:color="000000"/>
              <w:right w:val="single" w:sz="4" w:space="0" w:color="000000"/>
            </w:tcBorders>
            <w:vAlign w:val="center"/>
          </w:tcPr>
          <w:p w:rsidR="00E662F6" w:rsidRDefault="00E662F6" w:rsidP="00E662F6">
            <w:pPr>
              <w:widowControl w:val="0"/>
              <w:spacing w:after="120"/>
              <w:rPr>
                <w:rFonts w:cstheme="minorHAnsi"/>
              </w:rPr>
            </w:pPr>
            <w:r>
              <w:rPr>
                <w:rFonts w:cstheme="minorHAnsi"/>
              </w:rPr>
              <w:t>0,5% por dia sobre o valor do item de serviço da planilha orçamentária</w:t>
            </w:r>
          </w:p>
        </w:tc>
      </w:tr>
      <w:tr w:rsidR="00E662F6" w:rsidTr="00E662F6">
        <w:trPr>
          <w:jc w:val="center"/>
        </w:trPr>
        <w:tc>
          <w:tcPr>
            <w:tcW w:w="1701" w:type="dxa"/>
            <w:tcBorders>
              <w:top w:val="single" w:sz="4" w:space="0" w:color="000000"/>
              <w:left w:val="single" w:sz="4" w:space="0" w:color="000000"/>
              <w:bottom w:val="single" w:sz="4" w:space="0" w:color="000000"/>
              <w:right w:val="single" w:sz="4" w:space="0" w:color="000000"/>
            </w:tcBorders>
            <w:vAlign w:val="center"/>
          </w:tcPr>
          <w:p w:rsidR="00E662F6" w:rsidRDefault="00E662F6" w:rsidP="00E662F6">
            <w:pPr>
              <w:widowControl w:val="0"/>
              <w:spacing w:after="120"/>
              <w:jc w:val="center"/>
              <w:rPr>
                <w:rFonts w:cstheme="minorHAnsi"/>
              </w:rPr>
            </w:pPr>
            <w:r>
              <w:rPr>
                <w:rFonts w:cstheme="minorHAnsi"/>
              </w:rPr>
              <w:t>03</w:t>
            </w:r>
          </w:p>
        </w:tc>
        <w:tc>
          <w:tcPr>
            <w:tcW w:w="4961" w:type="dxa"/>
            <w:tcBorders>
              <w:top w:val="single" w:sz="4" w:space="0" w:color="000000"/>
              <w:left w:val="single" w:sz="4" w:space="0" w:color="000000"/>
              <w:bottom w:val="single" w:sz="4" w:space="0" w:color="000000"/>
              <w:right w:val="single" w:sz="4" w:space="0" w:color="000000"/>
            </w:tcBorders>
            <w:vAlign w:val="center"/>
          </w:tcPr>
          <w:p w:rsidR="00E662F6" w:rsidRDefault="00E662F6" w:rsidP="00E662F6">
            <w:pPr>
              <w:widowControl w:val="0"/>
              <w:spacing w:after="120"/>
              <w:rPr>
                <w:rFonts w:cstheme="minorHAnsi"/>
              </w:rPr>
            </w:pPr>
            <w:r>
              <w:rPr>
                <w:rFonts w:cstheme="minorHAnsi"/>
              </w:rPr>
              <w:t>1,0% por dia sobre o valor do item de serviço da planilha orçamentária</w:t>
            </w:r>
          </w:p>
        </w:tc>
      </w:tr>
      <w:tr w:rsidR="00E662F6" w:rsidTr="00E662F6">
        <w:trPr>
          <w:jc w:val="center"/>
        </w:trPr>
        <w:tc>
          <w:tcPr>
            <w:tcW w:w="1701" w:type="dxa"/>
            <w:tcBorders>
              <w:top w:val="single" w:sz="4" w:space="0" w:color="000000"/>
              <w:left w:val="single" w:sz="4" w:space="0" w:color="000000"/>
              <w:bottom w:val="single" w:sz="4" w:space="0" w:color="000000"/>
              <w:right w:val="single" w:sz="4" w:space="0" w:color="000000"/>
            </w:tcBorders>
            <w:vAlign w:val="center"/>
          </w:tcPr>
          <w:p w:rsidR="00E662F6" w:rsidRDefault="00E662F6" w:rsidP="00E662F6">
            <w:pPr>
              <w:widowControl w:val="0"/>
              <w:spacing w:after="120"/>
              <w:jc w:val="center"/>
              <w:rPr>
                <w:rFonts w:cstheme="minorHAnsi"/>
              </w:rPr>
            </w:pPr>
            <w:r>
              <w:rPr>
                <w:rFonts w:cstheme="minorHAnsi"/>
              </w:rPr>
              <w:t>04</w:t>
            </w:r>
          </w:p>
        </w:tc>
        <w:tc>
          <w:tcPr>
            <w:tcW w:w="4961" w:type="dxa"/>
            <w:tcBorders>
              <w:top w:val="single" w:sz="4" w:space="0" w:color="000000"/>
              <w:left w:val="single" w:sz="4" w:space="0" w:color="000000"/>
              <w:bottom w:val="single" w:sz="4" w:space="0" w:color="000000"/>
              <w:right w:val="single" w:sz="4" w:space="0" w:color="000000"/>
            </w:tcBorders>
            <w:vAlign w:val="center"/>
          </w:tcPr>
          <w:p w:rsidR="00E662F6" w:rsidRDefault="00E662F6" w:rsidP="00E662F6">
            <w:pPr>
              <w:widowControl w:val="0"/>
              <w:spacing w:after="120"/>
              <w:rPr>
                <w:rFonts w:cstheme="minorHAnsi"/>
              </w:rPr>
            </w:pPr>
            <w:r>
              <w:rPr>
                <w:rFonts w:cstheme="minorHAnsi"/>
              </w:rPr>
              <w:t>0,33% por dia sobre o valor global do contrato</w:t>
            </w:r>
          </w:p>
        </w:tc>
      </w:tr>
    </w:tbl>
    <w:p w:rsidR="00E662F6" w:rsidRDefault="00E662F6" w:rsidP="00E662F6">
      <w:pPr>
        <w:spacing w:after="120"/>
        <w:rPr>
          <w:rFonts w:cstheme="minorHAnsi"/>
        </w:rPr>
      </w:pPr>
    </w:p>
    <w:p w:rsidR="00E662F6" w:rsidRDefault="00E662F6" w:rsidP="00E662F6">
      <w:pPr>
        <w:pStyle w:val="Basedettulo"/>
        <w:keepNext w:val="0"/>
        <w:keepLines w:val="0"/>
        <w:spacing w:after="120" w:line="240" w:lineRule="auto"/>
        <w:jc w:val="center"/>
        <w:rPr>
          <w:rFonts w:asciiTheme="minorHAnsi" w:hAnsiTheme="minorHAnsi" w:cstheme="minorHAnsi"/>
          <w:b/>
          <w:spacing w:val="0"/>
          <w:kern w:val="0"/>
          <w:sz w:val="22"/>
          <w:szCs w:val="22"/>
        </w:rPr>
      </w:pPr>
      <w:r>
        <w:rPr>
          <w:rFonts w:asciiTheme="minorHAnsi" w:hAnsiTheme="minorHAnsi" w:cstheme="minorHAnsi"/>
          <w:b/>
          <w:spacing w:val="0"/>
          <w:kern w:val="0"/>
          <w:sz w:val="22"/>
          <w:szCs w:val="22"/>
        </w:rPr>
        <w:t>TABELA Nº 2</w:t>
      </w:r>
    </w:p>
    <w:tbl>
      <w:tblPr>
        <w:tblW w:w="8998" w:type="dxa"/>
        <w:jc w:val="center"/>
        <w:tblLayout w:type="fixed"/>
        <w:tblCellMar>
          <w:left w:w="70" w:type="dxa"/>
          <w:right w:w="70" w:type="dxa"/>
        </w:tblCellMar>
        <w:tblLook w:val="0000"/>
      </w:tblPr>
      <w:tblGrid>
        <w:gridCol w:w="850"/>
        <w:gridCol w:w="7159"/>
        <w:gridCol w:w="989"/>
      </w:tblGrid>
      <w:tr w:rsidR="00E662F6" w:rsidTr="00E662F6">
        <w:trPr>
          <w:cantSplit/>
          <w:trHeight w:val="567"/>
          <w:tblHeader/>
          <w:jc w:val="center"/>
        </w:trPr>
        <w:tc>
          <w:tcPr>
            <w:tcW w:w="850" w:type="dxa"/>
            <w:tcBorders>
              <w:top w:val="single" w:sz="4" w:space="0" w:color="000000"/>
              <w:left w:val="single" w:sz="4" w:space="0" w:color="000000"/>
              <w:bottom w:val="single" w:sz="4" w:space="0" w:color="000000"/>
              <w:right w:val="single" w:sz="4" w:space="0" w:color="000000"/>
            </w:tcBorders>
            <w:vAlign w:val="center"/>
          </w:tcPr>
          <w:p w:rsidR="00E662F6" w:rsidRDefault="00E662F6" w:rsidP="00E662F6">
            <w:pPr>
              <w:widowControl w:val="0"/>
              <w:spacing w:after="120"/>
              <w:jc w:val="center"/>
              <w:rPr>
                <w:rFonts w:cstheme="minorHAnsi"/>
              </w:rPr>
            </w:pPr>
            <w:r>
              <w:rPr>
                <w:rFonts w:cstheme="minorHAnsi"/>
                <w:b/>
              </w:rPr>
              <w:t>ITEM</w:t>
            </w:r>
          </w:p>
        </w:tc>
        <w:tc>
          <w:tcPr>
            <w:tcW w:w="7159" w:type="dxa"/>
            <w:tcBorders>
              <w:top w:val="single" w:sz="4" w:space="0" w:color="000000"/>
              <w:left w:val="single" w:sz="4" w:space="0" w:color="000000"/>
              <w:bottom w:val="single" w:sz="4" w:space="0" w:color="000000"/>
              <w:right w:val="single" w:sz="4" w:space="0" w:color="000000"/>
            </w:tcBorders>
            <w:vAlign w:val="center"/>
          </w:tcPr>
          <w:p w:rsidR="00E662F6" w:rsidRDefault="00E662F6" w:rsidP="00E662F6">
            <w:pPr>
              <w:widowControl w:val="0"/>
              <w:spacing w:after="120"/>
              <w:ind w:firstLine="71"/>
              <w:jc w:val="center"/>
              <w:rPr>
                <w:rFonts w:cstheme="minorHAnsi"/>
              </w:rPr>
            </w:pPr>
            <w:r>
              <w:rPr>
                <w:rFonts w:cstheme="minorHAnsi"/>
                <w:b/>
              </w:rPr>
              <w:t>DESCRIÇÃO DA INFRAÇÃO</w:t>
            </w:r>
          </w:p>
        </w:tc>
        <w:tc>
          <w:tcPr>
            <w:tcW w:w="989" w:type="dxa"/>
            <w:tcBorders>
              <w:top w:val="single" w:sz="4" w:space="0" w:color="000000"/>
              <w:left w:val="single" w:sz="4" w:space="0" w:color="000000"/>
              <w:bottom w:val="single" w:sz="4" w:space="0" w:color="000000"/>
              <w:right w:val="single" w:sz="4" w:space="0" w:color="000000"/>
            </w:tcBorders>
            <w:vAlign w:val="center"/>
          </w:tcPr>
          <w:p w:rsidR="00E662F6" w:rsidRDefault="00E662F6" w:rsidP="00E662F6">
            <w:pPr>
              <w:widowControl w:val="0"/>
              <w:spacing w:after="120"/>
              <w:jc w:val="center"/>
              <w:rPr>
                <w:rFonts w:cstheme="minorHAnsi"/>
              </w:rPr>
            </w:pPr>
            <w:r>
              <w:rPr>
                <w:rFonts w:cstheme="minorHAnsi"/>
                <w:b/>
              </w:rPr>
              <w:t>GRAU</w:t>
            </w:r>
          </w:p>
        </w:tc>
      </w:tr>
      <w:tr w:rsidR="00E662F6" w:rsidTr="00E662F6">
        <w:trPr>
          <w:jc w:val="center"/>
        </w:trPr>
        <w:tc>
          <w:tcPr>
            <w:tcW w:w="850" w:type="dxa"/>
            <w:tcBorders>
              <w:top w:val="single" w:sz="4" w:space="0" w:color="000000"/>
              <w:left w:val="single" w:sz="4" w:space="0" w:color="000000"/>
              <w:bottom w:val="single" w:sz="4" w:space="0" w:color="000000"/>
              <w:right w:val="single" w:sz="4" w:space="0" w:color="000000"/>
            </w:tcBorders>
            <w:vAlign w:val="center"/>
          </w:tcPr>
          <w:p w:rsidR="00E662F6" w:rsidRDefault="00E662F6" w:rsidP="00E662F6">
            <w:pPr>
              <w:widowControl w:val="0"/>
              <w:spacing w:after="120"/>
              <w:jc w:val="center"/>
              <w:rPr>
                <w:rFonts w:cstheme="minorHAnsi"/>
              </w:rPr>
            </w:pPr>
            <w:r>
              <w:rPr>
                <w:rFonts w:cstheme="minorHAnsi"/>
              </w:rPr>
              <w:t>01</w:t>
            </w:r>
          </w:p>
        </w:tc>
        <w:tc>
          <w:tcPr>
            <w:tcW w:w="7159" w:type="dxa"/>
            <w:tcBorders>
              <w:top w:val="single" w:sz="4" w:space="0" w:color="000000"/>
              <w:left w:val="single" w:sz="4" w:space="0" w:color="000000"/>
              <w:bottom w:val="single" w:sz="4" w:space="0" w:color="000000"/>
              <w:right w:val="single" w:sz="4" w:space="0" w:color="000000"/>
            </w:tcBorders>
            <w:vAlign w:val="center"/>
          </w:tcPr>
          <w:p w:rsidR="00E662F6" w:rsidRDefault="00E662F6" w:rsidP="00E662F6">
            <w:pPr>
              <w:pStyle w:val="Cabealho"/>
              <w:widowControl w:val="0"/>
              <w:spacing w:after="120"/>
              <w:rPr>
                <w:rFonts w:cstheme="minorHAnsi"/>
              </w:rPr>
            </w:pPr>
            <w:r>
              <w:rPr>
                <w:rFonts w:cstheme="minorHAnsi"/>
              </w:rPr>
              <w:t>Permitir situação que crie a possibilidade de causar dano físico, lesão corporal ou consequências letais.</w:t>
            </w:r>
          </w:p>
        </w:tc>
        <w:tc>
          <w:tcPr>
            <w:tcW w:w="989" w:type="dxa"/>
            <w:tcBorders>
              <w:top w:val="single" w:sz="4" w:space="0" w:color="000000"/>
              <w:left w:val="single" w:sz="4" w:space="0" w:color="000000"/>
              <w:bottom w:val="single" w:sz="4" w:space="0" w:color="000000"/>
              <w:right w:val="single" w:sz="4" w:space="0" w:color="000000"/>
            </w:tcBorders>
            <w:vAlign w:val="center"/>
          </w:tcPr>
          <w:p w:rsidR="00E662F6" w:rsidRDefault="00E662F6" w:rsidP="00E662F6">
            <w:pPr>
              <w:widowControl w:val="0"/>
              <w:spacing w:after="120"/>
              <w:jc w:val="center"/>
              <w:rPr>
                <w:rFonts w:cstheme="minorHAnsi"/>
              </w:rPr>
            </w:pPr>
            <w:r>
              <w:rPr>
                <w:rFonts w:cstheme="minorHAnsi"/>
              </w:rPr>
              <w:t>03</w:t>
            </w:r>
          </w:p>
        </w:tc>
      </w:tr>
      <w:tr w:rsidR="00E662F6" w:rsidTr="00E662F6">
        <w:trPr>
          <w:jc w:val="center"/>
        </w:trPr>
        <w:tc>
          <w:tcPr>
            <w:tcW w:w="850" w:type="dxa"/>
            <w:tcBorders>
              <w:top w:val="single" w:sz="4" w:space="0" w:color="000000"/>
              <w:left w:val="single" w:sz="4" w:space="0" w:color="000000"/>
              <w:bottom w:val="single" w:sz="4" w:space="0" w:color="000000"/>
              <w:right w:val="single" w:sz="4" w:space="0" w:color="000000"/>
            </w:tcBorders>
            <w:vAlign w:val="center"/>
          </w:tcPr>
          <w:p w:rsidR="00E662F6" w:rsidRDefault="00E662F6" w:rsidP="00E662F6">
            <w:pPr>
              <w:widowControl w:val="0"/>
              <w:spacing w:after="120"/>
              <w:jc w:val="center"/>
              <w:rPr>
                <w:rFonts w:cstheme="minorHAnsi"/>
              </w:rPr>
            </w:pPr>
            <w:r>
              <w:rPr>
                <w:rFonts w:cstheme="minorHAnsi"/>
              </w:rPr>
              <w:t>02</w:t>
            </w:r>
          </w:p>
        </w:tc>
        <w:tc>
          <w:tcPr>
            <w:tcW w:w="7159" w:type="dxa"/>
            <w:tcBorders>
              <w:top w:val="single" w:sz="4" w:space="0" w:color="000000"/>
              <w:left w:val="single" w:sz="4" w:space="0" w:color="000000"/>
              <w:bottom w:val="single" w:sz="4" w:space="0" w:color="000000"/>
              <w:right w:val="single" w:sz="4" w:space="0" w:color="000000"/>
            </w:tcBorders>
            <w:vAlign w:val="center"/>
          </w:tcPr>
          <w:p w:rsidR="00E662F6" w:rsidRDefault="00E662F6" w:rsidP="00E662F6">
            <w:pPr>
              <w:pStyle w:val="Cabealho"/>
              <w:widowControl w:val="0"/>
              <w:spacing w:after="120"/>
              <w:rPr>
                <w:rFonts w:cstheme="minorHAnsi"/>
              </w:rPr>
            </w:pPr>
            <w:r>
              <w:rPr>
                <w:rFonts w:cstheme="minorHAnsi"/>
              </w:rPr>
              <w:t>Atraso injustificado dos serviços previstos em contrato.</w:t>
            </w:r>
          </w:p>
        </w:tc>
        <w:tc>
          <w:tcPr>
            <w:tcW w:w="989" w:type="dxa"/>
            <w:tcBorders>
              <w:top w:val="single" w:sz="4" w:space="0" w:color="000000"/>
              <w:left w:val="single" w:sz="4" w:space="0" w:color="000000"/>
              <w:bottom w:val="single" w:sz="4" w:space="0" w:color="000000"/>
              <w:right w:val="single" w:sz="4" w:space="0" w:color="000000"/>
            </w:tcBorders>
            <w:vAlign w:val="center"/>
          </w:tcPr>
          <w:p w:rsidR="00E662F6" w:rsidRDefault="00E662F6" w:rsidP="00E662F6">
            <w:pPr>
              <w:widowControl w:val="0"/>
              <w:spacing w:after="120"/>
              <w:jc w:val="center"/>
              <w:rPr>
                <w:rFonts w:cstheme="minorHAnsi"/>
              </w:rPr>
            </w:pPr>
            <w:r>
              <w:rPr>
                <w:rFonts w:cstheme="minorHAnsi"/>
              </w:rPr>
              <w:t>02</w:t>
            </w:r>
          </w:p>
        </w:tc>
      </w:tr>
      <w:tr w:rsidR="00E662F6" w:rsidTr="00E662F6">
        <w:trPr>
          <w:trHeight w:val="872"/>
          <w:jc w:val="center"/>
        </w:trPr>
        <w:tc>
          <w:tcPr>
            <w:tcW w:w="850" w:type="dxa"/>
            <w:tcBorders>
              <w:top w:val="single" w:sz="4" w:space="0" w:color="000000"/>
              <w:left w:val="single" w:sz="4" w:space="0" w:color="000000"/>
              <w:bottom w:val="single" w:sz="4" w:space="0" w:color="000000"/>
              <w:right w:val="single" w:sz="4" w:space="0" w:color="000000"/>
            </w:tcBorders>
            <w:vAlign w:val="center"/>
          </w:tcPr>
          <w:p w:rsidR="00E662F6" w:rsidRDefault="00E662F6" w:rsidP="00E662F6">
            <w:pPr>
              <w:widowControl w:val="0"/>
              <w:spacing w:after="120"/>
              <w:jc w:val="center"/>
              <w:rPr>
                <w:rFonts w:cstheme="minorHAnsi"/>
              </w:rPr>
            </w:pPr>
            <w:r>
              <w:rPr>
                <w:rFonts w:cstheme="minorHAnsi"/>
              </w:rPr>
              <w:t>03</w:t>
            </w:r>
          </w:p>
        </w:tc>
        <w:tc>
          <w:tcPr>
            <w:tcW w:w="7159" w:type="dxa"/>
            <w:tcBorders>
              <w:top w:val="single" w:sz="4" w:space="0" w:color="000000"/>
              <w:left w:val="single" w:sz="4" w:space="0" w:color="000000"/>
              <w:bottom w:val="single" w:sz="4" w:space="0" w:color="000000"/>
              <w:right w:val="single" w:sz="4" w:space="0" w:color="000000"/>
            </w:tcBorders>
            <w:vAlign w:val="center"/>
          </w:tcPr>
          <w:p w:rsidR="00E662F6" w:rsidRDefault="00E662F6" w:rsidP="00E662F6">
            <w:pPr>
              <w:widowControl w:val="0"/>
              <w:spacing w:after="120"/>
              <w:rPr>
                <w:rFonts w:cstheme="minorHAnsi"/>
              </w:rPr>
            </w:pPr>
            <w:r>
              <w:rPr>
                <w:rFonts w:cstheme="minorHAnsi"/>
              </w:rPr>
              <w:t>Manter profissionais sem qualificação exigida para executar os serviços contratados, ou deixar de efetuar sua substituição, quando exigido pela FISCALIZAÇÃO, por profissional.</w:t>
            </w:r>
          </w:p>
        </w:tc>
        <w:tc>
          <w:tcPr>
            <w:tcW w:w="989" w:type="dxa"/>
            <w:tcBorders>
              <w:top w:val="single" w:sz="4" w:space="0" w:color="000000"/>
              <w:left w:val="single" w:sz="4" w:space="0" w:color="000000"/>
              <w:bottom w:val="single" w:sz="4" w:space="0" w:color="000000"/>
              <w:right w:val="single" w:sz="4" w:space="0" w:color="000000"/>
            </w:tcBorders>
            <w:vAlign w:val="center"/>
          </w:tcPr>
          <w:p w:rsidR="00E662F6" w:rsidRDefault="00E662F6" w:rsidP="00E662F6">
            <w:pPr>
              <w:widowControl w:val="0"/>
              <w:spacing w:after="120"/>
              <w:jc w:val="center"/>
              <w:rPr>
                <w:rFonts w:cstheme="minorHAnsi"/>
              </w:rPr>
            </w:pPr>
            <w:r>
              <w:rPr>
                <w:rFonts w:cstheme="minorHAnsi"/>
              </w:rPr>
              <w:t>02</w:t>
            </w:r>
          </w:p>
        </w:tc>
      </w:tr>
      <w:tr w:rsidR="00E662F6" w:rsidTr="00E662F6">
        <w:trPr>
          <w:jc w:val="center"/>
        </w:trPr>
        <w:tc>
          <w:tcPr>
            <w:tcW w:w="850" w:type="dxa"/>
            <w:tcBorders>
              <w:top w:val="single" w:sz="4" w:space="0" w:color="000000"/>
              <w:left w:val="single" w:sz="4" w:space="0" w:color="000000"/>
              <w:bottom w:val="single" w:sz="4" w:space="0" w:color="000000"/>
              <w:right w:val="single" w:sz="4" w:space="0" w:color="000000"/>
            </w:tcBorders>
            <w:vAlign w:val="center"/>
          </w:tcPr>
          <w:p w:rsidR="00E662F6" w:rsidRDefault="00E662F6" w:rsidP="00E662F6">
            <w:pPr>
              <w:widowControl w:val="0"/>
              <w:spacing w:after="120"/>
              <w:jc w:val="center"/>
              <w:rPr>
                <w:rFonts w:cstheme="minorHAnsi"/>
              </w:rPr>
            </w:pPr>
            <w:r>
              <w:rPr>
                <w:rFonts w:cstheme="minorHAnsi"/>
              </w:rPr>
              <w:t>04</w:t>
            </w:r>
          </w:p>
        </w:tc>
        <w:tc>
          <w:tcPr>
            <w:tcW w:w="7159" w:type="dxa"/>
            <w:tcBorders>
              <w:top w:val="single" w:sz="4" w:space="0" w:color="000000"/>
              <w:left w:val="single" w:sz="4" w:space="0" w:color="000000"/>
              <w:bottom w:val="single" w:sz="4" w:space="0" w:color="000000"/>
              <w:right w:val="single" w:sz="4" w:space="0" w:color="000000"/>
            </w:tcBorders>
            <w:vAlign w:val="center"/>
          </w:tcPr>
          <w:p w:rsidR="00E662F6" w:rsidRDefault="00E662F6" w:rsidP="00E662F6">
            <w:pPr>
              <w:widowControl w:val="0"/>
              <w:spacing w:after="120"/>
              <w:rPr>
                <w:rFonts w:cstheme="minorHAnsi"/>
              </w:rPr>
            </w:pPr>
            <w:r>
              <w:rPr>
                <w:rFonts w:cstheme="minorHAnsi"/>
              </w:rPr>
              <w:t>Permitir a execução de serviços sem utilização de EPI/EPC, por profissional.</w:t>
            </w:r>
          </w:p>
        </w:tc>
        <w:tc>
          <w:tcPr>
            <w:tcW w:w="989" w:type="dxa"/>
            <w:tcBorders>
              <w:top w:val="single" w:sz="4" w:space="0" w:color="000000"/>
              <w:left w:val="single" w:sz="4" w:space="0" w:color="000000"/>
              <w:bottom w:val="single" w:sz="4" w:space="0" w:color="000000"/>
              <w:right w:val="single" w:sz="4" w:space="0" w:color="000000"/>
            </w:tcBorders>
            <w:vAlign w:val="center"/>
          </w:tcPr>
          <w:p w:rsidR="00E662F6" w:rsidRDefault="00E662F6" w:rsidP="00E662F6">
            <w:pPr>
              <w:widowControl w:val="0"/>
              <w:spacing w:after="120"/>
              <w:jc w:val="center"/>
              <w:rPr>
                <w:rFonts w:cstheme="minorHAnsi"/>
              </w:rPr>
            </w:pPr>
            <w:r>
              <w:rPr>
                <w:rFonts w:cstheme="minorHAnsi"/>
              </w:rPr>
              <w:t>01</w:t>
            </w:r>
          </w:p>
        </w:tc>
      </w:tr>
      <w:tr w:rsidR="00E662F6" w:rsidTr="00E662F6">
        <w:trPr>
          <w:jc w:val="center"/>
        </w:trPr>
        <w:tc>
          <w:tcPr>
            <w:tcW w:w="850" w:type="dxa"/>
            <w:tcBorders>
              <w:top w:val="single" w:sz="4" w:space="0" w:color="000000"/>
              <w:left w:val="single" w:sz="4" w:space="0" w:color="000000"/>
              <w:bottom w:val="single" w:sz="4" w:space="0" w:color="000000"/>
              <w:right w:val="single" w:sz="4" w:space="0" w:color="000000"/>
            </w:tcBorders>
            <w:vAlign w:val="center"/>
          </w:tcPr>
          <w:p w:rsidR="00E662F6" w:rsidRDefault="00E662F6" w:rsidP="00E662F6">
            <w:pPr>
              <w:widowControl w:val="0"/>
              <w:spacing w:after="120"/>
              <w:jc w:val="center"/>
              <w:rPr>
                <w:rFonts w:cstheme="minorHAnsi"/>
              </w:rPr>
            </w:pPr>
            <w:r>
              <w:rPr>
                <w:rFonts w:cstheme="minorHAnsi"/>
              </w:rPr>
              <w:t>05</w:t>
            </w:r>
          </w:p>
        </w:tc>
        <w:tc>
          <w:tcPr>
            <w:tcW w:w="7159" w:type="dxa"/>
            <w:tcBorders>
              <w:top w:val="single" w:sz="4" w:space="0" w:color="000000"/>
              <w:left w:val="single" w:sz="4" w:space="0" w:color="000000"/>
              <w:bottom w:val="single" w:sz="4" w:space="0" w:color="000000"/>
              <w:right w:val="single" w:sz="4" w:space="0" w:color="000000"/>
            </w:tcBorders>
            <w:vAlign w:val="center"/>
          </w:tcPr>
          <w:p w:rsidR="00E662F6" w:rsidRDefault="00E662F6" w:rsidP="00E662F6">
            <w:pPr>
              <w:widowControl w:val="0"/>
              <w:spacing w:after="120"/>
              <w:rPr>
                <w:rFonts w:cstheme="minorHAnsi"/>
              </w:rPr>
            </w:pPr>
            <w:r>
              <w:rPr>
                <w:rFonts w:cstheme="minorHAnsi"/>
              </w:rPr>
              <w:t>Recusar-se a executar ou corrigir serviço determinado pela fiscalização, por serviço.</w:t>
            </w:r>
          </w:p>
        </w:tc>
        <w:tc>
          <w:tcPr>
            <w:tcW w:w="989" w:type="dxa"/>
            <w:tcBorders>
              <w:top w:val="single" w:sz="4" w:space="0" w:color="000000"/>
              <w:left w:val="single" w:sz="4" w:space="0" w:color="000000"/>
              <w:bottom w:val="single" w:sz="4" w:space="0" w:color="000000"/>
              <w:right w:val="single" w:sz="4" w:space="0" w:color="000000"/>
            </w:tcBorders>
            <w:vAlign w:val="center"/>
          </w:tcPr>
          <w:p w:rsidR="00E662F6" w:rsidRDefault="00E662F6" w:rsidP="00E662F6">
            <w:pPr>
              <w:widowControl w:val="0"/>
              <w:spacing w:after="120"/>
              <w:jc w:val="center"/>
              <w:rPr>
                <w:rFonts w:cstheme="minorHAnsi"/>
              </w:rPr>
            </w:pPr>
            <w:r>
              <w:rPr>
                <w:rFonts w:cstheme="minorHAnsi"/>
              </w:rPr>
              <w:t>02</w:t>
            </w:r>
          </w:p>
        </w:tc>
      </w:tr>
      <w:tr w:rsidR="00E662F6" w:rsidTr="00E662F6">
        <w:trPr>
          <w:jc w:val="center"/>
        </w:trPr>
        <w:tc>
          <w:tcPr>
            <w:tcW w:w="850" w:type="dxa"/>
            <w:tcBorders>
              <w:top w:val="single" w:sz="4" w:space="0" w:color="000000"/>
              <w:left w:val="single" w:sz="4" w:space="0" w:color="000000"/>
              <w:bottom w:val="single" w:sz="4" w:space="0" w:color="000000"/>
              <w:right w:val="single" w:sz="4" w:space="0" w:color="000000"/>
            </w:tcBorders>
            <w:vAlign w:val="center"/>
          </w:tcPr>
          <w:p w:rsidR="00E662F6" w:rsidRDefault="00E662F6" w:rsidP="00E662F6">
            <w:pPr>
              <w:widowControl w:val="0"/>
              <w:spacing w:after="120"/>
              <w:jc w:val="center"/>
              <w:rPr>
                <w:rFonts w:cstheme="minorHAnsi"/>
              </w:rPr>
            </w:pPr>
            <w:r>
              <w:rPr>
                <w:rFonts w:cstheme="minorHAnsi"/>
              </w:rPr>
              <w:t>06</w:t>
            </w:r>
          </w:p>
        </w:tc>
        <w:tc>
          <w:tcPr>
            <w:tcW w:w="7159" w:type="dxa"/>
            <w:tcBorders>
              <w:top w:val="single" w:sz="4" w:space="0" w:color="000000"/>
              <w:left w:val="single" w:sz="4" w:space="0" w:color="000000"/>
              <w:bottom w:val="single" w:sz="4" w:space="0" w:color="000000"/>
              <w:right w:val="single" w:sz="4" w:space="0" w:color="000000"/>
            </w:tcBorders>
            <w:vAlign w:val="center"/>
          </w:tcPr>
          <w:p w:rsidR="00E662F6" w:rsidRDefault="00E662F6" w:rsidP="00E662F6">
            <w:pPr>
              <w:widowControl w:val="0"/>
              <w:spacing w:after="120"/>
              <w:rPr>
                <w:rFonts w:cstheme="minorHAnsi"/>
              </w:rPr>
            </w:pPr>
            <w:r>
              <w:rPr>
                <w:rFonts w:cstheme="minorHAnsi"/>
              </w:rPr>
              <w:t>Deixar de zelar pelas instalações da UFF ou de terceiros.</w:t>
            </w:r>
          </w:p>
        </w:tc>
        <w:tc>
          <w:tcPr>
            <w:tcW w:w="989" w:type="dxa"/>
            <w:tcBorders>
              <w:top w:val="single" w:sz="4" w:space="0" w:color="000000"/>
              <w:left w:val="single" w:sz="4" w:space="0" w:color="000000"/>
              <w:bottom w:val="single" w:sz="4" w:space="0" w:color="000000"/>
              <w:right w:val="single" w:sz="4" w:space="0" w:color="000000"/>
            </w:tcBorders>
            <w:vAlign w:val="center"/>
          </w:tcPr>
          <w:p w:rsidR="00E662F6" w:rsidRDefault="00E662F6" w:rsidP="00E662F6">
            <w:pPr>
              <w:widowControl w:val="0"/>
              <w:spacing w:after="120"/>
              <w:jc w:val="center"/>
              <w:rPr>
                <w:rFonts w:cstheme="minorHAnsi"/>
              </w:rPr>
            </w:pPr>
            <w:r>
              <w:rPr>
                <w:rFonts w:cstheme="minorHAnsi"/>
              </w:rPr>
              <w:t>01</w:t>
            </w:r>
          </w:p>
        </w:tc>
      </w:tr>
      <w:tr w:rsidR="00E662F6" w:rsidTr="00E662F6">
        <w:trPr>
          <w:jc w:val="center"/>
        </w:trPr>
        <w:tc>
          <w:tcPr>
            <w:tcW w:w="850" w:type="dxa"/>
            <w:tcBorders>
              <w:top w:val="single" w:sz="4" w:space="0" w:color="000000"/>
              <w:left w:val="single" w:sz="4" w:space="0" w:color="000000"/>
              <w:bottom w:val="single" w:sz="4" w:space="0" w:color="000000"/>
              <w:right w:val="single" w:sz="4" w:space="0" w:color="000000"/>
            </w:tcBorders>
            <w:vAlign w:val="center"/>
          </w:tcPr>
          <w:p w:rsidR="00E662F6" w:rsidRDefault="00E662F6" w:rsidP="00E662F6">
            <w:pPr>
              <w:widowControl w:val="0"/>
              <w:spacing w:after="120"/>
              <w:jc w:val="center"/>
              <w:rPr>
                <w:rFonts w:cstheme="minorHAnsi"/>
              </w:rPr>
            </w:pPr>
            <w:r>
              <w:rPr>
                <w:rFonts w:cstheme="minorHAnsi"/>
              </w:rPr>
              <w:t>07</w:t>
            </w:r>
          </w:p>
        </w:tc>
        <w:tc>
          <w:tcPr>
            <w:tcW w:w="7159" w:type="dxa"/>
            <w:tcBorders>
              <w:top w:val="single" w:sz="4" w:space="0" w:color="000000"/>
              <w:left w:val="single" w:sz="4" w:space="0" w:color="000000"/>
              <w:bottom w:val="single" w:sz="4" w:space="0" w:color="000000"/>
              <w:right w:val="single" w:sz="4" w:space="0" w:color="000000"/>
            </w:tcBorders>
            <w:vAlign w:val="center"/>
          </w:tcPr>
          <w:p w:rsidR="00E662F6" w:rsidRDefault="00E662F6" w:rsidP="00E662F6">
            <w:pPr>
              <w:widowControl w:val="0"/>
              <w:spacing w:after="120"/>
              <w:rPr>
                <w:rFonts w:cstheme="minorHAnsi"/>
              </w:rPr>
            </w:pPr>
            <w:r>
              <w:rPr>
                <w:rFonts w:cstheme="minorHAnsi"/>
              </w:rPr>
              <w:t>Deixar de cumprir determinação formal ou instrução da FISCALIZAÇÃO, por ocorrência.</w:t>
            </w:r>
          </w:p>
        </w:tc>
        <w:tc>
          <w:tcPr>
            <w:tcW w:w="989" w:type="dxa"/>
            <w:tcBorders>
              <w:top w:val="single" w:sz="4" w:space="0" w:color="000000"/>
              <w:left w:val="single" w:sz="4" w:space="0" w:color="000000"/>
              <w:bottom w:val="single" w:sz="4" w:space="0" w:color="000000"/>
              <w:right w:val="single" w:sz="4" w:space="0" w:color="000000"/>
            </w:tcBorders>
            <w:vAlign w:val="center"/>
          </w:tcPr>
          <w:p w:rsidR="00E662F6" w:rsidRDefault="00E662F6" w:rsidP="00E662F6">
            <w:pPr>
              <w:widowControl w:val="0"/>
              <w:spacing w:after="120"/>
              <w:jc w:val="center"/>
              <w:rPr>
                <w:rFonts w:cstheme="minorHAnsi"/>
              </w:rPr>
            </w:pPr>
            <w:r>
              <w:rPr>
                <w:rFonts w:cstheme="minorHAnsi"/>
              </w:rPr>
              <w:t>02</w:t>
            </w:r>
          </w:p>
        </w:tc>
      </w:tr>
      <w:tr w:rsidR="00E662F6" w:rsidTr="00E662F6">
        <w:trPr>
          <w:jc w:val="center"/>
        </w:trPr>
        <w:tc>
          <w:tcPr>
            <w:tcW w:w="850" w:type="dxa"/>
            <w:tcBorders>
              <w:top w:val="single" w:sz="4" w:space="0" w:color="000000"/>
              <w:left w:val="single" w:sz="4" w:space="0" w:color="000000"/>
              <w:bottom w:val="single" w:sz="4" w:space="0" w:color="000000"/>
              <w:right w:val="single" w:sz="4" w:space="0" w:color="000000"/>
            </w:tcBorders>
            <w:vAlign w:val="center"/>
          </w:tcPr>
          <w:p w:rsidR="00E662F6" w:rsidRDefault="00E662F6" w:rsidP="00E662F6">
            <w:pPr>
              <w:widowControl w:val="0"/>
              <w:spacing w:after="120"/>
              <w:jc w:val="center"/>
              <w:rPr>
                <w:rFonts w:cstheme="minorHAnsi"/>
              </w:rPr>
            </w:pPr>
            <w:r>
              <w:rPr>
                <w:rFonts w:cstheme="minorHAnsi"/>
              </w:rPr>
              <w:t>08</w:t>
            </w:r>
          </w:p>
        </w:tc>
        <w:tc>
          <w:tcPr>
            <w:tcW w:w="7159" w:type="dxa"/>
            <w:tcBorders>
              <w:top w:val="single" w:sz="4" w:space="0" w:color="000000"/>
              <w:left w:val="single" w:sz="4" w:space="0" w:color="000000"/>
              <w:bottom w:val="single" w:sz="4" w:space="0" w:color="000000"/>
              <w:right w:val="single" w:sz="4" w:space="0" w:color="000000"/>
            </w:tcBorders>
            <w:vAlign w:val="center"/>
          </w:tcPr>
          <w:p w:rsidR="00E662F6" w:rsidRDefault="00E662F6" w:rsidP="00E662F6">
            <w:pPr>
              <w:widowControl w:val="0"/>
              <w:spacing w:after="120"/>
              <w:rPr>
                <w:rFonts w:cstheme="minorHAnsi"/>
              </w:rPr>
            </w:pPr>
            <w:r>
              <w:rPr>
                <w:rFonts w:cstheme="minorHAnsi"/>
              </w:rPr>
              <w:t>Deixar de cumprir quaisquer dos itens do edital e de seus anexos, ainda que não previstos nesta tabela de multas, por item e por ocorrência;</w:t>
            </w:r>
          </w:p>
        </w:tc>
        <w:tc>
          <w:tcPr>
            <w:tcW w:w="989" w:type="dxa"/>
            <w:tcBorders>
              <w:top w:val="single" w:sz="4" w:space="0" w:color="000000"/>
              <w:left w:val="single" w:sz="4" w:space="0" w:color="000000"/>
              <w:bottom w:val="single" w:sz="4" w:space="0" w:color="000000"/>
              <w:right w:val="single" w:sz="4" w:space="0" w:color="000000"/>
            </w:tcBorders>
            <w:vAlign w:val="center"/>
          </w:tcPr>
          <w:p w:rsidR="00E662F6" w:rsidRDefault="00E662F6" w:rsidP="00E662F6">
            <w:pPr>
              <w:widowControl w:val="0"/>
              <w:spacing w:after="120"/>
              <w:jc w:val="center"/>
              <w:rPr>
                <w:rFonts w:cstheme="minorHAnsi"/>
              </w:rPr>
            </w:pPr>
            <w:r>
              <w:rPr>
                <w:rFonts w:cstheme="minorHAnsi"/>
              </w:rPr>
              <w:t>01</w:t>
            </w:r>
          </w:p>
        </w:tc>
      </w:tr>
      <w:tr w:rsidR="00E662F6" w:rsidTr="00E662F6">
        <w:trPr>
          <w:jc w:val="center"/>
        </w:trPr>
        <w:tc>
          <w:tcPr>
            <w:tcW w:w="850" w:type="dxa"/>
            <w:tcBorders>
              <w:top w:val="single" w:sz="4" w:space="0" w:color="000000"/>
              <w:left w:val="single" w:sz="4" w:space="0" w:color="000000"/>
              <w:bottom w:val="single" w:sz="4" w:space="0" w:color="000000"/>
              <w:right w:val="single" w:sz="4" w:space="0" w:color="000000"/>
            </w:tcBorders>
            <w:vAlign w:val="center"/>
          </w:tcPr>
          <w:p w:rsidR="00E662F6" w:rsidRDefault="00E662F6" w:rsidP="00E662F6">
            <w:pPr>
              <w:widowControl w:val="0"/>
              <w:spacing w:after="120"/>
              <w:jc w:val="center"/>
              <w:rPr>
                <w:rFonts w:cstheme="minorHAnsi"/>
              </w:rPr>
            </w:pPr>
            <w:r>
              <w:rPr>
                <w:rFonts w:cstheme="minorHAnsi"/>
              </w:rPr>
              <w:t>09</w:t>
            </w:r>
          </w:p>
        </w:tc>
        <w:tc>
          <w:tcPr>
            <w:tcW w:w="7159" w:type="dxa"/>
            <w:tcBorders>
              <w:top w:val="single" w:sz="4" w:space="0" w:color="000000"/>
              <w:left w:val="single" w:sz="4" w:space="0" w:color="000000"/>
              <w:bottom w:val="single" w:sz="4" w:space="0" w:color="000000"/>
              <w:right w:val="single" w:sz="4" w:space="0" w:color="000000"/>
            </w:tcBorders>
            <w:vAlign w:val="center"/>
          </w:tcPr>
          <w:p w:rsidR="00E662F6" w:rsidRDefault="00E662F6" w:rsidP="00E662F6">
            <w:pPr>
              <w:widowControl w:val="0"/>
              <w:spacing w:after="120"/>
              <w:rPr>
                <w:rFonts w:cstheme="minorHAnsi"/>
              </w:rPr>
            </w:pPr>
            <w:r>
              <w:rPr>
                <w:rFonts w:cstheme="minorHAnsi"/>
              </w:rPr>
              <w:t>Pelo atraso injustificado na inicialização dos serviços objeto da contratação ou pela paralisação dos mesmos.</w:t>
            </w:r>
          </w:p>
        </w:tc>
        <w:tc>
          <w:tcPr>
            <w:tcW w:w="989" w:type="dxa"/>
            <w:tcBorders>
              <w:top w:val="single" w:sz="4" w:space="0" w:color="000000"/>
              <w:left w:val="single" w:sz="4" w:space="0" w:color="000000"/>
              <w:bottom w:val="single" w:sz="4" w:space="0" w:color="000000"/>
              <w:right w:val="single" w:sz="4" w:space="0" w:color="000000"/>
            </w:tcBorders>
            <w:vAlign w:val="center"/>
          </w:tcPr>
          <w:p w:rsidR="00E662F6" w:rsidRDefault="00E662F6" w:rsidP="00E662F6">
            <w:pPr>
              <w:widowControl w:val="0"/>
              <w:spacing w:after="120"/>
              <w:jc w:val="center"/>
              <w:rPr>
                <w:rFonts w:cstheme="minorHAnsi"/>
              </w:rPr>
            </w:pPr>
            <w:r>
              <w:rPr>
                <w:rFonts w:cstheme="minorHAnsi"/>
              </w:rPr>
              <w:t>04</w:t>
            </w:r>
          </w:p>
        </w:tc>
      </w:tr>
    </w:tbl>
    <w:p w:rsidR="00E662F6" w:rsidRDefault="00E662F6" w:rsidP="00E662F6">
      <w:pPr>
        <w:spacing w:after="0" w:line="360" w:lineRule="auto"/>
        <w:rPr>
          <w:rFonts w:cstheme="minorHAnsi"/>
        </w:rPr>
      </w:pPr>
    </w:p>
    <w:p w:rsidR="00E662F6" w:rsidRDefault="00E662F6" w:rsidP="00E662F6">
      <w:pPr>
        <w:spacing w:after="0" w:line="360" w:lineRule="auto"/>
        <w:rPr>
          <w:rFonts w:cstheme="minorHAnsi"/>
        </w:rPr>
      </w:pPr>
    </w:p>
    <w:p w:rsidR="00E662F6" w:rsidRDefault="00E662F6" w:rsidP="00E662F6">
      <w:pPr>
        <w:pStyle w:val="Cabealho"/>
        <w:numPr>
          <w:ilvl w:val="3"/>
          <w:numId w:val="0"/>
        </w:numPr>
        <w:tabs>
          <w:tab w:val="clear" w:pos="4252"/>
          <w:tab w:val="clear" w:pos="8504"/>
          <w:tab w:val="num" w:pos="0"/>
        </w:tabs>
        <w:suppressAutoHyphens/>
        <w:spacing w:line="360" w:lineRule="auto"/>
        <w:ind w:left="1418"/>
        <w:rPr>
          <w:rFonts w:cstheme="minorHAnsi"/>
        </w:rPr>
      </w:pPr>
      <w:r>
        <w:rPr>
          <w:rFonts w:cstheme="minorHAnsi"/>
        </w:rPr>
        <w:t xml:space="preserve"> A aplicação da multa relativa ao item 09</w:t>
      </w:r>
      <w:proofErr w:type="gramStart"/>
      <w:r>
        <w:rPr>
          <w:rFonts w:cstheme="minorHAnsi"/>
        </w:rPr>
        <w:t>, é</w:t>
      </w:r>
      <w:proofErr w:type="gramEnd"/>
      <w:r>
        <w:rPr>
          <w:rFonts w:cstheme="minorHAnsi"/>
        </w:rPr>
        <w:t xml:space="preserve"> limitada a 30 (trinta) dias, a partir dos quais é causa de rescisão contratual;</w:t>
      </w:r>
    </w:p>
    <w:p w:rsidR="00E662F6" w:rsidRDefault="00E662F6" w:rsidP="00E662F6">
      <w:pPr>
        <w:pStyle w:val="Cabealho"/>
        <w:numPr>
          <w:ilvl w:val="3"/>
          <w:numId w:val="0"/>
        </w:numPr>
        <w:tabs>
          <w:tab w:val="clear" w:pos="4252"/>
          <w:tab w:val="clear" w:pos="8504"/>
          <w:tab w:val="num" w:pos="0"/>
        </w:tabs>
        <w:suppressAutoHyphens/>
        <w:spacing w:line="360" w:lineRule="auto"/>
        <w:ind w:left="1418"/>
        <w:jc w:val="both"/>
        <w:rPr>
          <w:rFonts w:cstheme="minorHAnsi"/>
        </w:rPr>
      </w:pPr>
      <w:r>
        <w:rPr>
          <w:rFonts w:cstheme="minorHAnsi"/>
        </w:rPr>
        <w:t xml:space="preserve"> As penalidades de multa decorrentes de fatos diversos serão consideradas independentes entre si.</w:t>
      </w:r>
    </w:p>
    <w:p w:rsidR="00E662F6" w:rsidRDefault="00E662F6" w:rsidP="00E662F6">
      <w:pPr>
        <w:pStyle w:val="Cabealho"/>
        <w:numPr>
          <w:ilvl w:val="3"/>
          <w:numId w:val="0"/>
        </w:numPr>
        <w:tabs>
          <w:tab w:val="clear" w:pos="4252"/>
          <w:tab w:val="clear" w:pos="8504"/>
          <w:tab w:val="num" w:pos="0"/>
        </w:tabs>
        <w:suppressAutoHyphens/>
        <w:spacing w:line="360" w:lineRule="auto"/>
        <w:ind w:left="1418"/>
        <w:jc w:val="both"/>
        <w:rPr>
          <w:rFonts w:cstheme="minorHAnsi"/>
        </w:rPr>
      </w:pPr>
      <w:r>
        <w:rPr>
          <w:rFonts w:cstheme="minorHAnsi"/>
        </w:rPr>
        <w:t xml:space="preserve"> As multas previstas anteriormente, não têm caráter compensatório, e consequentemente, o pagamento delas não exime a CONTRATADA de glosa ou </w:t>
      </w:r>
      <w:r>
        <w:rPr>
          <w:rFonts w:cstheme="minorHAnsi"/>
        </w:rPr>
        <w:lastRenderedPageBreak/>
        <w:t>responsabilidade pelos eventuais danos, perdas ou prejuízos que por ato seu ou de seus prepostos venham acarretar a CONTRATANTE.</w:t>
      </w:r>
    </w:p>
    <w:p w:rsidR="00E662F6" w:rsidRDefault="00E662F6" w:rsidP="00E662F6">
      <w:pPr>
        <w:pStyle w:val="Cabealho"/>
        <w:numPr>
          <w:ilvl w:val="3"/>
          <w:numId w:val="0"/>
        </w:numPr>
        <w:tabs>
          <w:tab w:val="clear" w:pos="4252"/>
          <w:tab w:val="clear" w:pos="8504"/>
          <w:tab w:val="num" w:pos="0"/>
        </w:tabs>
        <w:suppressAutoHyphens/>
        <w:spacing w:line="360" w:lineRule="auto"/>
        <w:ind w:left="1418"/>
        <w:jc w:val="both"/>
        <w:rPr>
          <w:rFonts w:cstheme="minorHAnsi"/>
        </w:rPr>
      </w:pPr>
      <w:r>
        <w:rPr>
          <w:rFonts w:cstheme="minorHAnsi"/>
        </w:rPr>
        <w:t xml:space="preserve"> A CONTRATADA não incorrerá em multa na ocorrência de caso fortuito ou de força maior, ou de responsabilidade da CONTRATANTE.</w:t>
      </w:r>
    </w:p>
    <w:p w:rsidR="00E662F6" w:rsidRDefault="00E662F6" w:rsidP="00E662F6">
      <w:pPr>
        <w:pStyle w:val="Cabealho"/>
        <w:numPr>
          <w:ilvl w:val="3"/>
          <w:numId w:val="0"/>
        </w:numPr>
        <w:tabs>
          <w:tab w:val="clear" w:pos="4252"/>
          <w:tab w:val="clear" w:pos="8504"/>
          <w:tab w:val="num" w:pos="0"/>
        </w:tabs>
        <w:suppressAutoHyphens/>
        <w:spacing w:line="360" w:lineRule="auto"/>
        <w:ind w:left="1418"/>
        <w:jc w:val="both"/>
        <w:rPr>
          <w:rFonts w:cstheme="minorHAnsi"/>
        </w:rPr>
      </w:pPr>
      <w:r>
        <w:rPr>
          <w:rFonts w:cstheme="minorHAnsi"/>
        </w:rPr>
        <w:t xml:space="preserve"> As sanções de multa podem ser aplicadas à CONTRATADA juntamente com a de advertência, suspensão temporária para licitar e contratar com a Administração da CONTRATANTE e impedimento de licitar e contratar com a União, Estados, Distrito Federal e Municípios.</w:t>
      </w:r>
    </w:p>
    <w:p w:rsidR="00E662F6" w:rsidRDefault="00E662F6" w:rsidP="00E662F6">
      <w:pPr>
        <w:pStyle w:val="Corpodetexto"/>
        <w:numPr>
          <w:ilvl w:val="1"/>
          <w:numId w:val="0"/>
        </w:numPr>
        <w:tabs>
          <w:tab w:val="num" w:pos="0"/>
        </w:tabs>
        <w:suppressAutoHyphens/>
        <w:spacing w:after="0" w:line="360" w:lineRule="auto"/>
        <w:jc w:val="both"/>
        <w:rPr>
          <w:rFonts w:cstheme="minorHAnsi"/>
        </w:rPr>
      </w:pPr>
      <w:r>
        <w:rPr>
          <w:rFonts w:cstheme="minorHAnsi"/>
        </w:rPr>
        <w:t>Nenhum pagamento será feito à CONTRATADA antes da cobrança das multas aplicadas, ou relevada qualquer multa a ele imposta pela CONTRATANTE.</w:t>
      </w:r>
    </w:p>
    <w:p w:rsidR="00E662F6" w:rsidRDefault="00E662F6" w:rsidP="00E662F6">
      <w:pPr>
        <w:pStyle w:val="PargrafodaLista1"/>
        <w:numPr>
          <w:ilvl w:val="1"/>
          <w:numId w:val="0"/>
        </w:numPr>
        <w:tabs>
          <w:tab w:val="num" w:pos="0"/>
        </w:tabs>
        <w:suppressAutoHyphens w:val="0"/>
        <w:spacing w:line="360" w:lineRule="auto"/>
        <w:ind w:right="-30"/>
        <w:jc w:val="both"/>
        <w:rPr>
          <w:rFonts w:asciiTheme="minorHAnsi" w:hAnsiTheme="minorHAnsi" w:cstheme="minorHAnsi"/>
          <w:sz w:val="22"/>
          <w:szCs w:val="22"/>
        </w:rPr>
      </w:pPr>
      <w:r>
        <w:rPr>
          <w:rFonts w:asciiTheme="minorHAnsi" w:hAnsiTheme="minorHAnsi" w:cstheme="minorHAnsi"/>
          <w:sz w:val="22"/>
          <w:szCs w:val="22"/>
        </w:rPr>
        <w:t>Suspensão de licitar e impedimento de contratar com o órgão, entidade ou unidade administrativa pela qual a Administração Pública opera e atua concretamente, pelo prazo de até dois anos;</w:t>
      </w:r>
    </w:p>
    <w:p w:rsidR="00E662F6" w:rsidRDefault="00E662F6" w:rsidP="00E662F6">
      <w:pPr>
        <w:pStyle w:val="PargrafodaLista1"/>
        <w:numPr>
          <w:ilvl w:val="1"/>
          <w:numId w:val="0"/>
        </w:numPr>
        <w:tabs>
          <w:tab w:val="num" w:pos="0"/>
        </w:tabs>
        <w:suppressAutoHyphens w:val="0"/>
        <w:spacing w:line="360" w:lineRule="auto"/>
        <w:ind w:right="-30"/>
        <w:jc w:val="both"/>
        <w:rPr>
          <w:rFonts w:asciiTheme="minorHAnsi" w:hAnsiTheme="minorHAnsi" w:cstheme="minorHAnsi"/>
          <w:sz w:val="22"/>
          <w:szCs w:val="22"/>
        </w:rPr>
      </w:pPr>
      <w:r>
        <w:rPr>
          <w:rFonts w:asciiTheme="minorHAnsi" w:hAnsiTheme="minorHAnsi" w:cstheme="minorHAnsi"/>
          <w:sz w:val="22"/>
          <w:szCs w:val="22"/>
        </w:rPr>
        <w:t>Declaração de inidoneidade para licitar ou contratar com a Administração Pública, e</w:t>
      </w:r>
      <w:r>
        <w:rPr>
          <w:rFonts w:asciiTheme="minorHAnsi" w:hAnsiTheme="minorHAnsi" w:cstheme="minorHAnsi"/>
          <w:sz w:val="22"/>
          <w:szCs w:val="22"/>
        </w:rPr>
        <w:t>n</w:t>
      </w:r>
      <w:r>
        <w:rPr>
          <w:rFonts w:asciiTheme="minorHAnsi" w:hAnsiTheme="minorHAnsi" w:cstheme="minorHAnsi"/>
          <w:sz w:val="22"/>
          <w:szCs w:val="22"/>
        </w:rPr>
        <w:t>quanto perdurarem os motivos determinantes da punição ou até que seja promovida a reabil</w:t>
      </w:r>
      <w:r>
        <w:rPr>
          <w:rFonts w:asciiTheme="minorHAnsi" w:hAnsiTheme="minorHAnsi" w:cstheme="minorHAnsi"/>
          <w:sz w:val="22"/>
          <w:szCs w:val="22"/>
        </w:rPr>
        <w:t>i</w:t>
      </w:r>
      <w:r>
        <w:rPr>
          <w:rFonts w:asciiTheme="minorHAnsi" w:hAnsiTheme="minorHAnsi" w:cstheme="minorHAnsi"/>
          <w:sz w:val="22"/>
          <w:szCs w:val="22"/>
        </w:rPr>
        <w:t xml:space="preserve">tação perante a própria autoridade que aplicou a penalidade, que será concedida sempre que a Contratada ressarcir a Contratante pelos prejuízos causados; </w:t>
      </w:r>
    </w:p>
    <w:p w:rsidR="00E662F6" w:rsidRDefault="00E662F6" w:rsidP="00E662F6">
      <w:pPr>
        <w:numPr>
          <w:ilvl w:val="1"/>
          <w:numId w:val="0"/>
        </w:numPr>
        <w:tabs>
          <w:tab w:val="num" w:pos="0"/>
        </w:tabs>
        <w:suppressAutoHyphens/>
        <w:spacing w:after="0" w:line="360" w:lineRule="auto"/>
        <w:ind w:left="567" w:right="-30" w:hanging="567"/>
        <w:jc w:val="both"/>
        <w:rPr>
          <w:rFonts w:cstheme="minorHAnsi"/>
        </w:rPr>
      </w:pPr>
      <w:r>
        <w:rPr>
          <w:rFonts w:cstheme="minorHAnsi"/>
        </w:rPr>
        <w:t>Também ficam sujeitas às penalidades do art. 87, III e IV da Lei nº 8.666, de 1993, as empresas ou profissionais que:</w:t>
      </w:r>
    </w:p>
    <w:p w:rsidR="00E662F6" w:rsidRDefault="00E662F6" w:rsidP="00E662F6">
      <w:pPr>
        <w:numPr>
          <w:ilvl w:val="2"/>
          <w:numId w:val="0"/>
        </w:numPr>
        <w:tabs>
          <w:tab w:val="num" w:pos="0"/>
        </w:tabs>
        <w:suppressAutoHyphens/>
        <w:spacing w:after="0" w:line="360" w:lineRule="auto"/>
        <w:ind w:left="567" w:right="-30"/>
        <w:jc w:val="both"/>
        <w:rPr>
          <w:rFonts w:cstheme="minorHAnsi"/>
        </w:rPr>
      </w:pPr>
      <w:proofErr w:type="gramStart"/>
      <w:r>
        <w:rPr>
          <w:rFonts w:cstheme="minorHAnsi"/>
        </w:rPr>
        <w:t>tenham</w:t>
      </w:r>
      <w:proofErr w:type="gramEnd"/>
      <w:r>
        <w:rPr>
          <w:rFonts w:cstheme="minorHAnsi"/>
        </w:rPr>
        <w:t xml:space="preserve"> sofrido condenação definitiva por praticar, por meio dolosos, fraude fiscal no recolhimento de quaisquer tributos;</w:t>
      </w:r>
    </w:p>
    <w:p w:rsidR="00E662F6" w:rsidRDefault="00E662F6" w:rsidP="00E662F6">
      <w:pPr>
        <w:numPr>
          <w:ilvl w:val="2"/>
          <w:numId w:val="0"/>
        </w:numPr>
        <w:tabs>
          <w:tab w:val="num" w:pos="0"/>
        </w:tabs>
        <w:suppressAutoHyphens/>
        <w:spacing w:after="0" w:line="360" w:lineRule="auto"/>
        <w:ind w:left="567" w:right="-30"/>
        <w:jc w:val="both"/>
        <w:rPr>
          <w:rFonts w:cstheme="minorHAnsi"/>
        </w:rPr>
      </w:pPr>
      <w:proofErr w:type="gramStart"/>
      <w:r>
        <w:rPr>
          <w:rFonts w:cstheme="minorHAnsi"/>
        </w:rPr>
        <w:t>tenham</w:t>
      </w:r>
      <w:proofErr w:type="gramEnd"/>
      <w:r>
        <w:rPr>
          <w:rFonts w:cstheme="minorHAnsi"/>
        </w:rPr>
        <w:t xml:space="preserve"> praticado atos ilícitos visando a frustrar os objetivos da licitação;</w:t>
      </w:r>
    </w:p>
    <w:p w:rsidR="00E662F6" w:rsidRDefault="00E662F6" w:rsidP="00E662F6">
      <w:pPr>
        <w:numPr>
          <w:ilvl w:val="2"/>
          <w:numId w:val="0"/>
        </w:numPr>
        <w:tabs>
          <w:tab w:val="num" w:pos="0"/>
        </w:tabs>
        <w:suppressAutoHyphens/>
        <w:spacing w:after="0" w:line="360" w:lineRule="auto"/>
        <w:ind w:left="567" w:right="-30"/>
        <w:jc w:val="both"/>
        <w:rPr>
          <w:rFonts w:cstheme="minorHAnsi"/>
        </w:rPr>
      </w:pPr>
      <w:proofErr w:type="gramStart"/>
      <w:r>
        <w:rPr>
          <w:rFonts w:cstheme="minorHAnsi"/>
        </w:rPr>
        <w:t>demonstrem</w:t>
      </w:r>
      <w:proofErr w:type="gramEnd"/>
      <w:r>
        <w:rPr>
          <w:rFonts w:cstheme="minorHAnsi"/>
        </w:rPr>
        <w:t xml:space="preserve"> não possuir idoneidade para contratar com a Administração em virtude de atos ilícitos praticados. </w:t>
      </w:r>
    </w:p>
    <w:p w:rsidR="00E662F6" w:rsidRDefault="00E662F6" w:rsidP="00E662F6">
      <w:pPr>
        <w:numPr>
          <w:ilvl w:val="1"/>
          <w:numId w:val="0"/>
        </w:numPr>
        <w:tabs>
          <w:tab w:val="num" w:pos="0"/>
        </w:tabs>
        <w:suppressAutoHyphens/>
        <w:spacing w:after="0" w:line="360" w:lineRule="auto"/>
        <w:ind w:left="567" w:right="-30" w:hanging="567"/>
        <w:jc w:val="both"/>
        <w:rPr>
          <w:rFonts w:cstheme="minorHAnsi"/>
        </w:rPr>
      </w:pPr>
      <w:r>
        <w:rPr>
          <w:rFonts w:cstheme="minorHAnsi"/>
        </w:rPr>
        <w:t>Se, durante o processo de aplicação de penalidade,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w:t>
      </w:r>
    </w:p>
    <w:p w:rsidR="00E662F6" w:rsidRDefault="00E662F6" w:rsidP="00E662F6">
      <w:pPr>
        <w:numPr>
          <w:ilvl w:val="1"/>
          <w:numId w:val="0"/>
        </w:numPr>
        <w:tabs>
          <w:tab w:val="num" w:pos="0"/>
        </w:tabs>
        <w:suppressAutoHyphens/>
        <w:spacing w:after="0" w:line="360" w:lineRule="auto"/>
        <w:ind w:left="567" w:right="-30" w:hanging="567"/>
        <w:jc w:val="both"/>
        <w:rPr>
          <w:rFonts w:cstheme="minorHAnsi"/>
        </w:rPr>
      </w:pPr>
      <w:r>
        <w:rPr>
          <w:rFonts w:cstheme="minorHAnsi"/>
        </w:rPr>
        <w:t>A apuração e o julgamento das demais infrações administrativas não consideradas como ato lesivo à Administração Pública nacional ou estrangeira nos termos da Lei nº 12.846, de 1º de agosto de 2013, seguirão seu rito normal na unidade administrativa.</w:t>
      </w:r>
    </w:p>
    <w:p w:rsidR="00E662F6" w:rsidRDefault="00E662F6" w:rsidP="00E662F6">
      <w:pPr>
        <w:numPr>
          <w:ilvl w:val="1"/>
          <w:numId w:val="0"/>
        </w:numPr>
        <w:tabs>
          <w:tab w:val="num" w:pos="0"/>
        </w:tabs>
        <w:suppressAutoHyphens/>
        <w:spacing w:after="0" w:line="360" w:lineRule="auto"/>
        <w:ind w:left="567" w:right="-30" w:hanging="567"/>
        <w:jc w:val="both"/>
        <w:rPr>
          <w:rFonts w:cstheme="minorHAnsi"/>
        </w:rPr>
      </w:pPr>
      <w:r>
        <w:rPr>
          <w:rFonts w:cstheme="minorHAnsi"/>
        </w:rPr>
        <w:t xml:space="preserve">O processamento do PAR não interfere no seguimento regular dos processos administrativos específicos para apuração da ocorrência de danos e prejuízos à Administração </w:t>
      </w:r>
      <w:proofErr w:type="gramStart"/>
      <w:r>
        <w:rPr>
          <w:rFonts w:cstheme="minorHAnsi"/>
        </w:rPr>
        <w:t>Pública Federal resultantes</w:t>
      </w:r>
      <w:proofErr w:type="gramEnd"/>
      <w:r>
        <w:rPr>
          <w:rFonts w:cstheme="minorHAnsi"/>
        </w:rPr>
        <w:t xml:space="preserve"> de ato lesivo cometido por pessoa jurídica, com ou sem a participação de agente público.</w:t>
      </w:r>
    </w:p>
    <w:p w:rsidR="00E662F6" w:rsidRDefault="00E662F6" w:rsidP="00E662F6">
      <w:pPr>
        <w:numPr>
          <w:ilvl w:val="1"/>
          <w:numId w:val="0"/>
        </w:numPr>
        <w:tabs>
          <w:tab w:val="num" w:pos="0"/>
        </w:tabs>
        <w:suppressAutoHyphens/>
        <w:spacing w:after="0" w:line="360" w:lineRule="auto"/>
        <w:ind w:left="567" w:right="-30" w:hanging="567"/>
        <w:jc w:val="both"/>
        <w:rPr>
          <w:rFonts w:cstheme="minorHAnsi"/>
        </w:rPr>
      </w:pPr>
      <w:r>
        <w:rPr>
          <w:rFonts w:cstheme="minorHAnsi"/>
        </w:rPr>
        <w:lastRenderedPageBreak/>
        <w:t>A aplicação de qualquer das penalidades previstas realizar-se-á em processo administrativo que assegurará o contraditório e a ampla defesa à CONTRATADA, observando-se o procedimento previsto na Lei nº 8.666, de 1993, e subsidiariamente a Lei nº 9.784, de 1999.</w:t>
      </w:r>
    </w:p>
    <w:p w:rsidR="00E662F6" w:rsidRDefault="00E662F6" w:rsidP="00E662F6">
      <w:pPr>
        <w:numPr>
          <w:ilvl w:val="1"/>
          <w:numId w:val="0"/>
        </w:numPr>
        <w:tabs>
          <w:tab w:val="num" w:pos="0"/>
        </w:tabs>
        <w:suppressAutoHyphens/>
        <w:spacing w:after="0" w:line="360" w:lineRule="auto"/>
        <w:ind w:left="567" w:right="-30" w:hanging="567"/>
        <w:jc w:val="both"/>
        <w:rPr>
          <w:rFonts w:cstheme="minorHAnsi"/>
        </w:rPr>
      </w:pPr>
      <w:r>
        <w:rPr>
          <w:rFonts w:cstheme="minorHAnsi"/>
        </w:rPr>
        <w:t>A autoridade competente, na aplicação das sanções, levará em consideração a gravidade da conduta do infrator, o caráter educativo da pena, bem como o dano causado à Administração, observado o princípio da proporcionalidade.</w:t>
      </w:r>
    </w:p>
    <w:p w:rsidR="00E662F6" w:rsidRDefault="00E662F6" w:rsidP="00E662F6">
      <w:pPr>
        <w:pStyle w:val="PargrafodaLista"/>
        <w:numPr>
          <w:ilvl w:val="2"/>
          <w:numId w:val="0"/>
        </w:numPr>
        <w:tabs>
          <w:tab w:val="num" w:pos="0"/>
        </w:tabs>
        <w:suppressAutoHyphens/>
        <w:spacing w:after="0" w:line="360" w:lineRule="auto"/>
        <w:ind w:left="567" w:right="-30"/>
        <w:jc w:val="both"/>
        <w:rPr>
          <w:rFonts w:cstheme="minorHAnsi"/>
        </w:rPr>
      </w:pPr>
      <w:r>
        <w:rPr>
          <w:rFonts w:cstheme="minorHAnsi"/>
        </w:rPr>
        <w:t>As multas devidas e/ou prejuízos causados à Contratante serão deduzidos dos valores a serem pagos, ou recolhidos em favor da União, ou deduzidos da garantia, ou ainda, quando for o caso, serão inscritos na Dívida Ativa da União e cobrados judicialmente.</w:t>
      </w:r>
    </w:p>
    <w:p w:rsidR="00E662F6" w:rsidRDefault="00E662F6" w:rsidP="00E662F6">
      <w:pPr>
        <w:numPr>
          <w:ilvl w:val="1"/>
          <w:numId w:val="0"/>
        </w:numPr>
        <w:tabs>
          <w:tab w:val="num" w:pos="0"/>
        </w:tabs>
        <w:suppressAutoHyphens/>
        <w:spacing w:after="0" w:line="360" w:lineRule="auto"/>
        <w:ind w:left="567" w:right="-30" w:hanging="567"/>
        <w:jc w:val="both"/>
        <w:rPr>
          <w:rFonts w:cstheme="minorHAnsi"/>
        </w:rPr>
      </w:pPr>
      <w:r>
        <w:rPr>
          <w:rFonts w:cstheme="minorHAnsi"/>
        </w:rPr>
        <w:t>Caso a Contratante determine, a multa deverá ser recolhida no prazo máximo de 30 (trinta) dias corridos, a contar da data do recebimento da comunicação enviada pela autoridade competente.</w:t>
      </w:r>
    </w:p>
    <w:p w:rsidR="00E662F6" w:rsidRDefault="00E662F6" w:rsidP="00E662F6">
      <w:pPr>
        <w:numPr>
          <w:ilvl w:val="1"/>
          <w:numId w:val="0"/>
        </w:numPr>
        <w:tabs>
          <w:tab w:val="num" w:pos="0"/>
        </w:tabs>
        <w:suppressAutoHyphens/>
        <w:spacing w:after="0" w:line="360" w:lineRule="auto"/>
        <w:ind w:left="567" w:right="-30" w:hanging="567"/>
        <w:jc w:val="both"/>
        <w:rPr>
          <w:rFonts w:cstheme="minorHAnsi"/>
        </w:rPr>
      </w:pPr>
      <w:r>
        <w:rPr>
          <w:rFonts w:cstheme="minorHAnsi"/>
        </w:rPr>
        <w:t>As penalidades serão obrigatoriamente registradas no SICAF.</w:t>
      </w:r>
    </w:p>
    <w:p w:rsidR="00E662F6" w:rsidRDefault="00E662F6" w:rsidP="00E662F6">
      <w:pPr>
        <w:spacing w:after="0" w:line="360" w:lineRule="auto"/>
        <w:ind w:left="567" w:right="-30"/>
        <w:jc w:val="both"/>
        <w:rPr>
          <w:rFonts w:cstheme="minorHAnsi"/>
        </w:rPr>
      </w:pPr>
    </w:p>
    <w:p w:rsidR="00E662F6" w:rsidRDefault="00E662F6" w:rsidP="00E662F6">
      <w:pPr>
        <w:pStyle w:val="Ttulo1"/>
        <w:rPr>
          <w:rFonts w:asciiTheme="minorHAnsi" w:hAnsiTheme="minorHAnsi"/>
          <w:szCs w:val="22"/>
        </w:rPr>
      </w:pPr>
      <w:r>
        <w:rPr>
          <w:rFonts w:asciiTheme="minorHAnsi" w:hAnsiTheme="minorHAnsi"/>
          <w:szCs w:val="22"/>
        </w:rPr>
        <w:t>CRITÉRIOS DE SELEÇÃO DO FORNECEDOR.</w:t>
      </w:r>
    </w:p>
    <w:p w:rsidR="00E662F6" w:rsidRDefault="00E662F6" w:rsidP="00E662F6">
      <w:pPr>
        <w:numPr>
          <w:ilvl w:val="1"/>
          <w:numId w:val="0"/>
        </w:numPr>
        <w:tabs>
          <w:tab w:val="num" w:pos="0"/>
        </w:tabs>
        <w:suppressAutoHyphens/>
        <w:spacing w:after="0" w:line="360" w:lineRule="auto"/>
        <w:ind w:left="567" w:right="-30" w:hanging="567"/>
        <w:jc w:val="both"/>
        <w:rPr>
          <w:rFonts w:cstheme="minorHAnsi"/>
        </w:rPr>
      </w:pPr>
      <w:r>
        <w:rPr>
          <w:rFonts w:cstheme="minorHAnsi"/>
        </w:rPr>
        <w:t>As exigências de habilitação jurídica e de regularidade fiscal e trabalhista são as usuais para a generalidade dos objetos, conforme disciplinado no edital.</w:t>
      </w:r>
    </w:p>
    <w:p w:rsidR="00E662F6" w:rsidRDefault="00E662F6" w:rsidP="00E662F6">
      <w:pPr>
        <w:numPr>
          <w:ilvl w:val="1"/>
          <w:numId w:val="0"/>
        </w:numPr>
        <w:tabs>
          <w:tab w:val="num" w:pos="0"/>
        </w:tabs>
        <w:suppressAutoHyphens/>
        <w:spacing w:after="0" w:line="360" w:lineRule="auto"/>
        <w:ind w:left="567" w:right="-30" w:hanging="567"/>
        <w:jc w:val="both"/>
        <w:rPr>
          <w:rFonts w:cstheme="minorHAnsi"/>
        </w:rPr>
      </w:pPr>
      <w:r>
        <w:rPr>
          <w:rFonts w:cstheme="minorHAnsi"/>
        </w:rPr>
        <w:t>Os critérios de qualificação econômica a serem atendidos pelo fornecedor estão previstos no edital.</w:t>
      </w:r>
    </w:p>
    <w:p w:rsidR="00E662F6" w:rsidRDefault="00E662F6" w:rsidP="00E662F6">
      <w:pPr>
        <w:numPr>
          <w:ilvl w:val="1"/>
          <w:numId w:val="0"/>
        </w:numPr>
        <w:tabs>
          <w:tab w:val="num" w:pos="0"/>
        </w:tabs>
        <w:suppressAutoHyphens/>
        <w:spacing w:after="0" w:line="360" w:lineRule="auto"/>
        <w:ind w:left="567" w:right="-30" w:hanging="567"/>
        <w:jc w:val="both"/>
        <w:rPr>
          <w:rFonts w:cstheme="minorHAnsi"/>
        </w:rPr>
      </w:pPr>
      <w:r>
        <w:rPr>
          <w:rFonts w:cstheme="minorHAnsi"/>
        </w:rPr>
        <w:t>Os critérios de qualificação técnica a serem atendidos pelo fornecedor estão previstos no edital.</w:t>
      </w:r>
    </w:p>
    <w:p w:rsidR="00E662F6" w:rsidRDefault="00E662F6" w:rsidP="00E662F6">
      <w:pPr>
        <w:numPr>
          <w:ilvl w:val="1"/>
          <w:numId w:val="0"/>
        </w:numPr>
        <w:tabs>
          <w:tab w:val="num" w:pos="0"/>
        </w:tabs>
        <w:suppressAutoHyphens/>
        <w:spacing w:after="0" w:line="360" w:lineRule="auto"/>
        <w:ind w:left="567" w:right="-30" w:hanging="567"/>
        <w:jc w:val="both"/>
        <w:rPr>
          <w:rFonts w:cstheme="minorHAnsi"/>
        </w:rPr>
      </w:pPr>
      <w:r>
        <w:rPr>
          <w:rFonts w:cstheme="minorHAnsi"/>
        </w:rPr>
        <w:t>Os critérios de aceitabilidade de preços serão:</w:t>
      </w:r>
    </w:p>
    <w:p w:rsidR="00E662F6" w:rsidRDefault="00E662F6" w:rsidP="00E662F6">
      <w:pPr>
        <w:pStyle w:val="PargrafodaLista"/>
        <w:numPr>
          <w:ilvl w:val="2"/>
          <w:numId w:val="0"/>
        </w:numPr>
        <w:tabs>
          <w:tab w:val="num" w:pos="0"/>
        </w:tabs>
        <w:suppressAutoHyphens/>
        <w:spacing w:after="0" w:line="360" w:lineRule="auto"/>
        <w:ind w:left="1146" w:hanging="720"/>
        <w:jc w:val="both"/>
        <w:rPr>
          <w:rFonts w:cstheme="minorHAnsi"/>
          <w:lang w:eastAsia="en-US"/>
        </w:rPr>
      </w:pPr>
      <w:r>
        <w:rPr>
          <w:rFonts w:cstheme="minorHAnsi"/>
        </w:rPr>
        <w:t xml:space="preserve">Valor Global: </w:t>
      </w:r>
      <w:r>
        <w:rPr>
          <w:rFonts w:cstheme="minorHAnsi"/>
          <w:b/>
          <w:lang w:eastAsia="en-US"/>
        </w:rPr>
        <w:t xml:space="preserve">R$ </w:t>
      </w:r>
      <w:r w:rsidRPr="00A32D95">
        <w:rPr>
          <w:rFonts w:cstheme="minorHAnsi"/>
          <w:b/>
          <w:bCs/>
        </w:rPr>
        <w:t>279.3</w:t>
      </w:r>
      <w:r>
        <w:rPr>
          <w:rFonts w:cstheme="minorHAnsi"/>
          <w:b/>
          <w:bCs/>
        </w:rPr>
        <w:t>26,56</w:t>
      </w:r>
      <w:r>
        <w:rPr>
          <w:rFonts w:cstheme="minorHAnsi"/>
          <w:lang w:eastAsia="en-US"/>
        </w:rPr>
        <w:t xml:space="preserve"> (duzentos e setenta e nove mil, trezentos e vinte e seis reais e cinquenta e seis centavos).</w:t>
      </w:r>
    </w:p>
    <w:p w:rsidR="00E662F6" w:rsidRDefault="00E662F6" w:rsidP="00E662F6">
      <w:pPr>
        <w:numPr>
          <w:ilvl w:val="2"/>
          <w:numId w:val="0"/>
        </w:numPr>
        <w:tabs>
          <w:tab w:val="num" w:pos="0"/>
        </w:tabs>
        <w:suppressAutoHyphens/>
        <w:spacing w:after="0" w:line="360" w:lineRule="auto"/>
        <w:ind w:left="567" w:right="-30"/>
        <w:jc w:val="both"/>
        <w:rPr>
          <w:rFonts w:cstheme="minorHAnsi"/>
        </w:rPr>
      </w:pPr>
      <w:r>
        <w:rPr>
          <w:rFonts w:cstheme="minorHAnsi"/>
        </w:rPr>
        <w:t>Valores unitários: conforme planilha de composição de preços anexa ao edital.</w:t>
      </w:r>
    </w:p>
    <w:p w:rsidR="00E662F6" w:rsidRDefault="00E662F6" w:rsidP="00E662F6">
      <w:pPr>
        <w:numPr>
          <w:ilvl w:val="2"/>
          <w:numId w:val="0"/>
        </w:numPr>
        <w:tabs>
          <w:tab w:val="num" w:pos="0"/>
        </w:tabs>
        <w:suppressAutoHyphens/>
        <w:spacing w:after="0" w:line="360" w:lineRule="auto"/>
        <w:ind w:left="567" w:right="-30"/>
        <w:jc w:val="both"/>
        <w:rPr>
          <w:rFonts w:cstheme="minorHAnsi"/>
        </w:rPr>
      </w:pPr>
      <w:r>
        <w:rPr>
          <w:rFonts w:cstheme="minorHAnsi"/>
        </w:rPr>
        <w:t>O Regime de Execução é o de empreitada por preço unitário, sendo desclassificada a proposta ou lance vencedor nos quais se verifique que qualquer um dos seus custos unitários supera o correspondente custo unitário de referência fixado pela Administração.</w:t>
      </w:r>
    </w:p>
    <w:p w:rsidR="00E662F6" w:rsidRDefault="00E662F6" w:rsidP="00E662F6">
      <w:pPr>
        <w:numPr>
          <w:ilvl w:val="1"/>
          <w:numId w:val="0"/>
        </w:numPr>
        <w:tabs>
          <w:tab w:val="num" w:pos="0"/>
        </w:tabs>
        <w:suppressAutoHyphens/>
        <w:spacing w:after="0" w:line="360" w:lineRule="auto"/>
        <w:ind w:left="567" w:right="-30" w:hanging="567"/>
        <w:jc w:val="both"/>
        <w:rPr>
          <w:rFonts w:cstheme="minorHAnsi"/>
        </w:rPr>
      </w:pPr>
      <w:r>
        <w:rPr>
          <w:rFonts w:cstheme="minorHAnsi"/>
        </w:rPr>
        <w:t>O critério de julgamento da proposta está previsto no edital.</w:t>
      </w:r>
    </w:p>
    <w:p w:rsidR="00E662F6" w:rsidRDefault="00E662F6" w:rsidP="00E662F6">
      <w:pPr>
        <w:numPr>
          <w:ilvl w:val="1"/>
          <w:numId w:val="0"/>
        </w:numPr>
        <w:tabs>
          <w:tab w:val="num" w:pos="0"/>
        </w:tabs>
        <w:suppressAutoHyphens/>
        <w:spacing w:after="0" w:line="360" w:lineRule="auto"/>
        <w:ind w:left="567" w:right="-30" w:hanging="567"/>
        <w:jc w:val="both"/>
        <w:rPr>
          <w:rFonts w:cstheme="minorHAnsi"/>
        </w:rPr>
      </w:pPr>
      <w:r>
        <w:rPr>
          <w:rFonts w:cstheme="minorHAnsi"/>
        </w:rPr>
        <w:t>As regras de desempate entre propostas são as discriminadas no edital.</w:t>
      </w:r>
    </w:p>
    <w:p w:rsidR="00E662F6" w:rsidRDefault="00E662F6" w:rsidP="00E662F6">
      <w:pPr>
        <w:spacing w:after="0" w:line="360" w:lineRule="auto"/>
        <w:ind w:left="567" w:right="-30" w:hanging="567"/>
        <w:jc w:val="both"/>
        <w:rPr>
          <w:rFonts w:cstheme="minorHAnsi"/>
        </w:rPr>
      </w:pPr>
    </w:p>
    <w:p w:rsidR="00E662F6" w:rsidRDefault="00E662F6" w:rsidP="00E662F6">
      <w:pPr>
        <w:pStyle w:val="Ttulo1"/>
        <w:rPr>
          <w:rFonts w:asciiTheme="minorHAnsi" w:hAnsiTheme="minorHAnsi"/>
          <w:szCs w:val="22"/>
        </w:rPr>
      </w:pPr>
      <w:r>
        <w:rPr>
          <w:rFonts w:asciiTheme="minorHAnsi" w:hAnsiTheme="minorHAnsi"/>
          <w:szCs w:val="22"/>
        </w:rPr>
        <w:t>ESTIMATIVA DE PREÇOS E PREÇOS REFERENCIAIS.</w:t>
      </w:r>
    </w:p>
    <w:p w:rsidR="00E662F6" w:rsidRDefault="00E662F6" w:rsidP="00E662F6">
      <w:pPr>
        <w:numPr>
          <w:ilvl w:val="1"/>
          <w:numId w:val="0"/>
        </w:numPr>
        <w:tabs>
          <w:tab w:val="num" w:pos="0"/>
        </w:tabs>
        <w:suppressAutoHyphens/>
        <w:spacing w:after="0" w:line="360" w:lineRule="auto"/>
        <w:ind w:left="567" w:right="-30" w:hanging="567"/>
        <w:jc w:val="both"/>
        <w:rPr>
          <w:rFonts w:cstheme="minorHAnsi"/>
        </w:rPr>
      </w:pPr>
      <w:r>
        <w:rPr>
          <w:rFonts w:cstheme="minorHAnsi"/>
        </w:rPr>
        <w:t>O custo estimado da contratação é o previsto no valor global máximo.</w:t>
      </w:r>
    </w:p>
    <w:p w:rsidR="00E662F6" w:rsidRDefault="00E662F6" w:rsidP="00E662F6">
      <w:pPr>
        <w:numPr>
          <w:ilvl w:val="1"/>
          <w:numId w:val="0"/>
        </w:numPr>
        <w:tabs>
          <w:tab w:val="num" w:pos="0"/>
        </w:tabs>
        <w:suppressAutoHyphens/>
        <w:spacing w:after="0" w:line="360" w:lineRule="auto"/>
        <w:ind w:left="567" w:right="-30" w:hanging="567"/>
        <w:jc w:val="both"/>
        <w:rPr>
          <w:rFonts w:cstheme="minorHAnsi"/>
        </w:rPr>
      </w:pPr>
      <w:r>
        <w:rPr>
          <w:rFonts w:cstheme="minorHAnsi"/>
        </w:rPr>
        <w:t>Tal valor foi obtido a partir de orçamento analítico para obras de Engenharia, conforme o Decreto 7.983, de 2013.</w:t>
      </w:r>
    </w:p>
    <w:p w:rsidR="00E662F6" w:rsidRDefault="00E662F6" w:rsidP="00E662F6">
      <w:pPr>
        <w:spacing w:after="0" w:line="360" w:lineRule="auto"/>
        <w:ind w:left="567" w:right="-30"/>
        <w:jc w:val="both"/>
        <w:rPr>
          <w:rFonts w:cstheme="minorHAnsi"/>
        </w:rPr>
      </w:pPr>
    </w:p>
    <w:p w:rsidR="00E662F6" w:rsidRDefault="00E662F6" w:rsidP="00E662F6">
      <w:pPr>
        <w:pStyle w:val="Ttulo1"/>
        <w:rPr>
          <w:rFonts w:asciiTheme="minorHAnsi" w:hAnsiTheme="minorHAnsi"/>
          <w:szCs w:val="22"/>
        </w:rPr>
      </w:pPr>
      <w:r>
        <w:rPr>
          <w:rFonts w:asciiTheme="minorHAnsi" w:hAnsiTheme="minorHAnsi"/>
          <w:szCs w:val="22"/>
        </w:rPr>
        <w:t>DOS RECURSOS ORÇAMENTÁRIOS</w:t>
      </w:r>
    </w:p>
    <w:p w:rsidR="00E662F6" w:rsidRDefault="00E662F6" w:rsidP="00E662F6">
      <w:pPr>
        <w:numPr>
          <w:ilvl w:val="1"/>
          <w:numId w:val="0"/>
        </w:numPr>
        <w:tabs>
          <w:tab w:val="num" w:pos="0"/>
        </w:tabs>
        <w:suppressAutoHyphens/>
        <w:spacing w:after="0" w:line="360" w:lineRule="auto"/>
        <w:ind w:left="567" w:right="-30" w:hanging="567"/>
        <w:jc w:val="both"/>
        <w:rPr>
          <w:rFonts w:cstheme="minorHAnsi"/>
          <w:i/>
        </w:rPr>
      </w:pPr>
      <w:r>
        <w:rPr>
          <w:rFonts w:cstheme="minorHAnsi"/>
        </w:rPr>
        <w:t xml:space="preserve">Quanto ao aspecto econômico para a contratação em questão, </w:t>
      </w:r>
      <w:sdt>
        <w:sdtPr>
          <w:id w:val="1543286486"/>
        </w:sdtPr>
        <w:sdtContent>
          <w:r>
            <w:rPr>
              <w:rFonts w:cstheme="minorHAnsi"/>
            </w:rPr>
            <w:t xml:space="preserve">a PROPLAN/UFF indicará a disponibilidade de fonte de </w:t>
          </w:r>
          <w:proofErr w:type="gramStart"/>
          <w:r>
            <w:rPr>
              <w:rFonts w:cstheme="minorHAnsi"/>
            </w:rPr>
            <w:t>recursos.</w:t>
          </w:r>
          <w:proofErr w:type="gramEnd"/>
        </w:sdtContent>
      </w:sdt>
    </w:p>
    <w:p w:rsidR="00E662F6" w:rsidRDefault="00E662F6" w:rsidP="00E662F6">
      <w:pPr>
        <w:spacing w:after="0" w:line="360" w:lineRule="auto"/>
        <w:ind w:left="567" w:right="-30"/>
        <w:jc w:val="both"/>
        <w:rPr>
          <w:rFonts w:cstheme="minorHAnsi"/>
          <w:i/>
        </w:rPr>
      </w:pPr>
    </w:p>
    <w:p w:rsidR="00E662F6" w:rsidRDefault="00E662F6" w:rsidP="00E662F6">
      <w:pPr>
        <w:spacing w:after="0" w:line="360" w:lineRule="auto"/>
        <w:ind w:left="567" w:right="-15" w:hanging="567"/>
        <w:jc w:val="both"/>
        <w:rPr>
          <w:rFonts w:cstheme="minorHAnsi"/>
        </w:rPr>
      </w:pPr>
      <w:r>
        <w:rPr>
          <w:rFonts w:cstheme="minorHAnsi"/>
        </w:rPr>
        <w:t xml:space="preserve">Integram este Termo de Referência, para todos os fins e efeitos, os seguintes </w:t>
      </w:r>
      <w:r>
        <w:rPr>
          <w:rFonts w:cstheme="minorHAnsi"/>
          <w:b/>
        </w:rPr>
        <w:t>Anexos</w:t>
      </w:r>
      <w:r>
        <w:rPr>
          <w:rFonts w:cstheme="minorHAnsi"/>
        </w:rPr>
        <w:t>:</w:t>
      </w:r>
    </w:p>
    <w:p w:rsidR="00E662F6" w:rsidRDefault="00E662F6" w:rsidP="00204F8D">
      <w:pPr>
        <w:numPr>
          <w:ilvl w:val="0"/>
          <w:numId w:val="6"/>
        </w:numPr>
        <w:suppressAutoHyphens/>
        <w:spacing w:after="0" w:line="360" w:lineRule="auto"/>
        <w:ind w:left="567" w:right="-15" w:hanging="567"/>
        <w:jc w:val="both"/>
        <w:rPr>
          <w:rFonts w:cstheme="minorHAnsi"/>
        </w:rPr>
      </w:pPr>
      <w:r>
        <w:rPr>
          <w:rFonts w:cstheme="minorHAnsi"/>
        </w:rPr>
        <w:t xml:space="preserve"> - Descrição de serviços;</w:t>
      </w:r>
    </w:p>
    <w:p w:rsidR="00E662F6" w:rsidRDefault="00E662F6" w:rsidP="00204F8D">
      <w:pPr>
        <w:numPr>
          <w:ilvl w:val="0"/>
          <w:numId w:val="6"/>
        </w:numPr>
        <w:suppressAutoHyphens/>
        <w:spacing w:after="0" w:line="360" w:lineRule="auto"/>
        <w:ind w:left="567" w:right="-15" w:hanging="567"/>
        <w:jc w:val="both"/>
        <w:rPr>
          <w:rFonts w:cstheme="minorHAnsi"/>
        </w:rPr>
      </w:pPr>
      <w:r>
        <w:rPr>
          <w:rFonts w:cstheme="minorHAnsi"/>
        </w:rPr>
        <w:t>– Planilha Estimativa de Custos e Formação de Preços;</w:t>
      </w:r>
    </w:p>
    <w:p w:rsidR="00E662F6" w:rsidRDefault="00E662F6" w:rsidP="00204F8D">
      <w:pPr>
        <w:numPr>
          <w:ilvl w:val="0"/>
          <w:numId w:val="6"/>
        </w:numPr>
        <w:suppressAutoHyphens/>
        <w:spacing w:after="0" w:line="360" w:lineRule="auto"/>
        <w:ind w:left="567" w:right="-15" w:hanging="567"/>
        <w:jc w:val="both"/>
        <w:rPr>
          <w:rFonts w:cstheme="minorHAnsi"/>
        </w:rPr>
      </w:pPr>
      <w:r>
        <w:rPr>
          <w:rFonts w:cstheme="minorHAnsi"/>
        </w:rPr>
        <w:t>– Planilha Estimativa de Composição de BDI;</w:t>
      </w:r>
    </w:p>
    <w:p w:rsidR="00E662F6" w:rsidRDefault="00E662F6" w:rsidP="00204F8D">
      <w:pPr>
        <w:numPr>
          <w:ilvl w:val="0"/>
          <w:numId w:val="7"/>
        </w:numPr>
        <w:suppressAutoHyphens/>
        <w:spacing w:after="0" w:line="360" w:lineRule="auto"/>
        <w:ind w:left="567" w:right="-15" w:hanging="567"/>
        <w:jc w:val="both"/>
        <w:rPr>
          <w:rFonts w:cstheme="minorHAnsi"/>
        </w:rPr>
      </w:pPr>
      <w:r>
        <w:rPr>
          <w:rFonts w:cstheme="minorHAnsi"/>
        </w:rPr>
        <w:t>– Cronograma físico-financeiro da obra;</w:t>
      </w:r>
    </w:p>
    <w:p w:rsidR="00E662F6" w:rsidRDefault="00E662F6" w:rsidP="00204F8D">
      <w:pPr>
        <w:numPr>
          <w:ilvl w:val="0"/>
          <w:numId w:val="7"/>
        </w:numPr>
        <w:suppressAutoHyphens/>
        <w:spacing w:after="0" w:line="360" w:lineRule="auto"/>
        <w:ind w:left="567" w:right="-15" w:hanging="567"/>
        <w:jc w:val="both"/>
        <w:rPr>
          <w:rFonts w:cstheme="minorHAnsi"/>
        </w:rPr>
      </w:pPr>
      <w:r>
        <w:rPr>
          <w:rFonts w:cstheme="minorHAnsi"/>
        </w:rPr>
        <w:t>– Projeto Executivo de Arquitetura e Complementares.</w:t>
      </w:r>
    </w:p>
    <w:p w:rsidR="00E662F6" w:rsidRDefault="00E662F6" w:rsidP="00E662F6">
      <w:pPr>
        <w:rPr>
          <w:rFonts w:eastAsia="Calibri" w:cs="Calibri"/>
        </w:rPr>
      </w:pPr>
    </w:p>
    <w:p w:rsidR="00E662F6" w:rsidRDefault="00E662F6" w:rsidP="00E662F6">
      <w:pPr>
        <w:rPr>
          <w:rFonts w:eastAsia="Calibri" w:cs="Calibri"/>
        </w:rPr>
      </w:pPr>
    </w:p>
    <w:p w:rsidR="00E662F6" w:rsidRDefault="00E662F6" w:rsidP="00E662F6">
      <w:pPr>
        <w:tabs>
          <w:tab w:val="left" w:pos="462"/>
          <w:tab w:val="center" w:pos="4252"/>
        </w:tabs>
        <w:jc w:val="right"/>
        <w:rPr>
          <w:rFonts w:eastAsia="Calibri" w:cs="Calibri"/>
        </w:rPr>
      </w:pPr>
      <w:r>
        <w:rPr>
          <w:rFonts w:eastAsia="Calibri" w:cs="Calibri"/>
        </w:rPr>
        <w:tab/>
      </w:r>
      <w:r>
        <w:rPr>
          <w:rFonts w:eastAsia="Calibri" w:cs="Calibri"/>
        </w:rPr>
        <w:tab/>
        <w:t>Niterói, 05 de maio de 2020.</w:t>
      </w:r>
    </w:p>
    <w:p w:rsidR="00E662F6" w:rsidRDefault="00E662F6" w:rsidP="00E662F6">
      <w:pPr>
        <w:jc w:val="both"/>
        <w:rPr>
          <w:rFonts w:eastAsia="Calibri" w:cs="Calibri"/>
        </w:rPr>
      </w:pPr>
    </w:p>
    <w:p w:rsidR="00E662F6" w:rsidRDefault="00E662F6" w:rsidP="00E662F6">
      <w:pPr>
        <w:tabs>
          <w:tab w:val="left" w:pos="7075"/>
        </w:tabs>
        <w:rPr>
          <w:rFonts w:eastAsia="Calibri" w:cs="Calibri"/>
        </w:rPr>
      </w:pPr>
    </w:p>
    <w:p w:rsidR="00E662F6" w:rsidRDefault="00E662F6" w:rsidP="00E662F6">
      <w:pPr>
        <w:tabs>
          <w:tab w:val="left" w:pos="7075"/>
        </w:tabs>
        <w:spacing w:after="0" w:line="240" w:lineRule="auto"/>
        <w:jc w:val="center"/>
        <w:rPr>
          <w:rFonts w:eastAsia="Calibri" w:cs="Calibri"/>
        </w:rPr>
      </w:pPr>
    </w:p>
    <w:tbl>
      <w:tblPr>
        <w:tblW w:w="4820" w:type="dxa"/>
        <w:tblInd w:w="1853" w:type="dxa"/>
        <w:tblLayout w:type="fixed"/>
        <w:tblLook w:val="0400"/>
      </w:tblPr>
      <w:tblGrid>
        <w:gridCol w:w="4111"/>
        <w:gridCol w:w="709"/>
      </w:tblGrid>
      <w:tr w:rsidR="00E662F6" w:rsidTr="00E662F6">
        <w:trPr>
          <w:trHeight w:val="860"/>
        </w:trPr>
        <w:tc>
          <w:tcPr>
            <w:tcW w:w="4110" w:type="dxa"/>
            <w:tcBorders>
              <w:top w:val="single" w:sz="4" w:space="0" w:color="000000"/>
            </w:tcBorders>
            <w:shd w:val="clear" w:color="auto" w:fill="auto"/>
          </w:tcPr>
          <w:p w:rsidR="00E662F6" w:rsidRDefault="00E662F6" w:rsidP="00E662F6">
            <w:pPr>
              <w:widowControl w:val="0"/>
              <w:spacing w:after="0" w:line="240" w:lineRule="auto"/>
              <w:ind w:hanging="720"/>
              <w:jc w:val="center"/>
              <w:rPr>
                <w:rFonts w:eastAsia="Calibri" w:cs="Calibri"/>
                <w:bCs/>
                <w:i/>
                <w:color w:val="000000"/>
              </w:rPr>
            </w:pPr>
            <w:r>
              <w:rPr>
                <w:rFonts w:eastAsia="Calibri" w:cs="Calibri"/>
                <w:bCs/>
                <w:i/>
                <w:color w:val="000000"/>
              </w:rPr>
              <w:t>Maria Helena Gomes</w:t>
            </w:r>
          </w:p>
          <w:p w:rsidR="00E662F6" w:rsidRDefault="00E662F6" w:rsidP="00E662F6">
            <w:pPr>
              <w:widowControl w:val="0"/>
              <w:spacing w:after="0" w:line="240" w:lineRule="auto"/>
              <w:ind w:hanging="720"/>
              <w:jc w:val="center"/>
              <w:rPr>
                <w:rFonts w:eastAsia="Calibri" w:cs="Calibri"/>
                <w:bCs/>
                <w:i/>
                <w:color w:val="000000"/>
              </w:rPr>
            </w:pPr>
            <w:r>
              <w:rPr>
                <w:rFonts w:eastAsia="Calibri" w:cs="Calibri"/>
                <w:bCs/>
                <w:i/>
                <w:color w:val="000000"/>
              </w:rPr>
              <w:t>Arquiteta e Urbanista</w:t>
            </w:r>
          </w:p>
          <w:p w:rsidR="00E662F6" w:rsidRDefault="00E662F6" w:rsidP="00E662F6">
            <w:pPr>
              <w:widowControl w:val="0"/>
              <w:spacing w:after="0" w:line="240" w:lineRule="auto"/>
              <w:ind w:hanging="720"/>
              <w:jc w:val="center"/>
              <w:rPr>
                <w:rFonts w:eastAsia="Calibri" w:cs="Calibri"/>
                <w:bCs/>
                <w:color w:val="000000"/>
              </w:rPr>
            </w:pPr>
            <w:r>
              <w:rPr>
                <w:rFonts w:eastAsia="Calibri" w:cs="Calibri"/>
                <w:bCs/>
                <w:i/>
                <w:color w:val="000000"/>
              </w:rPr>
              <w:t>DDP/CEA/SAEP</w:t>
            </w:r>
          </w:p>
          <w:p w:rsidR="00E662F6" w:rsidRDefault="00E662F6" w:rsidP="00E662F6">
            <w:pPr>
              <w:widowControl w:val="0"/>
              <w:spacing w:after="0" w:line="240" w:lineRule="auto"/>
              <w:ind w:hanging="720"/>
              <w:jc w:val="center"/>
              <w:rPr>
                <w:rFonts w:eastAsia="Calibri" w:cs="Calibri"/>
                <w:bCs/>
                <w:color w:val="000000"/>
              </w:rPr>
            </w:pPr>
            <w:r>
              <w:rPr>
                <w:rFonts w:eastAsia="Calibri" w:cs="Calibri"/>
                <w:bCs/>
                <w:color w:val="000000"/>
              </w:rPr>
              <w:t>SINAPI 1756975</w:t>
            </w:r>
          </w:p>
        </w:tc>
        <w:tc>
          <w:tcPr>
            <w:tcW w:w="709" w:type="dxa"/>
          </w:tcPr>
          <w:p w:rsidR="00E662F6" w:rsidRDefault="00E662F6" w:rsidP="00E662F6">
            <w:pPr>
              <w:widowControl w:val="0"/>
              <w:spacing w:after="0" w:line="240" w:lineRule="auto"/>
              <w:ind w:hanging="720"/>
              <w:jc w:val="center"/>
              <w:rPr>
                <w:rFonts w:eastAsia="Calibri" w:cs="Calibri"/>
                <w:bCs/>
                <w:color w:val="000000"/>
              </w:rPr>
            </w:pPr>
          </w:p>
        </w:tc>
      </w:tr>
    </w:tbl>
    <w:p w:rsidR="00E662F6" w:rsidRDefault="00E662F6" w:rsidP="00E662F6">
      <w:pPr>
        <w:spacing w:after="120"/>
        <w:rPr>
          <w:rFonts w:cstheme="minorHAnsi"/>
        </w:rPr>
      </w:pPr>
    </w:p>
    <w:p w:rsidR="00190966" w:rsidRPr="00252FD0" w:rsidRDefault="00190966" w:rsidP="00E662F6">
      <w:pPr>
        <w:pStyle w:val="Ttulo"/>
        <w:rPr>
          <w:rFonts w:cstheme="minorHAnsi"/>
        </w:rPr>
      </w:pPr>
    </w:p>
    <w:sectPr w:rsidR="00190966" w:rsidRPr="00252FD0" w:rsidSect="00F736CE">
      <w:headerReference w:type="even" r:id="rId12"/>
      <w:headerReference w:type="default" r:id="rId13"/>
      <w:footerReference w:type="even" r:id="rId14"/>
      <w:footerReference w:type="default" r:id="rId15"/>
      <w:headerReference w:type="first" r:id="rId16"/>
      <w:footerReference w:type="first" r:id="rId17"/>
      <w:pgSz w:w="11906" w:h="16838"/>
      <w:pgMar w:top="19" w:right="1134" w:bottom="1134" w:left="1418" w:header="426" w:footer="306"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04F8D" w:rsidRDefault="00204F8D" w:rsidP="00961476">
      <w:pPr>
        <w:spacing w:after="0" w:line="240" w:lineRule="auto"/>
      </w:pPr>
      <w:r>
        <w:separator/>
      </w:r>
    </w:p>
  </w:endnote>
  <w:endnote w:type="continuationSeparator" w:id="0">
    <w:p w:rsidR="00204F8D" w:rsidRDefault="00204F8D" w:rsidP="0096147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Ecofont_Spranq_eco_Sans">
    <w:altName w:val="Arial"/>
    <w:charset w:val="01"/>
    <w:family w:val="swiss"/>
    <w:pitch w:val="default"/>
    <w:sig w:usb0="00000000" w:usb1="00000000" w:usb2="00000000" w:usb3="00000000" w:csb0="00000000" w:csb1="00000000"/>
  </w:font>
  <w:font w:name="Lucida Sans Unicode">
    <w:panose1 w:val="020B0602030504020204"/>
    <w:charset w:val="00"/>
    <w:family w:val="swiss"/>
    <w:pitch w:val="variable"/>
    <w:sig w:usb0="80000AFF" w:usb1="0000396B" w:usb2="00000000" w:usb3="00000000" w:csb0="000000BF" w:csb1="00000000"/>
  </w:font>
  <w:font w:name="Century Gothic">
    <w:panose1 w:val="020B0502020202020204"/>
    <w:charset w:val="00"/>
    <w:family w:val="swiss"/>
    <w:pitch w:val="variable"/>
    <w:sig w:usb0="00000287" w:usb1="00000000" w:usb2="00000000" w:usb3="00000000" w:csb0="0000009F" w:csb1="00000000"/>
  </w:font>
  <w:font w:name="Courier">
    <w:panose1 w:val="020704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Black">
    <w:panose1 w:val="020B0A04020102020204"/>
    <w:charset w:val="00"/>
    <w:family w:val="swiss"/>
    <w:pitch w:val="variable"/>
    <w:sig w:usb0="A00002AF" w:usb1="400078FB" w:usb2="00000000" w:usb3="00000000" w:csb0="0000009F" w:csb1="00000000"/>
  </w:font>
  <w:font w:name="FreeSans">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62F6" w:rsidRDefault="00E662F6">
    <w:pPr>
      <w:pStyle w:val="Rodap"/>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62F6" w:rsidRDefault="00E662F6">
    <w:pPr>
      <w:pStyle w:val="Rodap"/>
      <w:rPr>
        <w:sz w:val="18"/>
        <w:szCs w:val="18"/>
      </w:rPr>
    </w:pPr>
    <w:r>
      <w:rPr>
        <w:sz w:val="18"/>
        <w:szCs w:val="18"/>
      </w:rPr>
      <w:t>Documento:</w:t>
    </w:r>
  </w:p>
  <w:p w:rsidR="00E662F6" w:rsidRDefault="00E662F6">
    <w:pPr>
      <w:pStyle w:val="Rodap"/>
      <w:rPr>
        <w:sz w:val="18"/>
        <w:szCs w:val="18"/>
      </w:rPr>
    </w:pPr>
    <w:r w:rsidRPr="00E26DFA">
      <w:rPr>
        <w:sz w:val="18"/>
        <w:szCs w:val="18"/>
      </w:rPr>
      <w:t>Termo de Referência v.01 – r02</w:t>
    </w:r>
  </w:p>
  <w:p w:rsidR="00E662F6" w:rsidRPr="00E26DFA" w:rsidRDefault="00E662F6" w:rsidP="00E26DFA">
    <w:pPr>
      <w:pStyle w:val="Rodap"/>
      <w:jc w:val="right"/>
      <w:rPr>
        <w:sz w:val="18"/>
        <w:szCs w:val="18"/>
      </w:rPr>
    </w:pPr>
    <w:r>
      <w:rPr>
        <w:sz w:val="18"/>
        <w:szCs w:val="18"/>
      </w:rPr>
      <w:t xml:space="preserve">Página </w:t>
    </w:r>
    <w:r w:rsidRPr="0074706E">
      <w:rPr>
        <w:sz w:val="18"/>
        <w:szCs w:val="18"/>
      </w:rPr>
    </w:r>
    <w:r w:rsidRPr="0074706E">
      <w:rPr>
        <w:sz w:val="18"/>
        <w:szCs w:val="18"/>
      </w:rPr>
      <w:instrText/>
    </w:r>
    <w:r w:rsidRPr="0074706E">
      <w:rPr>
        <w:sz w:val="18"/>
        <w:szCs w:val="18"/>
      </w:rPr>
    </w:r>
    <w:r w:rsidR="00C9686E">
      <w:rPr>
        <w:noProof/>
        <w:sz w:val="18"/>
        <w:szCs w:val="18"/>
      </w:rPr>
      <w:t>2</w:t>
    </w:r>
    <w:r w:rsidRPr="0074706E">
      <w:rPr>
        <w:sz w:val="18"/>
        <w:szCs w:val="18"/>
      </w:rPr>
    </w:r>
    <w:r>
      <w:rPr>
        <w:sz w:val="18"/>
        <w:szCs w:val="18"/>
      </w:rPr>
      <w:t xml:space="preserve"> de </w:t>
    </w:r>
    <w:fldSimple w:instr=" NUMPAGES  \* Arabic  \* MERGEFORMAT ">
      <w:r w:rsidR="00C9686E" w:rsidRPr="00C9686E">
        <w:rPr>
          <w:noProof/>
          <w:sz w:val="18"/>
          <w:szCs w:val="18"/>
        </w:rPr>
        <w:t>33</w:t>
      </w:r>
    </w:fldSimple>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62F6" w:rsidRDefault="00E662F6">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04F8D" w:rsidRDefault="00204F8D" w:rsidP="00961476">
      <w:pPr>
        <w:spacing w:after="0" w:line="240" w:lineRule="auto"/>
      </w:pPr>
      <w:r>
        <w:separator/>
      </w:r>
    </w:p>
  </w:footnote>
  <w:footnote w:type="continuationSeparator" w:id="0">
    <w:p w:rsidR="00204F8D" w:rsidRDefault="00204F8D" w:rsidP="0096147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62F6" w:rsidRDefault="00E662F6">
    <w:pPr>
      <w:pStyle w:val="Cabealho"/>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62F6" w:rsidRDefault="00E662F6" w:rsidP="00F736CE">
    <w:pPr>
      <w:pStyle w:val="Cabealho"/>
      <w:jc w:val="right"/>
      <w:rPr>
        <w:rFonts w:ascii="Arial" w:hAnsi="Arial" w:cs="Arial"/>
        <w:sz w:val="16"/>
        <w:szCs w:val="16"/>
      </w:rPr>
    </w:pPr>
    <w:r>
      <w:rPr>
        <w:rFonts w:ascii="Arial" w:hAnsi="Arial" w:cs="Arial"/>
        <w:sz w:val="16"/>
        <w:szCs w:val="16"/>
      </w:rPr>
      <w:t>Processo n.º 23069.152835/2021-98</w:t>
    </w:r>
  </w:p>
  <w:p w:rsidR="00E662F6" w:rsidRPr="00252FD0" w:rsidRDefault="00E662F6" w:rsidP="00961476">
    <w:pPr>
      <w:pStyle w:val="Cabealho"/>
      <w:jc w:val="center"/>
      <w:rPr>
        <w:rFonts w:eastAsia="Times New Roman" w:cstheme="minorHAnsi"/>
        <w:b/>
        <w:bCs/>
        <w:lang w:eastAsia="ar-SA"/>
      </w:rPr>
    </w:pPr>
  </w:p>
  <w:p w:rsidR="00E662F6" w:rsidRPr="00252FD0" w:rsidRDefault="00E662F6" w:rsidP="00961476">
    <w:pPr>
      <w:pStyle w:val="Cabealho"/>
      <w:jc w:val="center"/>
      <w:rPr>
        <w:rFonts w:eastAsia="Times New Roman" w:cs="Times New Roman"/>
        <w:lang w:eastAsia="ar-SA"/>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662F6" w:rsidRDefault="00E662F6">
    <w:pPr>
      <w:pStyle w:val="Cabealh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0"/>
        </w:tabs>
      </w:pPr>
      <w:rPr>
        <w:rFonts w:cs="Times New Roman"/>
      </w:rPr>
    </w:lvl>
    <w:lvl w:ilvl="1">
      <w:start w:val="1"/>
      <w:numFmt w:val="none"/>
      <w:suff w:val="nothing"/>
      <w:lvlText w:val=""/>
      <w:lvlJc w:val="left"/>
      <w:pPr>
        <w:tabs>
          <w:tab w:val="num" w:pos="0"/>
        </w:tabs>
      </w:pPr>
      <w:rPr>
        <w:rFonts w:cs="Times New Roman"/>
      </w:rPr>
    </w:lvl>
    <w:lvl w:ilvl="2">
      <w:start w:val="1"/>
      <w:numFmt w:val="none"/>
      <w:pStyle w:val="Ttulo3"/>
      <w:suff w:val="nothing"/>
      <w:lvlText w:val=""/>
      <w:lvlJc w:val="left"/>
      <w:pPr>
        <w:tabs>
          <w:tab w:val="num" w:pos="0"/>
        </w:tabs>
      </w:pPr>
      <w:rPr>
        <w:rFonts w:cs="Times New Roman"/>
      </w:rPr>
    </w:lvl>
    <w:lvl w:ilvl="3">
      <w:start w:val="1"/>
      <w:numFmt w:val="none"/>
      <w:suff w:val="nothing"/>
      <w:lvlText w:val=""/>
      <w:lvlJc w:val="left"/>
      <w:pPr>
        <w:tabs>
          <w:tab w:val="num" w:pos="0"/>
        </w:tabs>
      </w:pPr>
      <w:rPr>
        <w:rFonts w:cs="Times New Roman"/>
      </w:rPr>
    </w:lvl>
    <w:lvl w:ilvl="4">
      <w:start w:val="1"/>
      <w:numFmt w:val="none"/>
      <w:suff w:val="nothing"/>
      <w:lvlText w:val=""/>
      <w:lvlJc w:val="left"/>
      <w:pPr>
        <w:tabs>
          <w:tab w:val="num" w:pos="0"/>
        </w:tabs>
      </w:pPr>
      <w:rPr>
        <w:rFonts w:cs="Times New Roman"/>
      </w:rPr>
    </w:lvl>
    <w:lvl w:ilvl="5">
      <w:start w:val="1"/>
      <w:numFmt w:val="none"/>
      <w:suff w:val="nothing"/>
      <w:lvlText w:val=""/>
      <w:lvlJc w:val="left"/>
      <w:pPr>
        <w:tabs>
          <w:tab w:val="num" w:pos="0"/>
        </w:tabs>
      </w:pPr>
      <w:rPr>
        <w:rFonts w:cs="Times New Roman"/>
      </w:rPr>
    </w:lvl>
    <w:lvl w:ilvl="6">
      <w:start w:val="1"/>
      <w:numFmt w:val="none"/>
      <w:suff w:val="nothing"/>
      <w:lvlText w:val=""/>
      <w:lvlJc w:val="left"/>
      <w:pPr>
        <w:tabs>
          <w:tab w:val="num" w:pos="0"/>
        </w:tabs>
      </w:pPr>
      <w:rPr>
        <w:rFonts w:cs="Times New Roman"/>
      </w:rPr>
    </w:lvl>
    <w:lvl w:ilvl="7">
      <w:start w:val="1"/>
      <w:numFmt w:val="none"/>
      <w:suff w:val="nothing"/>
      <w:lvlText w:val=""/>
      <w:lvlJc w:val="left"/>
      <w:pPr>
        <w:tabs>
          <w:tab w:val="num" w:pos="0"/>
        </w:tabs>
      </w:pPr>
      <w:rPr>
        <w:rFonts w:cs="Times New Roman"/>
      </w:rPr>
    </w:lvl>
    <w:lvl w:ilvl="8">
      <w:start w:val="1"/>
      <w:numFmt w:val="none"/>
      <w:suff w:val="nothing"/>
      <w:lvlText w:val=""/>
      <w:lvlJc w:val="left"/>
      <w:pPr>
        <w:tabs>
          <w:tab w:val="num" w:pos="0"/>
        </w:tabs>
      </w:pPr>
      <w:rPr>
        <w:rFonts w:cs="Times New Roman"/>
      </w:rPr>
    </w:lvl>
  </w:abstractNum>
  <w:abstractNum w:abstractNumId="1">
    <w:nsid w:val="00000002"/>
    <w:multiLevelType w:val="multilevel"/>
    <w:tmpl w:val="C5FCFE22"/>
    <w:name w:val="WW8Num22"/>
    <w:lvl w:ilvl="0">
      <w:start w:val="1"/>
      <w:numFmt w:val="decimal"/>
      <w:lvlText w:val="%1."/>
      <w:lvlJc w:val="left"/>
      <w:pPr>
        <w:tabs>
          <w:tab w:val="num" w:pos="0"/>
        </w:tabs>
      </w:pPr>
      <w:rPr>
        <w:b/>
      </w:rPr>
    </w:lvl>
    <w:lvl w:ilvl="1">
      <w:start w:val="1"/>
      <w:numFmt w:val="decimal"/>
      <w:lvlText w:val="%2."/>
      <w:lvlJc w:val="left"/>
      <w:pPr>
        <w:tabs>
          <w:tab w:val="num" w:pos="0"/>
        </w:tabs>
      </w:pPr>
    </w:lvl>
    <w:lvl w:ilvl="2">
      <w:start w:val="1"/>
      <w:numFmt w:val="decimal"/>
      <w:lvlText w:val="%3."/>
      <w:lvlJc w:val="left"/>
      <w:pPr>
        <w:tabs>
          <w:tab w:val="num" w:pos="0"/>
        </w:tabs>
      </w:pPr>
    </w:lvl>
    <w:lvl w:ilvl="3">
      <w:start w:val="1"/>
      <w:numFmt w:val="decimal"/>
      <w:lvlText w:val="%4."/>
      <w:lvlJc w:val="left"/>
      <w:pPr>
        <w:tabs>
          <w:tab w:val="num" w:pos="0"/>
        </w:tabs>
      </w:pPr>
    </w:lvl>
    <w:lvl w:ilvl="4">
      <w:start w:val="1"/>
      <w:numFmt w:val="decimal"/>
      <w:lvlText w:val="%5."/>
      <w:lvlJc w:val="left"/>
      <w:pPr>
        <w:tabs>
          <w:tab w:val="num" w:pos="0"/>
        </w:tabs>
      </w:pPr>
    </w:lvl>
    <w:lvl w:ilvl="5">
      <w:start w:val="1"/>
      <w:numFmt w:val="decimal"/>
      <w:lvlText w:val="%6."/>
      <w:lvlJc w:val="left"/>
      <w:pPr>
        <w:tabs>
          <w:tab w:val="num" w:pos="0"/>
        </w:tabs>
      </w:pPr>
    </w:lvl>
    <w:lvl w:ilvl="6">
      <w:start w:val="1"/>
      <w:numFmt w:val="decimal"/>
      <w:lvlText w:val="%7."/>
      <w:lvlJc w:val="left"/>
      <w:pPr>
        <w:tabs>
          <w:tab w:val="num" w:pos="0"/>
        </w:tabs>
      </w:pPr>
    </w:lvl>
    <w:lvl w:ilvl="7">
      <w:start w:val="1"/>
      <w:numFmt w:val="decimal"/>
      <w:lvlText w:val="%8."/>
      <w:lvlJc w:val="left"/>
      <w:pPr>
        <w:tabs>
          <w:tab w:val="num" w:pos="0"/>
        </w:tabs>
      </w:pPr>
    </w:lvl>
    <w:lvl w:ilvl="8">
      <w:start w:val="1"/>
      <w:numFmt w:val="decimal"/>
      <w:lvlText w:val="%9."/>
      <w:lvlJc w:val="left"/>
      <w:pPr>
        <w:tabs>
          <w:tab w:val="num" w:pos="0"/>
        </w:tabs>
      </w:pPr>
    </w:lvl>
  </w:abstractNum>
  <w:abstractNum w:abstractNumId="2">
    <w:nsid w:val="00000003"/>
    <w:multiLevelType w:val="multilevel"/>
    <w:tmpl w:val="236AEEE6"/>
    <w:name w:val="WW8Num3"/>
    <w:lvl w:ilvl="0">
      <w:start w:val="2"/>
      <w:numFmt w:val="decimal"/>
      <w:lvlText w:val="%1."/>
      <w:lvlJc w:val="left"/>
      <w:pPr>
        <w:tabs>
          <w:tab w:val="num" w:pos="0"/>
        </w:tabs>
        <w:ind w:left="360" w:hanging="360"/>
      </w:pPr>
      <w:rPr>
        <w:sz w:val="20"/>
        <w:szCs w:val="20"/>
      </w:rPr>
    </w:lvl>
    <w:lvl w:ilvl="1">
      <w:start w:val="1"/>
      <w:numFmt w:val="decimal"/>
      <w:lvlText w:val="%1.%2."/>
      <w:lvlJc w:val="left"/>
      <w:pPr>
        <w:tabs>
          <w:tab w:val="num" w:pos="568"/>
        </w:tabs>
        <w:ind w:left="1000" w:hanging="432"/>
      </w:pPr>
      <w:rPr>
        <w:b w:val="0"/>
        <w:i w:val="0"/>
        <w:color w:val="auto"/>
        <w:sz w:val="20"/>
        <w:szCs w:val="20"/>
      </w:rPr>
    </w:lvl>
    <w:lvl w:ilvl="2">
      <w:start w:val="1"/>
      <w:numFmt w:val="decimal"/>
      <w:lvlText w:val="%1.%2.%3."/>
      <w:lvlJc w:val="left"/>
      <w:pPr>
        <w:tabs>
          <w:tab w:val="num" w:pos="0"/>
        </w:tabs>
        <w:ind w:left="1224" w:hanging="504"/>
      </w:pPr>
      <w:rPr>
        <w:b w:val="0"/>
        <w:color w:val="auto"/>
        <w:sz w:val="20"/>
        <w:szCs w:val="20"/>
      </w:rPr>
    </w:lvl>
    <w:lvl w:ilvl="3">
      <w:start w:val="1"/>
      <w:numFmt w:val="decimal"/>
      <w:lvlText w:val="%1.%2.%3.%4."/>
      <w:lvlJc w:val="left"/>
      <w:pPr>
        <w:tabs>
          <w:tab w:val="num" w:pos="0"/>
        </w:tabs>
        <w:ind w:left="1728" w:hanging="648"/>
      </w:pPr>
      <w:rPr>
        <w:sz w:val="20"/>
        <w:szCs w:val="20"/>
      </w:r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abstractNum w:abstractNumId="3">
    <w:nsid w:val="00000004"/>
    <w:multiLevelType w:val="multilevel"/>
    <w:tmpl w:val="E6500D08"/>
    <w:name w:val="WW8Num4"/>
    <w:lvl w:ilvl="0">
      <w:start w:val="1"/>
      <w:numFmt w:val="decimal"/>
      <w:lvlText w:val="%1."/>
      <w:lvlJc w:val="left"/>
      <w:pPr>
        <w:tabs>
          <w:tab w:val="num" w:pos="0"/>
        </w:tabs>
        <w:ind w:left="720" w:hanging="360"/>
      </w:pPr>
      <w:rPr>
        <w:sz w:val="20"/>
        <w:szCs w:val="20"/>
      </w:rPr>
    </w:lvl>
    <w:lvl w:ilvl="1">
      <w:start w:val="1"/>
      <w:numFmt w:val="decimal"/>
      <w:lvlText w:val="%1.%2."/>
      <w:lvlJc w:val="left"/>
      <w:pPr>
        <w:tabs>
          <w:tab w:val="num" w:pos="0"/>
        </w:tabs>
        <w:ind w:left="1080" w:hanging="720"/>
      </w:pPr>
      <w:rPr>
        <w:b w:val="0"/>
        <w:i w:val="0"/>
        <w:color w:val="auto"/>
      </w:rPr>
    </w:lvl>
    <w:lvl w:ilvl="2">
      <w:start w:val="1"/>
      <w:numFmt w:val="decimal"/>
      <w:lvlText w:val="%1.%2.%3."/>
      <w:lvlJc w:val="left"/>
      <w:pPr>
        <w:tabs>
          <w:tab w:val="num" w:pos="0"/>
        </w:tabs>
        <w:ind w:left="1080" w:hanging="720"/>
      </w:pPr>
      <w:rPr>
        <w:color w:val="auto"/>
      </w:rPr>
    </w:lvl>
    <w:lvl w:ilvl="3">
      <w:start w:val="1"/>
      <w:numFmt w:val="decimal"/>
      <w:lvlText w:val="%1.%2.%3.%4."/>
      <w:lvlJc w:val="left"/>
      <w:pPr>
        <w:tabs>
          <w:tab w:val="num" w:pos="0"/>
        </w:tabs>
        <w:ind w:left="1440" w:hanging="1080"/>
      </w:pPr>
      <w:rPr>
        <w:color w:val="auto"/>
      </w:rPr>
    </w:lvl>
    <w:lvl w:ilvl="4">
      <w:start w:val="1"/>
      <w:numFmt w:val="decimal"/>
      <w:lvlText w:val="%1.%2.%3.%4.%5."/>
      <w:lvlJc w:val="left"/>
      <w:pPr>
        <w:tabs>
          <w:tab w:val="num" w:pos="0"/>
        </w:tabs>
        <w:ind w:left="1800" w:hanging="1440"/>
      </w:pPr>
      <w:rPr>
        <w:color w:val="auto"/>
      </w:rPr>
    </w:lvl>
    <w:lvl w:ilvl="5">
      <w:start w:val="1"/>
      <w:numFmt w:val="decimal"/>
      <w:lvlText w:val="%1.%2.%3.%4.%5.%6."/>
      <w:lvlJc w:val="left"/>
      <w:pPr>
        <w:tabs>
          <w:tab w:val="num" w:pos="0"/>
        </w:tabs>
        <w:ind w:left="1800" w:hanging="1440"/>
      </w:pPr>
      <w:rPr>
        <w:color w:val="auto"/>
      </w:rPr>
    </w:lvl>
    <w:lvl w:ilvl="6">
      <w:start w:val="1"/>
      <w:numFmt w:val="decimal"/>
      <w:lvlText w:val="%1.%2.%3.%4.%5.%6.%7."/>
      <w:lvlJc w:val="left"/>
      <w:pPr>
        <w:tabs>
          <w:tab w:val="num" w:pos="0"/>
        </w:tabs>
        <w:ind w:left="2160" w:hanging="1800"/>
      </w:pPr>
      <w:rPr>
        <w:color w:val="auto"/>
      </w:rPr>
    </w:lvl>
    <w:lvl w:ilvl="7">
      <w:start w:val="1"/>
      <w:numFmt w:val="decimal"/>
      <w:lvlText w:val="%1.%2.%3.%4.%5.%6.%7.%8."/>
      <w:lvlJc w:val="left"/>
      <w:pPr>
        <w:tabs>
          <w:tab w:val="num" w:pos="0"/>
        </w:tabs>
        <w:ind w:left="2520" w:hanging="2160"/>
      </w:pPr>
      <w:rPr>
        <w:color w:val="auto"/>
      </w:rPr>
    </w:lvl>
    <w:lvl w:ilvl="8">
      <w:start w:val="1"/>
      <w:numFmt w:val="decimal"/>
      <w:lvlText w:val="%1.%2.%3.%4.%5.%6.%7.%8.%9."/>
      <w:lvlJc w:val="left"/>
      <w:pPr>
        <w:tabs>
          <w:tab w:val="num" w:pos="0"/>
        </w:tabs>
        <w:ind w:left="2520" w:hanging="2160"/>
      </w:pPr>
      <w:rPr>
        <w:color w:val="auto"/>
      </w:rPr>
    </w:lvl>
  </w:abstractNum>
  <w:abstractNum w:abstractNumId="4">
    <w:nsid w:val="00000005"/>
    <w:multiLevelType w:val="multilevel"/>
    <w:tmpl w:val="00000005"/>
    <w:name w:val="WW8Num5"/>
    <w:lvl w:ilvl="0">
      <w:start w:val="1"/>
      <w:numFmt w:val="lowerLetter"/>
      <w:lvlText w:val="%1)"/>
      <w:lvlJc w:val="left"/>
      <w:pPr>
        <w:tabs>
          <w:tab w:val="num" w:pos="0"/>
        </w:tabs>
      </w:pPr>
    </w:lvl>
    <w:lvl w:ilvl="1">
      <w:start w:val="1"/>
      <w:numFmt w:val="lowerLetter"/>
      <w:lvlText w:val="%2)"/>
      <w:lvlJc w:val="left"/>
      <w:pPr>
        <w:tabs>
          <w:tab w:val="num" w:pos="0"/>
        </w:tabs>
      </w:pPr>
    </w:lvl>
    <w:lvl w:ilvl="2">
      <w:start w:val="1"/>
      <w:numFmt w:val="lowerLetter"/>
      <w:lvlText w:val="%3)"/>
      <w:lvlJc w:val="left"/>
      <w:pPr>
        <w:tabs>
          <w:tab w:val="num" w:pos="0"/>
        </w:tabs>
      </w:pPr>
    </w:lvl>
    <w:lvl w:ilvl="3">
      <w:start w:val="1"/>
      <w:numFmt w:val="lowerLetter"/>
      <w:lvlText w:val="%4)"/>
      <w:lvlJc w:val="left"/>
      <w:pPr>
        <w:tabs>
          <w:tab w:val="num" w:pos="0"/>
        </w:tabs>
      </w:pPr>
    </w:lvl>
    <w:lvl w:ilvl="4">
      <w:start w:val="1"/>
      <w:numFmt w:val="lowerLetter"/>
      <w:lvlText w:val="%5)"/>
      <w:lvlJc w:val="left"/>
      <w:pPr>
        <w:tabs>
          <w:tab w:val="num" w:pos="0"/>
        </w:tabs>
      </w:pPr>
    </w:lvl>
    <w:lvl w:ilvl="5">
      <w:start w:val="1"/>
      <w:numFmt w:val="lowerLetter"/>
      <w:lvlText w:val="%6)"/>
      <w:lvlJc w:val="left"/>
      <w:pPr>
        <w:tabs>
          <w:tab w:val="num" w:pos="0"/>
        </w:tabs>
      </w:pPr>
    </w:lvl>
    <w:lvl w:ilvl="6">
      <w:start w:val="1"/>
      <w:numFmt w:val="lowerLetter"/>
      <w:lvlText w:val="%7)"/>
      <w:lvlJc w:val="left"/>
      <w:pPr>
        <w:tabs>
          <w:tab w:val="num" w:pos="0"/>
        </w:tabs>
      </w:pPr>
    </w:lvl>
    <w:lvl w:ilvl="7">
      <w:start w:val="1"/>
      <w:numFmt w:val="lowerLetter"/>
      <w:lvlText w:val="%8)"/>
      <w:lvlJc w:val="left"/>
      <w:pPr>
        <w:tabs>
          <w:tab w:val="num" w:pos="0"/>
        </w:tabs>
      </w:pPr>
    </w:lvl>
    <w:lvl w:ilvl="8">
      <w:start w:val="1"/>
      <w:numFmt w:val="lowerLetter"/>
      <w:lvlText w:val="%9)"/>
      <w:lvlJc w:val="left"/>
      <w:pPr>
        <w:tabs>
          <w:tab w:val="num" w:pos="0"/>
        </w:tabs>
      </w:pPr>
    </w:lvl>
  </w:abstractNum>
  <w:abstractNum w:abstractNumId="5">
    <w:nsid w:val="00000006"/>
    <w:multiLevelType w:val="multilevel"/>
    <w:tmpl w:val="8B32A776"/>
    <w:name w:val="WW8Num6"/>
    <w:lvl w:ilvl="0">
      <w:start w:val="1"/>
      <w:numFmt w:val="lowerLetter"/>
      <w:lvlText w:val="%1)"/>
      <w:lvlJc w:val="left"/>
      <w:pPr>
        <w:tabs>
          <w:tab w:val="num" w:pos="0"/>
        </w:tabs>
      </w:pPr>
      <w:rPr>
        <w:rFonts w:ascii="Arial" w:eastAsiaTheme="minorHAnsi" w:hAnsi="Arial" w:cs="Arial"/>
      </w:rPr>
    </w:lvl>
    <w:lvl w:ilvl="1">
      <w:start w:val="1"/>
      <w:numFmt w:val="decimal"/>
      <w:lvlText w:val="%2."/>
      <w:lvlJc w:val="left"/>
      <w:pPr>
        <w:tabs>
          <w:tab w:val="num" w:pos="0"/>
        </w:tabs>
      </w:pPr>
    </w:lvl>
    <w:lvl w:ilvl="2">
      <w:start w:val="1"/>
      <w:numFmt w:val="decimal"/>
      <w:lvlText w:val="%3."/>
      <w:lvlJc w:val="left"/>
      <w:pPr>
        <w:tabs>
          <w:tab w:val="num" w:pos="0"/>
        </w:tabs>
      </w:pPr>
    </w:lvl>
    <w:lvl w:ilvl="3">
      <w:start w:val="1"/>
      <w:numFmt w:val="decimal"/>
      <w:lvlText w:val="%4."/>
      <w:lvlJc w:val="left"/>
      <w:pPr>
        <w:tabs>
          <w:tab w:val="num" w:pos="0"/>
        </w:tabs>
      </w:pPr>
    </w:lvl>
    <w:lvl w:ilvl="4">
      <w:start w:val="1"/>
      <w:numFmt w:val="decimal"/>
      <w:lvlText w:val="%5."/>
      <w:lvlJc w:val="left"/>
      <w:pPr>
        <w:tabs>
          <w:tab w:val="num" w:pos="0"/>
        </w:tabs>
      </w:pPr>
    </w:lvl>
    <w:lvl w:ilvl="5">
      <w:start w:val="1"/>
      <w:numFmt w:val="decimal"/>
      <w:lvlText w:val="%6."/>
      <w:lvlJc w:val="left"/>
      <w:pPr>
        <w:tabs>
          <w:tab w:val="num" w:pos="0"/>
        </w:tabs>
      </w:pPr>
    </w:lvl>
    <w:lvl w:ilvl="6">
      <w:start w:val="1"/>
      <w:numFmt w:val="decimal"/>
      <w:lvlText w:val="%7."/>
      <w:lvlJc w:val="left"/>
      <w:pPr>
        <w:tabs>
          <w:tab w:val="num" w:pos="0"/>
        </w:tabs>
      </w:pPr>
    </w:lvl>
    <w:lvl w:ilvl="7">
      <w:start w:val="1"/>
      <w:numFmt w:val="decimal"/>
      <w:lvlText w:val="%8."/>
      <w:lvlJc w:val="left"/>
      <w:pPr>
        <w:tabs>
          <w:tab w:val="num" w:pos="0"/>
        </w:tabs>
      </w:pPr>
    </w:lvl>
    <w:lvl w:ilvl="8">
      <w:start w:val="1"/>
      <w:numFmt w:val="decimal"/>
      <w:lvlText w:val="%9."/>
      <w:lvlJc w:val="left"/>
      <w:pPr>
        <w:tabs>
          <w:tab w:val="num" w:pos="0"/>
        </w:tabs>
      </w:pPr>
    </w:lvl>
  </w:abstractNum>
  <w:abstractNum w:abstractNumId="6">
    <w:nsid w:val="00000007"/>
    <w:multiLevelType w:val="singleLevel"/>
    <w:tmpl w:val="00000007"/>
    <w:name w:val="WW8Num7"/>
    <w:lvl w:ilvl="0">
      <w:start w:val="1"/>
      <w:numFmt w:val="bullet"/>
      <w:lvlText w:val=""/>
      <w:lvlJc w:val="left"/>
      <w:pPr>
        <w:tabs>
          <w:tab w:val="num" w:pos="1429"/>
        </w:tabs>
        <w:ind w:left="1429" w:hanging="360"/>
      </w:pPr>
      <w:rPr>
        <w:rFonts w:ascii="Symbol" w:hAnsi="Symbol"/>
      </w:rPr>
    </w:lvl>
  </w:abstractNum>
  <w:abstractNum w:abstractNumId="7">
    <w:nsid w:val="00000008"/>
    <w:multiLevelType w:val="singleLevel"/>
    <w:tmpl w:val="00000008"/>
    <w:name w:val="WW8Num8"/>
    <w:lvl w:ilvl="0">
      <w:start w:val="1"/>
      <w:numFmt w:val="bullet"/>
      <w:lvlText w:val=""/>
      <w:lvlJc w:val="left"/>
      <w:pPr>
        <w:tabs>
          <w:tab w:val="num" w:pos="1429"/>
        </w:tabs>
        <w:ind w:left="1429" w:hanging="360"/>
      </w:pPr>
      <w:rPr>
        <w:rFonts w:ascii="Symbol" w:hAnsi="Symbol"/>
      </w:rPr>
    </w:lvl>
  </w:abstractNum>
  <w:abstractNum w:abstractNumId="8">
    <w:nsid w:val="00000009"/>
    <w:multiLevelType w:val="singleLevel"/>
    <w:tmpl w:val="00000009"/>
    <w:name w:val="WW8Num9"/>
    <w:lvl w:ilvl="0">
      <w:start w:val="1"/>
      <w:numFmt w:val="bullet"/>
      <w:lvlText w:val=""/>
      <w:lvlJc w:val="left"/>
      <w:pPr>
        <w:tabs>
          <w:tab w:val="num" w:pos="720"/>
        </w:tabs>
        <w:ind w:left="720" w:hanging="360"/>
      </w:pPr>
      <w:rPr>
        <w:rFonts w:ascii="Symbol" w:hAnsi="Symbol"/>
      </w:rPr>
    </w:lvl>
  </w:abstractNum>
  <w:abstractNum w:abstractNumId="9">
    <w:nsid w:val="0000000A"/>
    <w:multiLevelType w:val="singleLevel"/>
    <w:tmpl w:val="0000000A"/>
    <w:name w:val="WW8Num10"/>
    <w:lvl w:ilvl="0">
      <w:start w:val="1"/>
      <w:numFmt w:val="bullet"/>
      <w:lvlText w:val=""/>
      <w:lvlJc w:val="left"/>
      <w:pPr>
        <w:tabs>
          <w:tab w:val="num" w:pos="720"/>
        </w:tabs>
        <w:ind w:left="720" w:hanging="360"/>
      </w:pPr>
      <w:rPr>
        <w:rFonts w:ascii="Symbol" w:hAnsi="Symbol"/>
        <w:u w:val="none"/>
      </w:rPr>
    </w:lvl>
  </w:abstractNum>
  <w:abstractNum w:abstractNumId="10">
    <w:nsid w:val="0000000B"/>
    <w:multiLevelType w:val="singleLevel"/>
    <w:tmpl w:val="0000000B"/>
    <w:name w:val="WW8Num11"/>
    <w:lvl w:ilvl="0">
      <w:start w:val="1"/>
      <w:numFmt w:val="lowerLetter"/>
      <w:lvlText w:val="%1)"/>
      <w:lvlJc w:val="left"/>
      <w:pPr>
        <w:tabs>
          <w:tab w:val="num" w:pos="1070"/>
        </w:tabs>
        <w:ind w:left="1070" w:hanging="360"/>
      </w:pPr>
      <w:rPr>
        <w:rFonts w:ascii="Symbol" w:hAnsi="Symbol" w:cs="Times New Roman"/>
      </w:rPr>
    </w:lvl>
  </w:abstractNum>
  <w:abstractNum w:abstractNumId="11">
    <w:nsid w:val="0000000C"/>
    <w:multiLevelType w:val="singleLevel"/>
    <w:tmpl w:val="0000000C"/>
    <w:name w:val="WW8Num12"/>
    <w:lvl w:ilvl="0">
      <w:start w:val="1"/>
      <w:numFmt w:val="bullet"/>
      <w:lvlText w:val=""/>
      <w:lvlJc w:val="left"/>
      <w:pPr>
        <w:tabs>
          <w:tab w:val="num" w:pos="720"/>
        </w:tabs>
        <w:ind w:left="720" w:hanging="360"/>
      </w:pPr>
      <w:rPr>
        <w:rFonts w:ascii="Symbol" w:hAnsi="Symbol"/>
        <w:color w:val="auto"/>
      </w:rPr>
    </w:lvl>
  </w:abstractNum>
  <w:abstractNum w:abstractNumId="12">
    <w:nsid w:val="0000000D"/>
    <w:multiLevelType w:val="multilevel"/>
    <w:tmpl w:val="0000000D"/>
    <w:name w:val="WW8Num13"/>
    <w:lvl w:ilvl="0">
      <w:start w:val="1"/>
      <w:numFmt w:val="bullet"/>
      <w:lvlText w:val=""/>
      <w:lvlJc w:val="left"/>
      <w:pPr>
        <w:tabs>
          <w:tab w:val="num" w:pos="720"/>
        </w:tabs>
        <w:ind w:left="720" w:hanging="360"/>
      </w:pPr>
      <w:rPr>
        <w:rFonts w:ascii="Symbol" w:hAnsi="Symbol"/>
        <w:u w:val="none"/>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u w:val="none"/>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u w:val="none"/>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multilevel"/>
    <w:tmpl w:val="0000000E"/>
    <w:name w:val="WW8Num14"/>
    <w:lvl w:ilvl="0">
      <w:start w:val="1"/>
      <w:numFmt w:val="bullet"/>
      <w:lvlText w:val=""/>
      <w:lvlJc w:val="left"/>
      <w:pPr>
        <w:tabs>
          <w:tab w:val="num" w:pos="720"/>
        </w:tabs>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singleLevel"/>
    <w:tmpl w:val="0000000F"/>
    <w:name w:val="WW8Num15"/>
    <w:lvl w:ilvl="0">
      <w:start w:val="1"/>
      <w:numFmt w:val="decimal"/>
      <w:lvlText w:val="%1-"/>
      <w:lvlJc w:val="left"/>
      <w:pPr>
        <w:tabs>
          <w:tab w:val="num" w:pos="2453"/>
        </w:tabs>
        <w:ind w:left="2453" w:hanging="1035"/>
      </w:pPr>
      <w:rPr>
        <w:rFonts w:cs="Times New Roman"/>
      </w:rPr>
    </w:lvl>
  </w:abstractNum>
  <w:abstractNum w:abstractNumId="15">
    <w:nsid w:val="00000010"/>
    <w:multiLevelType w:val="singleLevel"/>
    <w:tmpl w:val="00000010"/>
    <w:name w:val="WW8Num16"/>
    <w:lvl w:ilvl="0">
      <w:start w:val="1"/>
      <w:numFmt w:val="bullet"/>
      <w:lvlText w:val=""/>
      <w:lvlJc w:val="left"/>
      <w:pPr>
        <w:tabs>
          <w:tab w:val="num" w:pos="360"/>
        </w:tabs>
        <w:ind w:left="360" w:hanging="360"/>
      </w:pPr>
      <w:rPr>
        <w:rFonts w:ascii="Symbol" w:hAnsi="Symbol"/>
      </w:rPr>
    </w:lvl>
  </w:abstractNum>
  <w:abstractNum w:abstractNumId="16">
    <w:nsid w:val="00000011"/>
    <w:multiLevelType w:val="singleLevel"/>
    <w:tmpl w:val="00000011"/>
    <w:name w:val="WW8Num17"/>
    <w:lvl w:ilvl="0">
      <w:start w:val="1"/>
      <w:numFmt w:val="bullet"/>
      <w:lvlText w:val=""/>
      <w:lvlJc w:val="left"/>
      <w:pPr>
        <w:tabs>
          <w:tab w:val="num" w:pos="1004"/>
        </w:tabs>
        <w:ind w:left="1004" w:hanging="360"/>
      </w:pPr>
      <w:rPr>
        <w:rFonts w:ascii="Symbol" w:hAnsi="Symbol"/>
      </w:rPr>
    </w:lvl>
  </w:abstractNum>
  <w:abstractNum w:abstractNumId="17">
    <w:nsid w:val="00000012"/>
    <w:multiLevelType w:val="singleLevel"/>
    <w:tmpl w:val="00000012"/>
    <w:name w:val="WW8Num18"/>
    <w:lvl w:ilvl="0">
      <w:start w:val="1"/>
      <w:numFmt w:val="bullet"/>
      <w:lvlText w:val=""/>
      <w:lvlJc w:val="left"/>
      <w:pPr>
        <w:tabs>
          <w:tab w:val="num" w:pos="1429"/>
        </w:tabs>
        <w:ind w:left="1429" w:hanging="360"/>
      </w:pPr>
      <w:rPr>
        <w:rFonts w:ascii="Symbol" w:hAnsi="Symbol"/>
      </w:rPr>
    </w:lvl>
  </w:abstractNum>
  <w:abstractNum w:abstractNumId="18">
    <w:nsid w:val="0D843EC3"/>
    <w:multiLevelType w:val="hybridMultilevel"/>
    <w:tmpl w:val="F7A288E4"/>
    <w:name w:val="WW8Num22322"/>
    <w:lvl w:ilvl="0" w:tplc="04160017">
      <w:start w:val="1"/>
      <w:numFmt w:val="lowerLetter"/>
      <w:lvlText w:val="%1)"/>
      <w:lvlJc w:val="left"/>
      <w:pPr>
        <w:tabs>
          <w:tab w:val="num" w:pos="360"/>
        </w:tabs>
        <w:ind w:left="360" w:hanging="360"/>
      </w:pPr>
    </w:lvl>
    <w:lvl w:ilvl="1" w:tplc="04160019" w:tentative="1">
      <w:start w:val="1"/>
      <w:numFmt w:val="lowerLetter"/>
      <w:lvlText w:val="%2."/>
      <w:lvlJc w:val="left"/>
      <w:pPr>
        <w:tabs>
          <w:tab w:val="num" w:pos="1080"/>
        </w:tabs>
        <w:ind w:left="1080" w:hanging="360"/>
      </w:pPr>
    </w:lvl>
    <w:lvl w:ilvl="2" w:tplc="0416001B" w:tentative="1">
      <w:start w:val="1"/>
      <w:numFmt w:val="lowerRoman"/>
      <w:lvlText w:val="%3."/>
      <w:lvlJc w:val="right"/>
      <w:pPr>
        <w:tabs>
          <w:tab w:val="num" w:pos="1800"/>
        </w:tabs>
        <w:ind w:left="1800" w:hanging="180"/>
      </w:pPr>
    </w:lvl>
    <w:lvl w:ilvl="3" w:tplc="0416000F" w:tentative="1">
      <w:start w:val="1"/>
      <w:numFmt w:val="decimal"/>
      <w:lvlText w:val="%4."/>
      <w:lvlJc w:val="left"/>
      <w:pPr>
        <w:tabs>
          <w:tab w:val="num" w:pos="2520"/>
        </w:tabs>
        <w:ind w:left="2520" w:hanging="360"/>
      </w:pPr>
    </w:lvl>
    <w:lvl w:ilvl="4" w:tplc="04160019" w:tentative="1">
      <w:start w:val="1"/>
      <w:numFmt w:val="lowerLetter"/>
      <w:lvlText w:val="%5."/>
      <w:lvlJc w:val="left"/>
      <w:pPr>
        <w:tabs>
          <w:tab w:val="num" w:pos="3240"/>
        </w:tabs>
        <w:ind w:left="3240" w:hanging="360"/>
      </w:pPr>
    </w:lvl>
    <w:lvl w:ilvl="5" w:tplc="0416001B" w:tentative="1">
      <w:start w:val="1"/>
      <w:numFmt w:val="lowerRoman"/>
      <w:lvlText w:val="%6."/>
      <w:lvlJc w:val="right"/>
      <w:pPr>
        <w:tabs>
          <w:tab w:val="num" w:pos="3960"/>
        </w:tabs>
        <w:ind w:left="3960" w:hanging="180"/>
      </w:pPr>
    </w:lvl>
    <w:lvl w:ilvl="6" w:tplc="0416000F" w:tentative="1">
      <w:start w:val="1"/>
      <w:numFmt w:val="decimal"/>
      <w:lvlText w:val="%7."/>
      <w:lvlJc w:val="left"/>
      <w:pPr>
        <w:tabs>
          <w:tab w:val="num" w:pos="4680"/>
        </w:tabs>
        <w:ind w:left="4680" w:hanging="360"/>
      </w:pPr>
    </w:lvl>
    <w:lvl w:ilvl="7" w:tplc="04160019" w:tentative="1">
      <w:start w:val="1"/>
      <w:numFmt w:val="lowerLetter"/>
      <w:lvlText w:val="%8."/>
      <w:lvlJc w:val="left"/>
      <w:pPr>
        <w:tabs>
          <w:tab w:val="num" w:pos="5400"/>
        </w:tabs>
        <w:ind w:left="5400" w:hanging="360"/>
      </w:pPr>
    </w:lvl>
    <w:lvl w:ilvl="8" w:tplc="0416001B" w:tentative="1">
      <w:start w:val="1"/>
      <w:numFmt w:val="lowerRoman"/>
      <w:lvlText w:val="%9."/>
      <w:lvlJc w:val="right"/>
      <w:pPr>
        <w:tabs>
          <w:tab w:val="num" w:pos="6120"/>
        </w:tabs>
        <w:ind w:left="6120" w:hanging="180"/>
      </w:pPr>
    </w:lvl>
  </w:abstractNum>
  <w:abstractNum w:abstractNumId="19">
    <w:nsid w:val="0F282CD7"/>
    <w:multiLevelType w:val="hybridMultilevel"/>
    <w:tmpl w:val="C560A3EE"/>
    <w:name w:val="WW8Num223222"/>
    <w:lvl w:ilvl="0" w:tplc="04160017">
      <w:start w:val="1"/>
      <w:numFmt w:val="lowerLetter"/>
      <w:lvlText w:val="%1)"/>
      <w:lvlJc w:val="left"/>
      <w:pPr>
        <w:tabs>
          <w:tab w:val="num" w:pos="360"/>
        </w:tabs>
        <w:ind w:left="360" w:hanging="360"/>
      </w:pPr>
    </w:lvl>
    <w:lvl w:ilvl="1" w:tplc="04160019" w:tentative="1">
      <w:start w:val="1"/>
      <w:numFmt w:val="lowerLetter"/>
      <w:lvlText w:val="%2."/>
      <w:lvlJc w:val="left"/>
      <w:pPr>
        <w:tabs>
          <w:tab w:val="num" w:pos="1080"/>
        </w:tabs>
        <w:ind w:left="1080" w:hanging="360"/>
      </w:pPr>
    </w:lvl>
    <w:lvl w:ilvl="2" w:tplc="0416001B" w:tentative="1">
      <w:start w:val="1"/>
      <w:numFmt w:val="lowerRoman"/>
      <w:lvlText w:val="%3."/>
      <w:lvlJc w:val="right"/>
      <w:pPr>
        <w:tabs>
          <w:tab w:val="num" w:pos="1800"/>
        </w:tabs>
        <w:ind w:left="1800" w:hanging="180"/>
      </w:pPr>
    </w:lvl>
    <w:lvl w:ilvl="3" w:tplc="0416000F" w:tentative="1">
      <w:start w:val="1"/>
      <w:numFmt w:val="decimal"/>
      <w:lvlText w:val="%4."/>
      <w:lvlJc w:val="left"/>
      <w:pPr>
        <w:tabs>
          <w:tab w:val="num" w:pos="2520"/>
        </w:tabs>
        <w:ind w:left="2520" w:hanging="360"/>
      </w:pPr>
    </w:lvl>
    <w:lvl w:ilvl="4" w:tplc="04160019" w:tentative="1">
      <w:start w:val="1"/>
      <w:numFmt w:val="lowerLetter"/>
      <w:lvlText w:val="%5."/>
      <w:lvlJc w:val="left"/>
      <w:pPr>
        <w:tabs>
          <w:tab w:val="num" w:pos="3240"/>
        </w:tabs>
        <w:ind w:left="3240" w:hanging="360"/>
      </w:pPr>
    </w:lvl>
    <w:lvl w:ilvl="5" w:tplc="0416001B" w:tentative="1">
      <w:start w:val="1"/>
      <w:numFmt w:val="lowerRoman"/>
      <w:lvlText w:val="%6."/>
      <w:lvlJc w:val="right"/>
      <w:pPr>
        <w:tabs>
          <w:tab w:val="num" w:pos="3960"/>
        </w:tabs>
        <w:ind w:left="3960" w:hanging="180"/>
      </w:pPr>
    </w:lvl>
    <w:lvl w:ilvl="6" w:tplc="0416000F" w:tentative="1">
      <w:start w:val="1"/>
      <w:numFmt w:val="decimal"/>
      <w:lvlText w:val="%7."/>
      <w:lvlJc w:val="left"/>
      <w:pPr>
        <w:tabs>
          <w:tab w:val="num" w:pos="4680"/>
        </w:tabs>
        <w:ind w:left="4680" w:hanging="360"/>
      </w:pPr>
    </w:lvl>
    <w:lvl w:ilvl="7" w:tplc="04160019" w:tentative="1">
      <w:start w:val="1"/>
      <w:numFmt w:val="lowerLetter"/>
      <w:lvlText w:val="%8."/>
      <w:lvlJc w:val="left"/>
      <w:pPr>
        <w:tabs>
          <w:tab w:val="num" w:pos="5400"/>
        </w:tabs>
        <w:ind w:left="5400" w:hanging="360"/>
      </w:pPr>
    </w:lvl>
    <w:lvl w:ilvl="8" w:tplc="0416001B" w:tentative="1">
      <w:start w:val="1"/>
      <w:numFmt w:val="lowerRoman"/>
      <w:lvlText w:val="%9."/>
      <w:lvlJc w:val="right"/>
      <w:pPr>
        <w:tabs>
          <w:tab w:val="num" w:pos="6120"/>
        </w:tabs>
        <w:ind w:left="6120" w:hanging="180"/>
      </w:pPr>
    </w:lvl>
  </w:abstractNum>
  <w:abstractNum w:abstractNumId="20">
    <w:nsid w:val="117B595B"/>
    <w:multiLevelType w:val="multilevel"/>
    <w:tmpl w:val="A7D4EF0C"/>
    <w:lvl w:ilvl="0">
      <w:start w:val="7"/>
      <w:numFmt w:val="decimal"/>
      <w:lvlText w:val="%1"/>
      <w:lvlJc w:val="left"/>
      <w:pPr>
        <w:tabs>
          <w:tab w:val="num" w:pos="0"/>
        </w:tabs>
        <w:ind w:left="435" w:hanging="435"/>
      </w:pPr>
    </w:lvl>
    <w:lvl w:ilvl="1">
      <w:start w:val="1"/>
      <w:numFmt w:val="decimal"/>
      <w:lvlText w:val="%1.%2"/>
      <w:lvlJc w:val="left"/>
      <w:pPr>
        <w:tabs>
          <w:tab w:val="num" w:pos="0"/>
        </w:tabs>
        <w:ind w:left="648" w:hanging="435"/>
      </w:pPr>
      <w:rPr>
        <w:b w:val="0"/>
      </w:rPr>
    </w:lvl>
    <w:lvl w:ilvl="2">
      <w:start w:val="1"/>
      <w:numFmt w:val="decimal"/>
      <w:lvlText w:val="%1.%2.%3"/>
      <w:lvlJc w:val="left"/>
      <w:pPr>
        <w:tabs>
          <w:tab w:val="num" w:pos="0"/>
        </w:tabs>
        <w:ind w:left="1146" w:hanging="720"/>
      </w:pPr>
    </w:lvl>
    <w:lvl w:ilvl="3">
      <w:start w:val="1"/>
      <w:numFmt w:val="bullet"/>
      <w:lvlText w:val="o"/>
      <w:lvlJc w:val="left"/>
      <w:pPr>
        <w:tabs>
          <w:tab w:val="num" w:pos="0"/>
        </w:tabs>
        <w:ind w:left="1359" w:hanging="720"/>
      </w:pPr>
      <w:rPr>
        <w:rFonts w:ascii="Courier New" w:hAnsi="Courier New" w:cs="Courier New" w:hint="default"/>
        <w:b w:val="0"/>
        <w:bCs w:val="0"/>
      </w:rPr>
    </w:lvl>
    <w:lvl w:ilvl="4">
      <w:start w:val="1"/>
      <w:numFmt w:val="decimal"/>
      <w:lvlText w:val="%1.%2.%3.%4.%5"/>
      <w:lvlJc w:val="left"/>
      <w:pPr>
        <w:tabs>
          <w:tab w:val="num" w:pos="0"/>
        </w:tabs>
        <w:ind w:left="1932" w:hanging="1080"/>
      </w:pPr>
    </w:lvl>
    <w:lvl w:ilvl="5">
      <w:start w:val="1"/>
      <w:numFmt w:val="decimal"/>
      <w:lvlText w:val="%1.%2.%3.%4.%5.%6"/>
      <w:lvlJc w:val="left"/>
      <w:pPr>
        <w:tabs>
          <w:tab w:val="num" w:pos="0"/>
        </w:tabs>
        <w:ind w:left="2145" w:hanging="1080"/>
      </w:pPr>
    </w:lvl>
    <w:lvl w:ilvl="6">
      <w:start w:val="1"/>
      <w:numFmt w:val="decimal"/>
      <w:lvlText w:val="%1.%2.%3.%4.%5.%6.%7"/>
      <w:lvlJc w:val="left"/>
      <w:pPr>
        <w:tabs>
          <w:tab w:val="num" w:pos="0"/>
        </w:tabs>
        <w:ind w:left="2718" w:hanging="1440"/>
      </w:pPr>
    </w:lvl>
    <w:lvl w:ilvl="7">
      <w:start w:val="1"/>
      <w:numFmt w:val="decimal"/>
      <w:lvlText w:val="%1.%2.%3.%4.%5.%6.%7.%8"/>
      <w:lvlJc w:val="left"/>
      <w:pPr>
        <w:tabs>
          <w:tab w:val="num" w:pos="0"/>
        </w:tabs>
        <w:ind w:left="2931" w:hanging="1440"/>
      </w:pPr>
    </w:lvl>
    <w:lvl w:ilvl="8">
      <w:start w:val="1"/>
      <w:numFmt w:val="decimal"/>
      <w:lvlText w:val="%1.%2.%3.%4.%5.%6.%7.%8.%9"/>
      <w:lvlJc w:val="left"/>
      <w:pPr>
        <w:tabs>
          <w:tab w:val="num" w:pos="0"/>
        </w:tabs>
        <w:ind w:left="3504" w:hanging="1800"/>
      </w:pPr>
    </w:lvl>
  </w:abstractNum>
  <w:abstractNum w:abstractNumId="21">
    <w:nsid w:val="1BEB4AFC"/>
    <w:multiLevelType w:val="multilevel"/>
    <w:tmpl w:val="BAC47F56"/>
    <w:lvl w:ilvl="0">
      <w:start w:val="1"/>
      <w:numFmt w:val="none"/>
      <w:suff w:val="nothing"/>
      <w:lvlText w:val=""/>
      <w:lvlJc w:val="left"/>
      <w:pPr>
        <w:tabs>
          <w:tab w:val="num" w:pos="0"/>
        </w:tabs>
        <w:ind w:left="0" w:firstLine="0"/>
      </w:pPr>
      <w:rPr>
        <w:rFonts w:cs="Times New Roman"/>
      </w:rPr>
    </w:lvl>
    <w:lvl w:ilvl="1">
      <w:start w:val="1"/>
      <w:numFmt w:val="none"/>
      <w:suff w:val="nothing"/>
      <w:lvlText w:val=""/>
      <w:lvlJc w:val="left"/>
      <w:pPr>
        <w:tabs>
          <w:tab w:val="num" w:pos="0"/>
        </w:tabs>
        <w:ind w:left="0" w:firstLine="0"/>
      </w:pPr>
      <w:rPr>
        <w:rFonts w:cs="Times New Roman"/>
      </w:rPr>
    </w:lvl>
    <w:lvl w:ilvl="2">
      <w:start w:val="1"/>
      <w:numFmt w:val="none"/>
      <w:suff w:val="nothing"/>
      <w:lvlText w:val=""/>
      <w:lvlJc w:val="left"/>
      <w:pPr>
        <w:tabs>
          <w:tab w:val="num" w:pos="0"/>
        </w:tabs>
        <w:ind w:left="0" w:firstLine="0"/>
      </w:pPr>
      <w:rPr>
        <w:rFonts w:cs="Times New Roman"/>
      </w:rPr>
    </w:lvl>
    <w:lvl w:ilvl="3">
      <w:start w:val="1"/>
      <w:numFmt w:val="none"/>
      <w:suff w:val="nothing"/>
      <w:lvlText w:val=""/>
      <w:lvlJc w:val="left"/>
      <w:pPr>
        <w:tabs>
          <w:tab w:val="num" w:pos="0"/>
        </w:tabs>
        <w:ind w:left="0" w:firstLine="0"/>
      </w:pPr>
      <w:rPr>
        <w:rFonts w:cs="Times New Roman"/>
      </w:rPr>
    </w:lvl>
    <w:lvl w:ilvl="4">
      <w:start w:val="1"/>
      <w:numFmt w:val="none"/>
      <w:suff w:val="nothing"/>
      <w:lvlText w:val=""/>
      <w:lvlJc w:val="left"/>
      <w:pPr>
        <w:tabs>
          <w:tab w:val="num" w:pos="0"/>
        </w:tabs>
        <w:ind w:left="0" w:firstLine="0"/>
      </w:pPr>
      <w:rPr>
        <w:rFonts w:cs="Times New Roman"/>
      </w:rPr>
    </w:lvl>
    <w:lvl w:ilvl="5">
      <w:start w:val="1"/>
      <w:numFmt w:val="none"/>
      <w:suff w:val="nothing"/>
      <w:lvlText w:val=""/>
      <w:lvlJc w:val="left"/>
      <w:pPr>
        <w:tabs>
          <w:tab w:val="num" w:pos="0"/>
        </w:tabs>
        <w:ind w:left="0" w:firstLine="0"/>
      </w:pPr>
      <w:rPr>
        <w:rFonts w:cs="Times New Roman"/>
      </w:rPr>
    </w:lvl>
    <w:lvl w:ilvl="6">
      <w:start w:val="1"/>
      <w:numFmt w:val="none"/>
      <w:suff w:val="nothing"/>
      <w:lvlText w:val=""/>
      <w:lvlJc w:val="left"/>
      <w:pPr>
        <w:tabs>
          <w:tab w:val="num" w:pos="0"/>
        </w:tabs>
        <w:ind w:left="0" w:firstLine="0"/>
      </w:pPr>
      <w:rPr>
        <w:rFonts w:cs="Times New Roman"/>
      </w:rPr>
    </w:lvl>
    <w:lvl w:ilvl="7">
      <w:start w:val="1"/>
      <w:numFmt w:val="none"/>
      <w:suff w:val="nothing"/>
      <w:lvlText w:val=""/>
      <w:lvlJc w:val="left"/>
      <w:pPr>
        <w:tabs>
          <w:tab w:val="num" w:pos="0"/>
        </w:tabs>
        <w:ind w:left="0" w:firstLine="0"/>
      </w:pPr>
      <w:rPr>
        <w:rFonts w:cs="Times New Roman"/>
      </w:rPr>
    </w:lvl>
    <w:lvl w:ilvl="8">
      <w:start w:val="1"/>
      <w:numFmt w:val="none"/>
      <w:suff w:val="nothing"/>
      <w:lvlText w:val=""/>
      <w:lvlJc w:val="left"/>
      <w:pPr>
        <w:tabs>
          <w:tab w:val="num" w:pos="0"/>
        </w:tabs>
        <w:ind w:left="0" w:firstLine="0"/>
      </w:pPr>
      <w:rPr>
        <w:rFonts w:cs="Times New Roman"/>
      </w:rPr>
    </w:lvl>
  </w:abstractNum>
  <w:abstractNum w:abstractNumId="22">
    <w:nsid w:val="1D224E51"/>
    <w:multiLevelType w:val="multilevel"/>
    <w:tmpl w:val="00000005"/>
    <w:name w:val="WW8Num53"/>
    <w:lvl w:ilvl="0">
      <w:start w:val="1"/>
      <w:numFmt w:val="lowerLetter"/>
      <w:lvlText w:val="%1)"/>
      <w:lvlJc w:val="left"/>
      <w:pPr>
        <w:tabs>
          <w:tab w:val="num" w:pos="0"/>
        </w:tabs>
      </w:pPr>
    </w:lvl>
    <w:lvl w:ilvl="1">
      <w:start w:val="1"/>
      <w:numFmt w:val="lowerLetter"/>
      <w:lvlText w:val="%2)"/>
      <w:lvlJc w:val="left"/>
      <w:pPr>
        <w:tabs>
          <w:tab w:val="num" w:pos="0"/>
        </w:tabs>
      </w:pPr>
    </w:lvl>
    <w:lvl w:ilvl="2">
      <w:start w:val="1"/>
      <w:numFmt w:val="lowerLetter"/>
      <w:lvlText w:val="%3)"/>
      <w:lvlJc w:val="left"/>
      <w:pPr>
        <w:tabs>
          <w:tab w:val="num" w:pos="0"/>
        </w:tabs>
      </w:pPr>
    </w:lvl>
    <w:lvl w:ilvl="3">
      <w:start w:val="1"/>
      <w:numFmt w:val="lowerLetter"/>
      <w:lvlText w:val="%4)"/>
      <w:lvlJc w:val="left"/>
      <w:pPr>
        <w:tabs>
          <w:tab w:val="num" w:pos="0"/>
        </w:tabs>
      </w:pPr>
    </w:lvl>
    <w:lvl w:ilvl="4">
      <w:start w:val="1"/>
      <w:numFmt w:val="lowerLetter"/>
      <w:lvlText w:val="%5)"/>
      <w:lvlJc w:val="left"/>
      <w:pPr>
        <w:tabs>
          <w:tab w:val="num" w:pos="0"/>
        </w:tabs>
      </w:pPr>
    </w:lvl>
    <w:lvl w:ilvl="5">
      <w:start w:val="1"/>
      <w:numFmt w:val="lowerLetter"/>
      <w:lvlText w:val="%6)"/>
      <w:lvlJc w:val="left"/>
      <w:pPr>
        <w:tabs>
          <w:tab w:val="num" w:pos="0"/>
        </w:tabs>
      </w:pPr>
    </w:lvl>
    <w:lvl w:ilvl="6">
      <w:start w:val="1"/>
      <w:numFmt w:val="lowerLetter"/>
      <w:lvlText w:val="%7)"/>
      <w:lvlJc w:val="left"/>
      <w:pPr>
        <w:tabs>
          <w:tab w:val="num" w:pos="0"/>
        </w:tabs>
      </w:pPr>
    </w:lvl>
    <w:lvl w:ilvl="7">
      <w:start w:val="1"/>
      <w:numFmt w:val="lowerLetter"/>
      <w:lvlText w:val="%8)"/>
      <w:lvlJc w:val="left"/>
      <w:pPr>
        <w:tabs>
          <w:tab w:val="num" w:pos="0"/>
        </w:tabs>
      </w:pPr>
    </w:lvl>
    <w:lvl w:ilvl="8">
      <w:start w:val="1"/>
      <w:numFmt w:val="lowerLetter"/>
      <w:lvlText w:val="%9)"/>
      <w:lvlJc w:val="left"/>
      <w:pPr>
        <w:tabs>
          <w:tab w:val="num" w:pos="0"/>
        </w:tabs>
      </w:pPr>
    </w:lvl>
  </w:abstractNum>
  <w:abstractNum w:abstractNumId="23">
    <w:nsid w:val="1D5C100D"/>
    <w:multiLevelType w:val="multilevel"/>
    <w:tmpl w:val="887EBBAA"/>
    <w:lvl w:ilvl="0">
      <w:start w:val="11"/>
      <w:numFmt w:val="decimal"/>
      <w:pStyle w:val="Nivel1"/>
      <w:lvlText w:val="%1."/>
      <w:lvlJc w:val="left"/>
      <w:pPr>
        <w:ind w:left="644" w:hanging="360"/>
      </w:pPr>
      <w:rPr>
        <w:rFonts w:hint="default"/>
      </w:rPr>
    </w:lvl>
    <w:lvl w:ilvl="1">
      <w:start w:val="1"/>
      <w:numFmt w:val="decimal"/>
      <w:lvlText w:val="%1.%2."/>
      <w:lvlJc w:val="left"/>
      <w:pPr>
        <w:ind w:left="1141" w:hanging="432"/>
      </w:pPr>
      <w:rPr>
        <w:rFonts w:hint="default"/>
        <w:i w:val="0"/>
      </w:rPr>
    </w:lvl>
    <w:lvl w:ilvl="2">
      <w:start w:val="1"/>
      <w:numFmt w:val="decimal"/>
      <w:lvlText w:val="%1.%2.%3."/>
      <w:lvlJc w:val="left"/>
      <w:pPr>
        <w:ind w:left="1922" w:hanging="504"/>
      </w:pPr>
      <w:rPr>
        <w:rFonts w:hint="default"/>
      </w:rPr>
    </w:lvl>
    <w:lvl w:ilvl="3">
      <w:start w:val="1"/>
      <w:numFmt w:val="decimal"/>
      <w:lvlText w:val="%1.%2.%3.%4."/>
      <w:lvlJc w:val="left"/>
      <w:pPr>
        <w:ind w:left="2491" w:hanging="648"/>
      </w:pPr>
      <w:rPr>
        <w:rFonts w:hint="default"/>
        <w:i w:val="0"/>
      </w:rPr>
    </w:lvl>
    <w:lvl w:ilvl="4">
      <w:start w:val="1"/>
      <w:numFmt w:val="decimal"/>
      <w:lvlText w:val="%1.%2.%3.%4.%5."/>
      <w:lvlJc w:val="left"/>
      <w:pPr>
        <w:ind w:left="3485"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4">
    <w:nsid w:val="20244731"/>
    <w:multiLevelType w:val="multilevel"/>
    <w:tmpl w:val="69D229DE"/>
    <w:name w:val="WW8Num2223232"/>
    <w:lvl w:ilvl="0">
      <w:start w:val="1"/>
      <w:numFmt w:val="lowerLetter"/>
      <w:lvlText w:val="%1)"/>
      <w:lvlJc w:val="left"/>
      <w:pPr>
        <w:tabs>
          <w:tab w:val="num" w:pos="360"/>
        </w:tabs>
        <w:ind w:left="360" w:hanging="360"/>
      </w:pPr>
      <w:rPr>
        <w:rFonts w:hint="default"/>
      </w:rPr>
    </w:lvl>
    <w:lvl w:ilvl="1">
      <w:start w:val="1"/>
      <w:numFmt w:val="lowerLetter"/>
      <w:lvlText w:val="%2)"/>
      <w:lvlJc w:val="left"/>
      <w:pPr>
        <w:tabs>
          <w:tab w:val="num" w:pos="0"/>
        </w:tabs>
        <w:ind w:left="0" w:firstLine="0"/>
      </w:pPr>
      <w:rPr>
        <w:rFonts w:hint="default"/>
      </w:rPr>
    </w:lvl>
    <w:lvl w:ilvl="2">
      <w:start w:val="1"/>
      <w:numFmt w:val="lowerLetter"/>
      <w:lvlText w:val="%3)"/>
      <w:lvlJc w:val="left"/>
      <w:pPr>
        <w:tabs>
          <w:tab w:val="num" w:pos="0"/>
        </w:tabs>
        <w:ind w:left="0" w:firstLine="0"/>
      </w:pPr>
      <w:rPr>
        <w:rFonts w:hint="default"/>
      </w:rPr>
    </w:lvl>
    <w:lvl w:ilvl="3">
      <w:start w:val="1"/>
      <w:numFmt w:val="lowerLetter"/>
      <w:lvlText w:val="%4)"/>
      <w:lvlJc w:val="left"/>
      <w:pPr>
        <w:tabs>
          <w:tab w:val="num" w:pos="0"/>
        </w:tabs>
        <w:ind w:left="0" w:firstLine="0"/>
      </w:pPr>
      <w:rPr>
        <w:rFonts w:hint="default"/>
      </w:rPr>
    </w:lvl>
    <w:lvl w:ilvl="4">
      <w:start w:val="1"/>
      <w:numFmt w:val="lowerLetter"/>
      <w:lvlText w:val="%5)"/>
      <w:lvlJc w:val="left"/>
      <w:pPr>
        <w:tabs>
          <w:tab w:val="num" w:pos="0"/>
        </w:tabs>
        <w:ind w:left="0" w:firstLine="0"/>
      </w:pPr>
      <w:rPr>
        <w:rFonts w:hint="default"/>
      </w:rPr>
    </w:lvl>
    <w:lvl w:ilvl="5">
      <w:start w:val="1"/>
      <w:numFmt w:val="lowerLetter"/>
      <w:lvlText w:val="%6)"/>
      <w:lvlJc w:val="left"/>
      <w:pPr>
        <w:tabs>
          <w:tab w:val="num" w:pos="0"/>
        </w:tabs>
        <w:ind w:left="0" w:firstLine="0"/>
      </w:pPr>
      <w:rPr>
        <w:rFonts w:hint="default"/>
      </w:rPr>
    </w:lvl>
    <w:lvl w:ilvl="6">
      <w:start w:val="1"/>
      <w:numFmt w:val="lowerLetter"/>
      <w:lvlText w:val="%7)"/>
      <w:lvlJc w:val="left"/>
      <w:pPr>
        <w:tabs>
          <w:tab w:val="num" w:pos="0"/>
        </w:tabs>
        <w:ind w:left="0" w:firstLine="0"/>
      </w:pPr>
      <w:rPr>
        <w:rFonts w:hint="default"/>
      </w:rPr>
    </w:lvl>
    <w:lvl w:ilvl="7">
      <w:start w:val="1"/>
      <w:numFmt w:val="lowerLetter"/>
      <w:lvlText w:val="%8)"/>
      <w:lvlJc w:val="left"/>
      <w:pPr>
        <w:tabs>
          <w:tab w:val="num" w:pos="0"/>
        </w:tabs>
        <w:ind w:left="0" w:firstLine="0"/>
      </w:pPr>
      <w:rPr>
        <w:rFonts w:hint="default"/>
      </w:rPr>
    </w:lvl>
    <w:lvl w:ilvl="8">
      <w:start w:val="1"/>
      <w:numFmt w:val="lowerLetter"/>
      <w:lvlText w:val="%9)"/>
      <w:lvlJc w:val="left"/>
      <w:pPr>
        <w:tabs>
          <w:tab w:val="num" w:pos="0"/>
        </w:tabs>
        <w:ind w:left="0" w:firstLine="0"/>
      </w:pPr>
      <w:rPr>
        <w:rFonts w:hint="default"/>
      </w:rPr>
    </w:lvl>
  </w:abstractNum>
  <w:abstractNum w:abstractNumId="25">
    <w:nsid w:val="25B378E7"/>
    <w:multiLevelType w:val="hybridMultilevel"/>
    <w:tmpl w:val="0908B6B8"/>
    <w:name w:val="WW8Num224222"/>
    <w:lvl w:ilvl="0" w:tplc="04160017">
      <w:start w:val="1"/>
      <w:numFmt w:val="lowerLetter"/>
      <w:lvlText w:val="%1)"/>
      <w:lvlJc w:val="left"/>
      <w:pPr>
        <w:tabs>
          <w:tab w:val="num" w:pos="360"/>
        </w:tabs>
        <w:ind w:left="360" w:hanging="360"/>
      </w:pPr>
    </w:lvl>
    <w:lvl w:ilvl="1" w:tplc="04160019">
      <w:start w:val="1"/>
      <w:numFmt w:val="lowerLetter"/>
      <w:lvlText w:val="%2."/>
      <w:lvlJc w:val="left"/>
      <w:pPr>
        <w:tabs>
          <w:tab w:val="num" w:pos="1080"/>
        </w:tabs>
        <w:ind w:left="1080" w:hanging="360"/>
      </w:pPr>
    </w:lvl>
    <w:lvl w:ilvl="2" w:tplc="0416001B" w:tentative="1">
      <w:start w:val="1"/>
      <w:numFmt w:val="lowerRoman"/>
      <w:lvlText w:val="%3."/>
      <w:lvlJc w:val="right"/>
      <w:pPr>
        <w:tabs>
          <w:tab w:val="num" w:pos="1800"/>
        </w:tabs>
        <w:ind w:left="1800" w:hanging="180"/>
      </w:pPr>
    </w:lvl>
    <w:lvl w:ilvl="3" w:tplc="0416000F" w:tentative="1">
      <w:start w:val="1"/>
      <w:numFmt w:val="decimal"/>
      <w:lvlText w:val="%4."/>
      <w:lvlJc w:val="left"/>
      <w:pPr>
        <w:tabs>
          <w:tab w:val="num" w:pos="2520"/>
        </w:tabs>
        <w:ind w:left="2520" w:hanging="360"/>
      </w:pPr>
    </w:lvl>
    <w:lvl w:ilvl="4" w:tplc="04160019" w:tentative="1">
      <w:start w:val="1"/>
      <w:numFmt w:val="lowerLetter"/>
      <w:lvlText w:val="%5."/>
      <w:lvlJc w:val="left"/>
      <w:pPr>
        <w:tabs>
          <w:tab w:val="num" w:pos="3240"/>
        </w:tabs>
        <w:ind w:left="3240" w:hanging="360"/>
      </w:pPr>
    </w:lvl>
    <w:lvl w:ilvl="5" w:tplc="0416001B" w:tentative="1">
      <w:start w:val="1"/>
      <w:numFmt w:val="lowerRoman"/>
      <w:lvlText w:val="%6."/>
      <w:lvlJc w:val="right"/>
      <w:pPr>
        <w:tabs>
          <w:tab w:val="num" w:pos="3960"/>
        </w:tabs>
        <w:ind w:left="3960" w:hanging="180"/>
      </w:pPr>
    </w:lvl>
    <w:lvl w:ilvl="6" w:tplc="0416000F" w:tentative="1">
      <w:start w:val="1"/>
      <w:numFmt w:val="decimal"/>
      <w:lvlText w:val="%7."/>
      <w:lvlJc w:val="left"/>
      <w:pPr>
        <w:tabs>
          <w:tab w:val="num" w:pos="4680"/>
        </w:tabs>
        <w:ind w:left="4680" w:hanging="360"/>
      </w:pPr>
    </w:lvl>
    <w:lvl w:ilvl="7" w:tplc="04160019" w:tentative="1">
      <w:start w:val="1"/>
      <w:numFmt w:val="lowerLetter"/>
      <w:lvlText w:val="%8."/>
      <w:lvlJc w:val="left"/>
      <w:pPr>
        <w:tabs>
          <w:tab w:val="num" w:pos="5400"/>
        </w:tabs>
        <w:ind w:left="5400" w:hanging="360"/>
      </w:pPr>
    </w:lvl>
    <w:lvl w:ilvl="8" w:tplc="0416001B" w:tentative="1">
      <w:start w:val="1"/>
      <w:numFmt w:val="lowerRoman"/>
      <w:lvlText w:val="%9."/>
      <w:lvlJc w:val="right"/>
      <w:pPr>
        <w:tabs>
          <w:tab w:val="num" w:pos="6120"/>
        </w:tabs>
        <w:ind w:left="6120" w:hanging="180"/>
      </w:pPr>
    </w:lvl>
  </w:abstractNum>
  <w:abstractNum w:abstractNumId="26">
    <w:nsid w:val="263E47EB"/>
    <w:multiLevelType w:val="multilevel"/>
    <w:tmpl w:val="69D229DE"/>
    <w:name w:val="WW8Num222323232"/>
    <w:lvl w:ilvl="0">
      <w:start w:val="1"/>
      <w:numFmt w:val="lowerLetter"/>
      <w:lvlText w:val="%1)"/>
      <w:lvlJc w:val="left"/>
      <w:pPr>
        <w:tabs>
          <w:tab w:val="num" w:pos="360"/>
        </w:tabs>
        <w:ind w:left="360" w:hanging="360"/>
      </w:pPr>
      <w:rPr>
        <w:rFonts w:hint="default"/>
      </w:rPr>
    </w:lvl>
    <w:lvl w:ilvl="1">
      <w:start w:val="1"/>
      <w:numFmt w:val="lowerLetter"/>
      <w:lvlText w:val="%2)"/>
      <w:lvlJc w:val="left"/>
      <w:pPr>
        <w:tabs>
          <w:tab w:val="num" w:pos="0"/>
        </w:tabs>
        <w:ind w:left="0" w:firstLine="0"/>
      </w:pPr>
      <w:rPr>
        <w:rFonts w:hint="default"/>
      </w:rPr>
    </w:lvl>
    <w:lvl w:ilvl="2">
      <w:start w:val="1"/>
      <w:numFmt w:val="lowerLetter"/>
      <w:lvlText w:val="%3)"/>
      <w:lvlJc w:val="left"/>
      <w:pPr>
        <w:tabs>
          <w:tab w:val="num" w:pos="0"/>
        </w:tabs>
        <w:ind w:left="0" w:firstLine="0"/>
      </w:pPr>
      <w:rPr>
        <w:rFonts w:hint="default"/>
      </w:rPr>
    </w:lvl>
    <w:lvl w:ilvl="3">
      <w:start w:val="1"/>
      <w:numFmt w:val="lowerLetter"/>
      <w:lvlText w:val="%4)"/>
      <w:lvlJc w:val="left"/>
      <w:pPr>
        <w:tabs>
          <w:tab w:val="num" w:pos="0"/>
        </w:tabs>
        <w:ind w:left="0" w:firstLine="0"/>
      </w:pPr>
      <w:rPr>
        <w:rFonts w:hint="default"/>
      </w:rPr>
    </w:lvl>
    <w:lvl w:ilvl="4">
      <w:start w:val="1"/>
      <w:numFmt w:val="lowerLetter"/>
      <w:lvlText w:val="%5)"/>
      <w:lvlJc w:val="left"/>
      <w:pPr>
        <w:tabs>
          <w:tab w:val="num" w:pos="0"/>
        </w:tabs>
        <w:ind w:left="0" w:firstLine="0"/>
      </w:pPr>
      <w:rPr>
        <w:rFonts w:hint="default"/>
      </w:rPr>
    </w:lvl>
    <w:lvl w:ilvl="5">
      <w:start w:val="1"/>
      <w:numFmt w:val="lowerLetter"/>
      <w:lvlText w:val="%6)"/>
      <w:lvlJc w:val="left"/>
      <w:pPr>
        <w:tabs>
          <w:tab w:val="num" w:pos="0"/>
        </w:tabs>
        <w:ind w:left="0" w:firstLine="0"/>
      </w:pPr>
      <w:rPr>
        <w:rFonts w:hint="default"/>
      </w:rPr>
    </w:lvl>
    <w:lvl w:ilvl="6">
      <w:start w:val="1"/>
      <w:numFmt w:val="lowerLetter"/>
      <w:lvlText w:val="%7)"/>
      <w:lvlJc w:val="left"/>
      <w:pPr>
        <w:tabs>
          <w:tab w:val="num" w:pos="0"/>
        </w:tabs>
        <w:ind w:left="0" w:firstLine="0"/>
      </w:pPr>
      <w:rPr>
        <w:rFonts w:hint="default"/>
      </w:rPr>
    </w:lvl>
    <w:lvl w:ilvl="7">
      <w:start w:val="1"/>
      <w:numFmt w:val="lowerLetter"/>
      <w:lvlText w:val="%8)"/>
      <w:lvlJc w:val="left"/>
      <w:pPr>
        <w:tabs>
          <w:tab w:val="num" w:pos="0"/>
        </w:tabs>
        <w:ind w:left="0" w:firstLine="0"/>
      </w:pPr>
      <w:rPr>
        <w:rFonts w:hint="default"/>
      </w:rPr>
    </w:lvl>
    <w:lvl w:ilvl="8">
      <w:start w:val="1"/>
      <w:numFmt w:val="lowerLetter"/>
      <w:lvlText w:val="%9)"/>
      <w:lvlJc w:val="left"/>
      <w:pPr>
        <w:tabs>
          <w:tab w:val="num" w:pos="0"/>
        </w:tabs>
        <w:ind w:left="0" w:firstLine="0"/>
      </w:pPr>
      <w:rPr>
        <w:rFonts w:hint="default"/>
      </w:rPr>
    </w:lvl>
  </w:abstractNum>
  <w:abstractNum w:abstractNumId="27">
    <w:nsid w:val="2B7152CC"/>
    <w:multiLevelType w:val="multilevel"/>
    <w:tmpl w:val="2E54C792"/>
    <w:lvl w:ilvl="0">
      <w:start w:val="8"/>
      <w:numFmt w:val="decimal"/>
      <w:lvlText w:val="%1"/>
      <w:lvlJc w:val="left"/>
      <w:pPr>
        <w:tabs>
          <w:tab w:val="num" w:pos="0"/>
        </w:tabs>
        <w:ind w:left="360" w:hanging="360"/>
      </w:pPr>
    </w:lvl>
    <w:lvl w:ilvl="1">
      <w:start w:val="1"/>
      <w:numFmt w:val="decimal"/>
      <w:lvlText w:val="%1.%2"/>
      <w:lvlJc w:val="left"/>
      <w:pPr>
        <w:tabs>
          <w:tab w:val="num" w:pos="0"/>
        </w:tabs>
        <w:ind w:left="573" w:hanging="360"/>
      </w:pPr>
    </w:lvl>
    <w:lvl w:ilvl="2">
      <w:start w:val="1"/>
      <w:numFmt w:val="decimal"/>
      <w:lvlText w:val="%1.%2.%3"/>
      <w:lvlJc w:val="left"/>
      <w:pPr>
        <w:tabs>
          <w:tab w:val="num" w:pos="0"/>
        </w:tabs>
        <w:ind w:left="1146" w:hanging="720"/>
      </w:pPr>
    </w:lvl>
    <w:lvl w:ilvl="3">
      <w:start w:val="1"/>
      <w:numFmt w:val="decimal"/>
      <w:lvlText w:val="%1.%2.%3.%4"/>
      <w:lvlJc w:val="left"/>
      <w:pPr>
        <w:tabs>
          <w:tab w:val="num" w:pos="0"/>
        </w:tabs>
        <w:ind w:left="1359" w:hanging="720"/>
      </w:pPr>
    </w:lvl>
    <w:lvl w:ilvl="4">
      <w:start w:val="1"/>
      <w:numFmt w:val="decimal"/>
      <w:lvlText w:val="%1.%2.%3.%4.%5"/>
      <w:lvlJc w:val="left"/>
      <w:pPr>
        <w:tabs>
          <w:tab w:val="num" w:pos="0"/>
        </w:tabs>
        <w:ind w:left="1932" w:hanging="1080"/>
      </w:pPr>
    </w:lvl>
    <w:lvl w:ilvl="5">
      <w:start w:val="1"/>
      <w:numFmt w:val="decimal"/>
      <w:lvlText w:val="%1.%2.%3.%4.%5.%6"/>
      <w:lvlJc w:val="left"/>
      <w:pPr>
        <w:tabs>
          <w:tab w:val="num" w:pos="0"/>
        </w:tabs>
        <w:ind w:left="2145" w:hanging="1080"/>
      </w:pPr>
    </w:lvl>
    <w:lvl w:ilvl="6">
      <w:start w:val="1"/>
      <w:numFmt w:val="decimal"/>
      <w:lvlText w:val="%1.%2.%3.%4.%5.%6.%7"/>
      <w:lvlJc w:val="left"/>
      <w:pPr>
        <w:tabs>
          <w:tab w:val="num" w:pos="0"/>
        </w:tabs>
        <w:ind w:left="2718" w:hanging="1440"/>
      </w:pPr>
    </w:lvl>
    <w:lvl w:ilvl="7">
      <w:start w:val="1"/>
      <w:numFmt w:val="decimal"/>
      <w:lvlText w:val="%1.%2.%3.%4.%5.%6.%7.%8"/>
      <w:lvlJc w:val="left"/>
      <w:pPr>
        <w:tabs>
          <w:tab w:val="num" w:pos="0"/>
        </w:tabs>
        <w:ind w:left="2931" w:hanging="1440"/>
      </w:pPr>
    </w:lvl>
    <w:lvl w:ilvl="8">
      <w:start w:val="1"/>
      <w:numFmt w:val="decimal"/>
      <w:lvlText w:val="%1.%2.%3.%4.%5.%6.%7.%8.%9"/>
      <w:lvlJc w:val="left"/>
      <w:pPr>
        <w:tabs>
          <w:tab w:val="num" w:pos="0"/>
        </w:tabs>
        <w:ind w:left="3504" w:hanging="1800"/>
      </w:pPr>
    </w:lvl>
  </w:abstractNum>
  <w:abstractNum w:abstractNumId="28">
    <w:nsid w:val="2CD946C1"/>
    <w:multiLevelType w:val="hybridMultilevel"/>
    <w:tmpl w:val="31423AFA"/>
    <w:name w:val="WW8Num224232"/>
    <w:lvl w:ilvl="0" w:tplc="04160017">
      <w:start w:val="1"/>
      <w:numFmt w:val="lowerLetter"/>
      <w:lvlText w:val="%1)"/>
      <w:lvlJc w:val="left"/>
      <w:pPr>
        <w:tabs>
          <w:tab w:val="num" w:pos="360"/>
        </w:tabs>
        <w:ind w:left="360" w:hanging="360"/>
      </w:pPr>
    </w:lvl>
    <w:lvl w:ilvl="1" w:tplc="04160019" w:tentative="1">
      <w:start w:val="1"/>
      <w:numFmt w:val="lowerLetter"/>
      <w:lvlText w:val="%2."/>
      <w:lvlJc w:val="left"/>
      <w:pPr>
        <w:tabs>
          <w:tab w:val="num" w:pos="1080"/>
        </w:tabs>
        <w:ind w:left="1080" w:hanging="360"/>
      </w:pPr>
    </w:lvl>
    <w:lvl w:ilvl="2" w:tplc="0416001B" w:tentative="1">
      <w:start w:val="1"/>
      <w:numFmt w:val="lowerRoman"/>
      <w:lvlText w:val="%3."/>
      <w:lvlJc w:val="right"/>
      <w:pPr>
        <w:tabs>
          <w:tab w:val="num" w:pos="1800"/>
        </w:tabs>
        <w:ind w:left="1800" w:hanging="180"/>
      </w:pPr>
    </w:lvl>
    <w:lvl w:ilvl="3" w:tplc="0416000F" w:tentative="1">
      <w:start w:val="1"/>
      <w:numFmt w:val="decimal"/>
      <w:lvlText w:val="%4."/>
      <w:lvlJc w:val="left"/>
      <w:pPr>
        <w:tabs>
          <w:tab w:val="num" w:pos="2520"/>
        </w:tabs>
        <w:ind w:left="2520" w:hanging="360"/>
      </w:pPr>
    </w:lvl>
    <w:lvl w:ilvl="4" w:tplc="04160019" w:tentative="1">
      <w:start w:val="1"/>
      <w:numFmt w:val="lowerLetter"/>
      <w:lvlText w:val="%5."/>
      <w:lvlJc w:val="left"/>
      <w:pPr>
        <w:tabs>
          <w:tab w:val="num" w:pos="3240"/>
        </w:tabs>
        <w:ind w:left="3240" w:hanging="360"/>
      </w:pPr>
    </w:lvl>
    <w:lvl w:ilvl="5" w:tplc="0416001B" w:tentative="1">
      <w:start w:val="1"/>
      <w:numFmt w:val="lowerRoman"/>
      <w:lvlText w:val="%6."/>
      <w:lvlJc w:val="right"/>
      <w:pPr>
        <w:tabs>
          <w:tab w:val="num" w:pos="3960"/>
        </w:tabs>
        <w:ind w:left="3960" w:hanging="180"/>
      </w:pPr>
    </w:lvl>
    <w:lvl w:ilvl="6" w:tplc="0416000F" w:tentative="1">
      <w:start w:val="1"/>
      <w:numFmt w:val="decimal"/>
      <w:lvlText w:val="%7."/>
      <w:lvlJc w:val="left"/>
      <w:pPr>
        <w:tabs>
          <w:tab w:val="num" w:pos="4680"/>
        </w:tabs>
        <w:ind w:left="4680" w:hanging="360"/>
      </w:pPr>
    </w:lvl>
    <w:lvl w:ilvl="7" w:tplc="04160019" w:tentative="1">
      <w:start w:val="1"/>
      <w:numFmt w:val="lowerLetter"/>
      <w:lvlText w:val="%8."/>
      <w:lvlJc w:val="left"/>
      <w:pPr>
        <w:tabs>
          <w:tab w:val="num" w:pos="5400"/>
        </w:tabs>
        <w:ind w:left="5400" w:hanging="360"/>
      </w:pPr>
    </w:lvl>
    <w:lvl w:ilvl="8" w:tplc="0416001B" w:tentative="1">
      <w:start w:val="1"/>
      <w:numFmt w:val="lowerRoman"/>
      <w:lvlText w:val="%9."/>
      <w:lvlJc w:val="right"/>
      <w:pPr>
        <w:tabs>
          <w:tab w:val="num" w:pos="6120"/>
        </w:tabs>
        <w:ind w:left="6120" w:hanging="180"/>
      </w:pPr>
    </w:lvl>
  </w:abstractNum>
  <w:abstractNum w:abstractNumId="29">
    <w:nsid w:val="2D861849"/>
    <w:multiLevelType w:val="multilevel"/>
    <w:tmpl w:val="A540032E"/>
    <w:lvl w:ilvl="0">
      <w:start w:val="1"/>
      <w:numFmt w:val="decimal"/>
      <w:lvlText w:val="%1."/>
      <w:lvlJc w:val="left"/>
      <w:pPr>
        <w:tabs>
          <w:tab w:val="num" w:pos="0"/>
        </w:tabs>
        <w:ind w:left="720" w:hanging="360"/>
      </w:pPr>
      <w:rPr>
        <w:sz w:val="20"/>
        <w:szCs w:val="20"/>
      </w:rPr>
    </w:lvl>
    <w:lvl w:ilvl="1">
      <w:start w:val="1"/>
      <w:numFmt w:val="decimal"/>
      <w:lvlText w:val="%1.%2."/>
      <w:lvlJc w:val="left"/>
      <w:pPr>
        <w:tabs>
          <w:tab w:val="num" w:pos="0"/>
        </w:tabs>
        <w:ind w:left="1080" w:hanging="720"/>
      </w:pPr>
      <w:rPr>
        <w:b w:val="0"/>
        <w:i w:val="0"/>
        <w:color w:val="auto"/>
      </w:rPr>
    </w:lvl>
    <w:lvl w:ilvl="2">
      <w:start w:val="1"/>
      <w:numFmt w:val="decimal"/>
      <w:lvlText w:val="%1.%2.%3."/>
      <w:lvlJc w:val="left"/>
      <w:pPr>
        <w:tabs>
          <w:tab w:val="num" w:pos="0"/>
        </w:tabs>
        <w:ind w:left="1080" w:hanging="720"/>
      </w:pPr>
      <w:rPr>
        <w:color w:val="auto"/>
      </w:rPr>
    </w:lvl>
    <w:lvl w:ilvl="3">
      <w:start w:val="1"/>
      <w:numFmt w:val="decimal"/>
      <w:lvlText w:val="%1.%2.%3.%4."/>
      <w:lvlJc w:val="left"/>
      <w:pPr>
        <w:tabs>
          <w:tab w:val="num" w:pos="0"/>
        </w:tabs>
        <w:ind w:left="1440" w:hanging="1080"/>
      </w:pPr>
      <w:rPr>
        <w:color w:val="auto"/>
      </w:rPr>
    </w:lvl>
    <w:lvl w:ilvl="4">
      <w:start w:val="1"/>
      <w:numFmt w:val="decimal"/>
      <w:lvlText w:val="%1.%2.%3.%4.%5."/>
      <w:lvlJc w:val="left"/>
      <w:pPr>
        <w:tabs>
          <w:tab w:val="num" w:pos="0"/>
        </w:tabs>
        <w:ind w:left="1800" w:hanging="1440"/>
      </w:pPr>
      <w:rPr>
        <w:color w:val="auto"/>
      </w:rPr>
    </w:lvl>
    <w:lvl w:ilvl="5">
      <w:start w:val="1"/>
      <w:numFmt w:val="decimal"/>
      <w:lvlText w:val="%1.%2.%3.%4.%5.%6."/>
      <w:lvlJc w:val="left"/>
      <w:pPr>
        <w:tabs>
          <w:tab w:val="num" w:pos="0"/>
        </w:tabs>
        <w:ind w:left="1800" w:hanging="1440"/>
      </w:pPr>
      <w:rPr>
        <w:color w:val="auto"/>
      </w:rPr>
    </w:lvl>
    <w:lvl w:ilvl="6">
      <w:start w:val="1"/>
      <w:numFmt w:val="decimal"/>
      <w:lvlText w:val="%1.%2.%3.%4.%5.%6.%7."/>
      <w:lvlJc w:val="left"/>
      <w:pPr>
        <w:tabs>
          <w:tab w:val="num" w:pos="0"/>
        </w:tabs>
        <w:ind w:left="2160" w:hanging="1800"/>
      </w:pPr>
      <w:rPr>
        <w:color w:val="auto"/>
      </w:rPr>
    </w:lvl>
    <w:lvl w:ilvl="7">
      <w:start w:val="1"/>
      <w:numFmt w:val="decimal"/>
      <w:lvlText w:val="%1.%2.%3.%4.%5.%6.%7.%8."/>
      <w:lvlJc w:val="left"/>
      <w:pPr>
        <w:tabs>
          <w:tab w:val="num" w:pos="0"/>
        </w:tabs>
        <w:ind w:left="2520" w:hanging="2160"/>
      </w:pPr>
      <w:rPr>
        <w:color w:val="auto"/>
      </w:rPr>
    </w:lvl>
    <w:lvl w:ilvl="8">
      <w:start w:val="1"/>
      <w:numFmt w:val="decimal"/>
      <w:lvlText w:val="%1.%2.%3.%4.%5.%6.%7.%8.%9."/>
      <w:lvlJc w:val="left"/>
      <w:pPr>
        <w:tabs>
          <w:tab w:val="num" w:pos="0"/>
        </w:tabs>
        <w:ind w:left="2520" w:hanging="2160"/>
      </w:pPr>
      <w:rPr>
        <w:color w:val="auto"/>
      </w:rPr>
    </w:lvl>
  </w:abstractNum>
  <w:abstractNum w:abstractNumId="30">
    <w:nsid w:val="34A30792"/>
    <w:multiLevelType w:val="multilevel"/>
    <w:tmpl w:val="55EEF4B0"/>
    <w:lvl w:ilvl="0">
      <w:start w:val="1"/>
      <w:numFmt w:val="bullet"/>
      <w:lvlText w:val=""/>
      <w:lvlJc w:val="left"/>
      <w:pPr>
        <w:tabs>
          <w:tab w:val="num" w:pos="0"/>
        </w:tabs>
        <w:ind w:left="1080" w:hanging="360"/>
      </w:pPr>
      <w:rPr>
        <w:rFonts w:ascii="Symbol" w:hAnsi="Symbol" w:cs="Symbol" w:hint="default"/>
      </w:rPr>
    </w:lvl>
    <w:lvl w:ilvl="1">
      <w:start w:val="1"/>
      <w:numFmt w:val="bullet"/>
      <w:lvlText w:val="o"/>
      <w:lvlJc w:val="left"/>
      <w:pPr>
        <w:tabs>
          <w:tab w:val="num" w:pos="0"/>
        </w:tabs>
        <w:ind w:left="1800" w:hanging="360"/>
      </w:pPr>
      <w:rPr>
        <w:rFonts w:ascii="Courier New" w:hAnsi="Courier New" w:cs="Courier New" w:hint="default"/>
      </w:rPr>
    </w:lvl>
    <w:lvl w:ilvl="2">
      <w:start w:val="1"/>
      <w:numFmt w:val="bullet"/>
      <w:lvlText w:val=""/>
      <w:lvlJc w:val="left"/>
      <w:pPr>
        <w:tabs>
          <w:tab w:val="num" w:pos="0"/>
        </w:tabs>
        <w:ind w:left="2520" w:hanging="360"/>
      </w:pPr>
      <w:rPr>
        <w:rFonts w:ascii="Wingdings" w:hAnsi="Wingdings" w:cs="Wingdings" w:hint="default"/>
      </w:rPr>
    </w:lvl>
    <w:lvl w:ilvl="3">
      <w:start w:val="1"/>
      <w:numFmt w:val="bullet"/>
      <w:lvlText w:val=""/>
      <w:lvlJc w:val="left"/>
      <w:pPr>
        <w:tabs>
          <w:tab w:val="num" w:pos="0"/>
        </w:tabs>
        <w:ind w:left="3240" w:hanging="360"/>
      </w:pPr>
      <w:rPr>
        <w:rFonts w:ascii="Symbol" w:hAnsi="Symbol" w:cs="Symbol" w:hint="default"/>
      </w:rPr>
    </w:lvl>
    <w:lvl w:ilvl="4">
      <w:start w:val="1"/>
      <w:numFmt w:val="bullet"/>
      <w:lvlText w:val="o"/>
      <w:lvlJc w:val="left"/>
      <w:pPr>
        <w:tabs>
          <w:tab w:val="num" w:pos="0"/>
        </w:tabs>
        <w:ind w:left="3960" w:hanging="360"/>
      </w:pPr>
      <w:rPr>
        <w:rFonts w:ascii="Courier New" w:hAnsi="Courier New" w:cs="Courier New" w:hint="default"/>
      </w:rPr>
    </w:lvl>
    <w:lvl w:ilvl="5">
      <w:start w:val="1"/>
      <w:numFmt w:val="bullet"/>
      <w:lvlText w:val=""/>
      <w:lvlJc w:val="left"/>
      <w:pPr>
        <w:tabs>
          <w:tab w:val="num" w:pos="0"/>
        </w:tabs>
        <w:ind w:left="4680" w:hanging="360"/>
      </w:pPr>
      <w:rPr>
        <w:rFonts w:ascii="Wingdings" w:hAnsi="Wingdings" w:cs="Wingdings" w:hint="default"/>
      </w:rPr>
    </w:lvl>
    <w:lvl w:ilvl="6">
      <w:start w:val="1"/>
      <w:numFmt w:val="bullet"/>
      <w:lvlText w:val=""/>
      <w:lvlJc w:val="left"/>
      <w:pPr>
        <w:tabs>
          <w:tab w:val="num" w:pos="0"/>
        </w:tabs>
        <w:ind w:left="5400" w:hanging="360"/>
      </w:pPr>
      <w:rPr>
        <w:rFonts w:ascii="Symbol" w:hAnsi="Symbol" w:cs="Symbol" w:hint="default"/>
      </w:rPr>
    </w:lvl>
    <w:lvl w:ilvl="7">
      <w:start w:val="1"/>
      <w:numFmt w:val="bullet"/>
      <w:lvlText w:val="o"/>
      <w:lvlJc w:val="left"/>
      <w:pPr>
        <w:tabs>
          <w:tab w:val="num" w:pos="0"/>
        </w:tabs>
        <w:ind w:left="6120" w:hanging="360"/>
      </w:pPr>
      <w:rPr>
        <w:rFonts w:ascii="Courier New" w:hAnsi="Courier New" w:cs="Courier New" w:hint="default"/>
      </w:rPr>
    </w:lvl>
    <w:lvl w:ilvl="8">
      <w:start w:val="1"/>
      <w:numFmt w:val="bullet"/>
      <w:lvlText w:val=""/>
      <w:lvlJc w:val="left"/>
      <w:pPr>
        <w:tabs>
          <w:tab w:val="num" w:pos="0"/>
        </w:tabs>
        <w:ind w:left="6840" w:hanging="360"/>
      </w:pPr>
      <w:rPr>
        <w:rFonts w:ascii="Wingdings" w:hAnsi="Wingdings" w:cs="Wingdings" w:hint="default"/>
      </w:rPr>
    </w:lvl>
  </w:abstractNum>
  <w:abstractNum w:abstractNumId="31">
    <w:nsid w:val="36133CC1"/>
    <w:multiLevelType w:val="multilevel"/>
    <w:tmpl w:val="0A90A620"/>
    <w:lvl w:ilvl="0">
      <w:start w:val="14"/>
      <w:numFmt w:val="decimal"/>
      <w:lvlText w:val="%1"/>
      <w:lvlJc w:val="left"/>
      <w:pPr>
        <w:tabs>
          <w:tab w:val="num" w:pos="0"/>
        </w:tabs>
        <w:ind w:left="420" w:hanging="420"/>
      </w:pPr>
    </w:lvl>
    <w:lvl w:ilvl="1">
      <w:start w:val="1"/>
      <w:numFmt w:val="decimal"/>
      <w:lvlText w:val="%1.%2"/>
      <w:lvlJc w:val="left"/>
      <w:pPr>
        <w:tabs>
          <w:tab w:val="num" w:pos="0"/>
        </w:tabs>
        <w:ind w:left="1140" w:hanging="420"/>
      </w:pPr>
    </w:lvl>
    <w:lvl w:ilvl="2">
      <w:start w:val="1"/>
      <w:numFmt w:val="decimal"/>
      <w:lvlText w:val="%1.%2.%3"/>
      <w:lvlJc w:val="left"/>
      <w:pPr>
        <w:tabs>
          <w:tab w:val="num" w:pos="0"/>
        </w:tabs>
        <w:ind w:left="2160" w:hanging="720"/>
      </w:pPr>
    </w:lvl>
    <w:lvl w:ilvl="3">
      <w:start w:val="1"/>
      <w:numFmt w:val="decimal"/>
      <w:lvlText w:val="%1.%2.%3.%4"/>
      <w:lvlJc w:val="left"/>
      <w:pPr>
        <w:tabs>
          <w:tab w:val="num" w:pos="0"/>
        </w:tabs>
        <w:ind w:left="3240" w:hanging="1080"/>
      </w:pPr>
    </w:lvl>
    <w:lvl w:ilvl="4">
      <w:start w:val="1"/>
      <w:numFmt w:val="decimal"/>
      <w:lvlText w:val="%1.%2.%3.%4.%5"/>
      <w:lvlJc w:val="left"/>
      <w:pPr>
        <w:tabs>
          <w:tab w:val="num" w:pos="0"/>
        </w:tabs>
        <w:ind w:left="3960" w:hanging="1080"/>
      </w:pPr>
    </w:lvl>
    <w:lvl w:ilvl="5">
      <w:start w:val="1"/>
      <w:numFmt w:val="decimal"/>
      <w:lvlText w:val="%1.%2.%3.%4.%5.%6"/>
      <w:lvlJc w:val="left"/>
      <w:pPr>
        <w:tabs>
          <w:tab w:val="num" w:pos="0"/>
        </w:tabs>
        <w:ind w:left="5040" w:hanging="1440"/>
      </w:pPr>
    </w:lvl>
    <w:lvl w:ilvl="6">
      <w:start w:val="1"/>
      <w:numFmt w:val="decimal"/>
      <w:lvlText w:val="%1.%2.%3.%4.%5.%6.%7"/>
      <w:lvlJc w:val="left"/>
      <w:pPr>
        <w:tabs>
          <w:tab w:val="num" w:pos="0"/>
        </w:tabs>
        <w:ind w:left="5760" w:hanging="1440"/>
      </w:pPr>
    </w:lvl>
    <w:lvl w:ilvl="7">
      <w:start w:val="1"/>
      <w:numFmt w:val="decimal"/>
      <w:lvlText w:val="%1.%2.%3.%4.%5.%6.%7.%8"/>
      <w:lvlJc w:val="left"/>
      <w:pPr>
        <w:tabs>
          <w:tab w:val="num" w:pos="0"/>
        </w:tabs>
        <w:ind w:left="6840" w:hanging="1800"/>
      </w:pPr>
    </w:lvl>
    <w:lvl w:ilvl="8">
      <w:start w:val="1"/>
      <w:numFmt w:val="decimal"/>
      <w:lvlText w:val="%1.%2.%3.%4.%5.%6.%7.%8.%9"/>
      <w:lvlJc w:val="left"/>
      <w:pPr>
        <w:tabs>
          <w:tab w:val="num" w:pos="0"/>
        </w:tabs>
        <w:ind w:left="7920" w:hanging="2160"/>
      </w:pPr>
    </w:lvl>
  </w:abstractNum>
  <w:abstractNum w:abstractNumId="32">
    <w:nsid w:val="3E186E82"/>
    <w:multiLevelType w:val="hybridMultilevel"/>
    <w:tmpl w:val="8A520300"/>
    <w:name w:val="WW8Num2232"/>
    <w:lvl w:ilvl="0" w:tplc="04160017">
      <w:start w:val="1"/>
      <w:numFmt w:val="lowerLetter"/>
      <w:lvlText w:val="%1)"/>
      <w:lvlJc w:val="left"/>
      <w:pPr>
        <w:tabs>
          <w:tab w:val="num" w:pos="360"/>
        </w:tabs>
        <w:ind w:left="360" w:hanging="360"/>
      </w:pPr>
    </w:lvl>
    <w:lvl w:ilvl="1" w:tplc="04160019">
      <w:start w:val="1"/>
      <w:numFmt w:val="lowerLetter"/>
      <w:lvlText w:val="%2."/>
      <w:lvlJc w:val="left"/>
      <w:pPr>
        <w:tabs>
          <w:tab w:val="num" w:pos="1080"/>
        </w:tabs>
        <w:ind w:left="1080" w:hanging="360"/>
      </w:pPr>
    </w:lvl>
    <w:lvl w:ilvl="2" w:tplc="0416001B" w:tentative="1">
      <w:start w:val="1"/>
      <w:numFmt w:val="lowerRoman"/>
      <w:lvlText w:val="%3."/>
      <w:lvlJc w:val="right"/>
      <w:pPr>
        <w:tabs>
          <w:tab w:val="num" w:pos="1800"/>
        </w:tabs>
        <w:ind w:left="1800" w:hanging="180"/>
      </w:pPr>
    </w:lvl>
    <w:lvl w:ilvl="3" w:tplc="0416000F" w:tentative="1">
      <w:start w:val="1"/>
      <w:numFmt w:val="decimal"/>
      <w:lvlText w:val="%4."/>
      <w:lvlJc w:val="left"/>
      <w:pPr>
        <w:tabs>
          <w:tab w:val="num" w:pos="2520"/>
        </w:tabs>
        <w:ind w:left="2520" w:hanging="360"/>
      </w:pPr>
    </w:lvl>
    <w:lvl w:ilvl="4" w:tplc="04160019" w:tentative="1">
      <w:start w:val="1"/>
      <w:numFmt w:val="lowerLetter"/>
      <w:lvlText w:val="%5."/>
      <w:lvlJc w:val="left"/>
      <w:pPr>
        <w:tabs>
          <w:tab w:val="num" w:pos="3240"/>
        </w:tabs>
        <w:ind w:left="3240" w:hanging="360"/>
      </w:pPr>
    </w:lvl>
    <w:lvl w:ilvl="5" w:tplc="0416001B" w:tentative="1">
      <w:start w:val="1"/>
      <w:numFmt w:val="lowerRoman"/>
      <w:lvlText w:val="%6."/>
      <w:lvlJc w:val="right"/>
      <w:pPr>
        <w:tabs>
          <w:tab w:val="num" w:pos="3960"/>
        </w:tabs>
        <w:ind w:left="3960" w:hanging="180"/>
      </w:pPr>
    </w:lvl>
    <w:lvl w:ilvl="6" w:tplc="0416000F" w:tentative="1">
      <w:start w:val="1"/>
      <w:numFmt w:val="decimal"/>
      <w:lvlText w:val="%7."/>
      <w:lvlJc w:val="left"/>
      <w:pPr>
        <w:tabs>
          <w:tab w:val="num" w:pos="4680"/>
        </w:tabs>
        <w:ind w:left="4680" w:hanging="360"/>
      </w:pPr>
    </w:lvl>
    <w:lvl w:ilvl="7" w:tplc="04160019" w:tentative="1">
      <w:start w:val="1"/>
      <w:numFmt w:val="lowerLetter"/>
      <w:lvlText w:val="%8."/>
      <w:lvlJc w:val="left"/>
      <w:pPr>
        <w:tabs>
          <w:tab w:val="num" w:pos="5400"/>
        </w:tabs>
        <w:ind w:left="5400" w:hanging="360"/>
      </w:pPr>
    </w:lvl>
    <w:lvl w:ilvl="8" w:tplc="0416001B" w:tentative="1">
      <w:start w:val="1"/>
      <w:numFmt w:val="lowerRoman"/>
      <w:lvlText w:val="%9."/>
      <w:lvlJc w:val="right"/>
      <w:pPr>
        <w:tabs>
          <w:tab w:val="num" w:pos="6120"/>
        </w:tabs>
        <w:ind w:left="6120" w:hanging="180"/>
      </w:pPr>
    </w:lvl>
  </w:abstractNum>
  <w:abstractNum w:abstractNumId="33">
    <w:nsid w:val="4612596E"/>
    <w:multiLevelType w:val="hybridMultilevel"/>
    <w:tmpl w:val="3F3EA9A2"/>
    <w:name w:val="WW8Num2223232222"/>
    <w:lvl w:ilvl="0" w:tplc="04160017">
      <w:start w:val="1"/>
      <w:numFmt w:val="lowerLetter"/>
      <w:lvlText w:val="%1)"/>
      <w:lvlJc w:val="left"/>
      <w:pPr>
        <w:tabs>
          <w:tab w:val="num" w:pos="360"/>
        </w:tabs>
        <w:ind w:left="360" w:hanging="360"/>
      </w:pPr>
    </w:lvl>
    <w:lvl w:ilvl="1" w:tplc="04160019" w:tentative="1">
      <w:start w:val="1"/>
      <w:numFmt w:val="lowerLetter"/>
      <w:lvlText w:val="%2."/>
      <w:lvlJc w:val="left"/>
      <w:pPr>
        <w:tabs>
          <w:tab w:val="num" w:pos="1080"/>
        </w:tabs>
        <w:ind w:left="1080" w:hanging="360"/>
      </w:pPr>
    </w:lvl>
    <w:lvl w:ilvl="2" w:tplc="0416001B" w:tentative="1">
      <w:start w:val="1"/>
      <w:numFmt w:val="lowerRoman"/>
      <w:lvlText w:val="%3."/>
      <w:lvlJc w:val="right"/>
      <w:pPr>
        <w:tabs>
          <w:tab w:val="num" w:pos="1800"/>
        </w:tabs>
        <w:ind w:left="1800" w:hanging="180"/>
      </w:pPr>
    </w:lvl>
    <w:lvl w:ilvl="3" w:tplc="0416000F" w:tentative="1">
      <w:start w:val="1"/>
      <w:numFmt w:val="decimal"/>
      <w:lvlText w:val="%4."/>
      <w:lvlJc w:val="left"/>
      <w:pPr>
        <w:tabs>
          <w:tab w:val="num" w:pos="2520"/>
        </w:tabs>
        <w:ind w:left="2520" w:hanging="360"/>
      </w:pPr>
    </w:lvl>
    <w:lvl w:ilvl="4" w:tplc="04160019" w:tentative="1">
      <w:start w:val="1"/>
      <w:numFmt w:val="lowerLetter"/>
      <w:lvlText w:val="%5."/>
      <w:lvlJc w:val="left"/>
      <w:pPr>
        <w:tabs>
          <w:tab w:val="num" w:pos="3240"/>
        </w:tabs>
        <w:ind w:left="3240" w:hanging="360"/>
      </w:pPr>
    </w:lvl>
    <w:lvl w:ilvl="5" w:tplc="0416001B" w:tentative="1">
      <w:start w:val="1"/>
      <w:numFmt w:val="lowerRoman"/>
      <w:lvlText w:val="%6."/>
      <w:lvlJc w:val="right"/>
      <w:pPr>
        <w:tabs>
          <w:tab w:val="num" w:pos="3960"/>
        </w:tabs>
        <w:ind w:left="3960" w:hanging="180"/>
      </w:pPr>
    </w:lvl>
    <w:lvl w:ilvl="6" w:tplc="0416000F" w:tentative="1">
      <w:start w:val="1"/>
      <w:numFmt w:val="decimal"/>
      <w:lvlText w:val="%7."/>
      <w:lvlJc w:val="left"/>
      <w:pPr>
        <w:tabs>
          <w:tab w:val="num" w:pos="4680"/>
        </w:tabs>
        <w:ind w:left="4680" w:hanging="360"/>
      </w:pPr>
    </w:lvl>
    <w:lvl w:ilvl="7" w:tplc="04160019" w:tentative="1">
      <w:start w:val="1"/>
      <w:numFmt w:val="lowerLetter"/>
      <w:lvlText w:val="%8."/>
      <w:lvlJc w:val="left"/>
      <w:pPr>
        <w:tabs>
          <w:tab w:val="num" w:pos="5400"/>
        </w:tabs>
        <w:ind w:left="5400" w:hanging="360"/>
      </w:pPr>
    </w:lvl>
    <w:lvl w:ilvl="8" w:tplc="0416001B" w:tentative="1">
      <w:start w:val="1"/>
      <w:numFmt w:val="lowerRoman"/>
      <w:lvlText w:val="%9."/>
      <w:lvlJc w:val="right"/>
      <w:pPr>
        <w:tabs>
          <w:tab w:val="num" w:pos="6120"/>
        </w:tabs>
        <w:ind w:left="6120" w:hanging="180"/>
      </w:pPr>
    </w:lvl>
  </w:abstractNum>
  <w:abstractNum w:abstractNumId="34">
    <w:nsid w:val="4B3C7A27"/>
    <w:multiLevelType w:val="hybridMultilevel"/>
    <w:tmpl w:val="0EF07852"/>
    <w:name w:val="WW8Num222323222"/>
    <w:lvl w:ilvl="0" w:tplc="04160017">
      <w:start w:val="1"/>
      <w:numFmt w:val="lowerLetter"/>
      <w:lvlText w:val="%1)"/>
      <w:lvlJc w:val="left"/>
      <w:pPr>
        <w:tabs>
          <w:tab w:val="num" w:pos="360"/>
        </w:tabs>
        <w:ind w:left="360" w:hanging="360"/>
      </w:pPr>
    </w:lvl>
    <w:lvl w:ilvl="1" w:tplc="04160019" w:tentative="1">
      <w:start w:val="1"/>
      <w:numFmt w:val="lowerLetter"/>
      <w:lvlText w:val="%2."/>
      <w:lvlJc w:val="left"/>
      <w:pPr>
        <w:tabs>
          <w:tab w:val="num" w:pos="1080"/>
        </w:tabs>
        <w:ind w:left="1080" w:hanging="360"/>
      </w:pPr>
    </w:lvl>
    <w:lvl w:ilvl="2" w:tplc="0416001B" w:tentative="1">
      <w:start w:val="1"/>
      <w:numFmt w:val="lowerRoman"/>
      <w:lvlText w:val="%3."/>
      <w:lvlJc w:val="right"/>
      <w:pPr>
        <w:tabs>
          <w:tab w:val="num" w:pos="1800"/>
        </w:tabs>
        <w:ind w:left="1800" w:hanging="180"/>
      </w:pPr>
    </w:lvl>
    <w:lvl w:ilvl="3" w:tplc="0416000F" w:tentative="1">
      <w:start w:val="1"/>
      <w:numFmt w:val="decimal"/>
      <w:lvlText w:val="%4."/>
      <w:lvlJc w:val="left"/>
      <w:pPr>
        <w:tabs>
          <w:tab w:val="num" w:pos="2520"/>
        </w:tabs>
        <w:ind w:left="2520" w:hanging="360"/>
      </w:pPr>
    </w:lvl>
    <w:lvl w:ilvl="4" w:tplc="04160019" w:tentative="1">
      <w:start w:val="1"/>
      <w:numFmt w:val="lowerLetter"/>
      <w:lvlText w:val="%5."/>
      <w:lvlJc w:val="left"/>
      <w:pPr>
        <w:tabs>
          <w:tab w:val="num" w:pos="3240"/>
        </w:tabs>
        <w:ind w:left="3240" w:hanging="360"/>
      </w:pPr>
    </w:lvl>
    <w:lvl w:ilvl="5" w:tplc="0416001B" w:tentative="1">
      <w:start w:val="1"/>
      <w:numFmt w:val="lowerRoman"/>
      <w:lvlText w:val="%6."/>
      <w:lvlJc w:val="right"/>
      <w:pPr>
        <w:tabs>
          <w:tab w:val="num" w:pos="3960"/>
        </w:tabs>
        <w:ind w:left="3960" w:hanging="180"/>
      </w:pPr>
    </w:lvl>
    <w:lvl w:ilvl="6" w:tplc="0416000F" w:tentative="1">
      <w:start w:val="1"/>
      <w:numFmt w:val="decimal"/>
      <w:lvlText w:val="%7."/>
      <w:lvlJc w:val="left"/>
      <w:pPr>
        <w:tabs>
          <w:tab w:val="num" w:pos="4680"/>
        </w:tabs>
        <w:ind w:left="4680" w:hanging="360"/>
      </w:pPr>
    </w:lvl>
    <w:lvl w:ilvl="7" w:tplc="04160019" w:tentative="1">
      <w:start w:val="1"/>
      <w:numFmt w:val="lowerLetter"/>
      <w:lvlText w:val="%8."/>
      <w:lvlJc w:val="left"/>
      <w:pPr>
        <w:tabs>
          <w:tab w:val="num" w:pos="5400"/>
        </w:tabs>
        <w:ind w:left="5400" w:hanging="360"/>
      </w:pPr>
    </w:lvl>
    <w:lvl w:ilvl="8" w:tplc="0416001B" w:tentative="1">
      <w:start w:val="1"/>
      <w:numFmt w:val="lowerRoman"/>
      <w:lvlText w:val="%9."/>
      <w:lvlJc w:val="right"/>
      <w:pPr>
        <w:tabs>
          <w:tab w:val="num" w:pos="6120"/>
        </w:tabs>
        <w:ind w:left="6120" w:hanging="180"/>
      </w:pPr>
    </w:lvl>
  </w:abstractNum>
  <w:abstractNum w:abstractNumId="35">
    <w:nsid w:val="4FEF3BEF"/>
    <w:multiLevelType w:val="multilevel"/>
    <w:tmpl w:val="05F4D19E"/>
    <w:lvl w:ilvl="0">
      <w:start w:val="14"/>
      <w:numFmt w:val="decimal"/>
      <w:lvlText w:val="%1"/>
      <w:lvlJc w:val="left"/>
      <w:pPr>
        <w:tabs>
          <w:tab w:val="num" w:pos="0"/>
        </w:tabs>
        <w:ind w:left="780" w:hanging="780"/>
      </w:pPr>
    </w:lvl>
    <w:lvl w:ilvl="1">
      <w:start w:val="1"/>
      <w:numFmt w:val="decimal"/>
      <w:lvlText w:val="%1.%2"/>
      <w:lvlJc w:val="left"/>
      <w:pPr>
        <w:tabs>
          <w:tab w:val="num" w:pos="0"/>
        </w:tabs>
        <w:ind w:left="1620" w:hanging="780"/>
      </w:pPr>
    </w:lvl>
    <w:lvl w:ilvl="2">
      <w:start w:val="1"/>
      <w:numFmt w:val="decimal"/>
      <w:lvlText w:val="%1.%2.%3"/>
      <w:lvlJc w:val="left"/>
      <w:pPr>
        <w:tabs>
          <w:tab w:val="num" w:pos="0"/>
        </w:tabs>
        <w:ind w:left="2460" w:hanging="780"/>
      </w:pPr>
    </w:lvl>
    <w:lvl w:ilvl="3">
      <w:start w:val="2"/>
      <w:numFmt w:val="decimal"/>
      <w:lvlText w:val="%1.%2.%3.%4"/>
      <w:lvlJc w:val="left"/>
      <w:pPr>
        <w:tabs>
          <w:tab w:val="num" w:pos="0"/>
        </w:tabs>
        <w:ind w:left="3600" w:hanging="1080"/>
      </w:pPr>
      <w:rPr>
        <w:color w:val="auto"/>
      </w:rPr>
    </w:lvl>
    <w:lvl w:ilvl="4">
      <w:start w:val="1"/>
      <w:numFmt w:val="decimal"/>
      <w:lvlText w:val="%1.%2.%3.%4.%5"/>
      <w:lvlJc w:val="left"/>
      <w:pPr>
        <w:tabs>
          <w:tab w:val="num" w:pos="0"/>
        </w:tabs>
        <w:ind w:left="4440" w:hanging="1080"/>
      </w:pPr>
    </w:lvl>
    <w:lvl w:ilvl="5">
      <w:start w:val="1"/>
      <w:numFmt w:val="decimal"/>
      <w:lvlText w:val="%1.%2.%3.%4.%5.%6"/>
      <w:lvlJc w:val="left"/>
      <w:pPr>
        <w:tabs>
          <w:tab w:val="num" w:pos="0"/>
        </w:tabs>
        <w:ind w:left="5640" w:hanging="1440"/>
      </w:pPr>
    </w:lvl>
    <w:lvl w:ilvl="6">
      <w:start w:val="1"/>
      <w:numFmt w:val="decimal"/>
      <w:lvlText w:val="%1.%2.%3.%4.%5.%6.%7"/>
      <w:lvlJc w:val="left"/>
      <w:pPr>
        <w:tabs>
          <w:tab w:val="num" w:pos="0"/>
        </w:tabs>
        <w:ind w:left="6480" w:hanging="1440"/>
      </w:pPr>
    </w:lvl>
    <w:lvl w:ilvl="7">
      <w:start w:val="1"/>
      <w:numFmt w:val="decimal"/>
      <w:lvlText w:val="%1.%2.%3.%4.%5.%6.%7.%8"/>
      <w:lvlJc w:val="left"/>
      <w:pPr>
        <w:tabs>
          <w:tab w:val="num" w:pos="0"/>
        </w:tabs>
        <w:ind w:left="7680" w:hanging="1800"/>
      </w:pPr>
    </w:lvl>
    <w:lvl w:ilvl="8">
      <w:start w:val="1"/>
      <w:numFmt w:val="decimal"/>
      <w:lvlText w:val="%1.%2.%3.%4.%5.%6.%7.%8.%9"/>
      <w:lvlJc w:val="left"/>
      <w:pPr>
        <w:tabs>
          <w:tab w:val="num" w:pos="0"/>
        </w:tabs>
        <w:ind w:left="8880" w:hanging="2160"/>
      </w:pPr>
    </w:lvl>
  </w:abstractNum>
  <w:abstractNum w:abstractNumId="36">
    <w:nsid w:val="538D17DD"/>
    <w:multiLevelType w:val="multilevel"/>
    <w:tmpl w:val="56E2B1F6"/>
    <w:lvl w:ilvl="0">
      <w:start w:val="1"/>
      <w:numFmt w:val="bullet"/>
      <w:lvlText w:val=""/>
      <w:lvlJc w:val="left"/>
      <w:pPr>
        <w:tabs>
          <w:tab w:val="num" w:pos="0"/>
        </w:tabs>
        <w:ind w:left="1080" w:hanging="360"/>
      </w:pPr>
      <w:rPr>
        <w:rFonts w:ascii="Symbol" w:hAnsi="Symbol" w:cs="Symbol" w:hint="default"/>
      </w:rPr>
    </w:lvl>
    <w:lvl w:ilvl="1">
      <w:start w:val="1"/>
      <w:numFmt w:val="bullet"/>
      <w:lvlText w:val="o"/>
      <w:lvlJc w:val="left"/>
      <w:pPr>
        <w:tabs>
          <w:tab w:val="num" w:pos="0"/>
        </w:tabs>
        <w:ind w:left="1800" w:hanging="360"/>
      </w:pPr>
      <w:rPr>
        <w:rFonts w:ascii="Courier New" w:hAnsi="Courier New" w:cs="Courier New" w:hint="default"/>
      </w:rPr>
    </w:lvl>
    <w:lvl w:ilvl="2">
      <w:start w:val="1"/>
      <w:numFmt w:val="bullet"/>
      <w:lvlText w:val=""/>
      <w:lvlJc w:val="left"/>
      <w:pPr>
        <w:tabs>
          <w:tab w:val="num" w:pos="0"/>
        </w:tabs>
        <w:ind w:left="2520" w:hanging="360"/>
      </w:pPr>
      <w:rPr>
        <w:rFonts w:ascii="Wingdings" w:hAnsi="Wingdings" w:cs="Wingdings" w:hint="default"/>
      </w:rPr>
    </w:lvl>
    <w:lvl w:ilvl="3">
      <w:start w:val="1"/>
      <w:numFmt w:val="bullet"/>
      <w:lvlText w:val=""/>
      <w:lvlJc w:val="left"/>
      <w:pPr>
        <w:tabs>
          <w:tab w:val="num" w:pos="0"/>
        </w:tabs>
        <w:ind w:left="3240" w:hanging="360"/>
      </w:pPr>
      <w:rPr>
        <w:rFonts w:ascii="Symbol" w:hAnsi="Symbol" w:cs="Symbol" w:hint="default"/>
      </w:rPr>
    </w:lvl>
    <w:lvl w:ilvl="4">
      <w:start w:val="1"/>
      <w:numFmt w:val="bullet"/>
      <w:lvlText w:val="o"/>
      <w:lvlJc w:val="left"/>
      <w:pPr>
        <w:tabs>
          <w:tab w:val="num" w:pos="0"/>
        </w:tabs>
        <w:ind w:left="3960" w:hanging="360"/>
      </w:pPr>
      <w:rPr>
        <w:rFonts w:ascii="Courier New" w:hAnsi="Courier New" w:cs="Courier New" w:hint="default"/>
      </w:rPr>
    </w:lvl>
    <w:lvl w:ilvl="5">
      <w:start w:val="1"/>
      <w:numFmt w:val="bullet"/>
      <w:lvlText w:val=""/>
      <w:lvlJc w:val="left"/>
      <w:pPr>
        <w:tabs>
          <w:tab w:val="num" w:pos="0"/>
        </w:tabs>
        <w:ind w:left="4680" w:hanging="360"/>
      </w:pPr>
      <w:rPr>
        <w:rFonts w:ascii="Wingdings" w:hAnsi="Wingdings" w:cs="Wingdings" w:hint="default"/>
      </w:rPr>
    </w:lvl>
    <w:lvl w:ilvl="6">
      <w:start w:val="1"/>
      <w:numFmt w:val="bullet"/>
      <w:lvlText w:val=""/>
      <w:lvlJc w:val="left"/>
      <w:pPr>
        <w:tabs>
          <w:tab w:val="num" w:pos="0"/>
        </w:tabs>
        <w:ind w:left="5400" w:hanging="360"/>
      </w:pPr>
      <w:rPr>
        <w:rFonts w:ascii="Symbol" w:hAnsi="Symbol" w:cs="Symbol" w:hint="default"/>
      </w:rPr>
    </w:lvl>
    <w:lvl w:ilvl="7">
      <w:start w:val="1"/>
      <w:numFmt w:val="bullet"/>
      <w:lvlText w:val="o"/>
      <w:lvlJc w:val="left"/>
      <w:pPr>
        <w:tabs>
          <w:tab w:val="num" w:pos="0"/>
        </w:tabs>
        <w:ind w:left="6120" w:hanging="360"/>
      </w:pPr>
      <w:rPr>
        <w:rFonts w:ascii="Courier New" w:hAnsi="Courier New" w:cs="Courier New" w:hint="default"/>
      </w:rPr>
    </w:lvl>
    <w:lvl w:ilvl="8">
      <w:start w:val="1"/>
      <w:numFmt w:val="bullet"/>
      <w:lvlText w:val=""/>
      <w:lvlJc w:val="left"/>
      <w:pPr>
        <w:tabs>
          <w:tab w:val="num" w:pos="0"/>
        </w:tabs>
        <w:ind w:left="6840" w:hanging="360"/>
      </w:pPr>
      <w:rPr>
        <w:rFonts w:ascii="Wingdings" w:hAnsi="Wingdings" w:cs="Wingdings" w:hint="default"/>
      </w:rPr>
    </w:lvl>
  </w:abstractNum>
  <w:abstractNum w:abstractNumId="37">
    <w:nsid w:val="54A74CA1"/>
    <w:multiLevelType w:val="multilevel"/>
    <w:tmpl w:val="E8407172"/>
    <w:lvl w:ilvl="0">
      <w:start w:val="1"/>
      <w:numFmt w:val="decimal"/>
      <w:pStyle w:val="Ttulo1"/>
      <w:lvlText w:val="%1."/>
      <w:lvlJc w:val="left"/>
      <w:pPr>
        <w:ind w:left="1920" w:hanging="360"/>
      </w:pPr>
    </w:lvl>
    <w:lvl w:ilvl="1">
      <w:start w:val="1"/>
      <w:numFmt w:val="decimal"/>
      <w:isLgl/>
      <w:lvlText w:val="%1.%2"/>
      <w:lvlJc w:val="left"/>
      <w:pPr>
        <w:ind w:left="928" w:hanging="360"/>
      </w:pPr>
      <w:rPr>
        <w:rFonts w:hint="default"/>
        <w:b w:val="0"/>
        <w:i w:val="0"/>
      </w:rPr>
    </w:lvl>
    <w:lvl w:ilvl="2">
      <w:start w:val="1"/>
      <w:numFmt w:val="decimal"/>
      <w:isLgl/>
      <w:lvlText w:val="%1.%2.%3"/>
      <w:lvlJc w:val="left"/>
      <w:pPr>
        <w:ind w:left="1146" w:hanging="720"/>
      </w:pPr>
      <w:rPr>
        <w:rFonts w:hint="default"/>
        <w:i w:val="0"/>
        <w:color w:val="auto"/>
      </w:rPr>
    </w:lvl>
    <w:lvl w:ilvl="3">
      <w:start w:val="1"/>
      <w:numFmt w:val="decimal"/>
      <w:isLgl/>
      <w:lvlText w:val="%1.%2.%3.%4"/>
      <w:lvlJc w:val="left"/>
      <w:pPr>
        <w:ind w:left="1704" w:hanging="720"/>
      </w:pPr>
      <w:rPr>
        <w:rFonts w:hint="default"/>
        <w:i w:val="0"/>
        <w:sz w:val="20"/>
      </w:rPr>
    </w:lvl>
    <w:lvl w:ilvl="4">
      <w:start w:val="1"/>
      <w:numFmt w:val="decimal"/>
      <w:isLgl/>
      <w:lvlText w:val="%1.%2.%3.%4.%5"/>
      <w:lvlJc w:val="left"/>
      <w:pPr>
        <w:ind w:left="2272" w:hanging="1080"/>
      </w:pPr>
      <w:rPr>
        <w:rFonts w:hint="default"/>
        <w:i w:val="0"/>
      </w:rPr>
    </w:lvl>
    <w:lvl w:ilvl="5">
      <w:start w:val="1"/>
      <w:numFmt w:val="decimal"/>
      <w:isLgl/>
      <w:lvlText w:val="%1.%2.%3.%4.%5.%6"/>
      <w:lvlJc w:val="left"/>
      <w:pPr>
        <w:ind w:left="2480" w:hanging="1080"/>
      </w:pPr>
      <w:rPr>
        <w:rFonts w:hint="default"/>
        <w:i w:val="0"/>
      </w:rPr>
    </w:lvl>
    <w:lvl w:ilvl="6">
      <w:start w:val="1"/>
      <w:numFmt w:val="decimal"/>
      <w:isLgl/>
      <w:lvlText w:val="%1.%2.%3.%4.%5.%6.%7"/>
      <w:lvlJc w:val="left"/>
      <w:pPr>
        <w:ind w:left="3048" w:hanging="1440"/>
      </w:pPr>
      <w:rPr>
        <w:rFonts w:hint="default"/>
        <w:i w:val="0"/>
      </w:rPr>
    </w:lvl>
    <w:lvl w:ilvl="7">
      <w:start w:val="1"/>
      <w:numFmt w:val="decimal"/>
      <w:isLgl/>
      <w:lvlText w:val="%1.%2.%3.%4.%5.%6.%7.%8"/>
      <w:lvlJc w:val="left"/>
      <w:pPr>
        <w:ind w:left="3256" w:hanging="1440"/>
      </w:pPr>
      <w:rPr>
        <w:rFonts w:hint="default"/>
        <w:i w:val="0"/>
      </w:rPr>
    </w:lvl>
    <w:lvl w:ilvl="8">
      <w:start w:val="1"/>
      <w:numFmt w:val="decimal"/>
      <w:isLgl/>
      <w:lvlText w:val="%1.%2.%3.%4.%5.%6.%7.%8.%9"/>
      <w:lvlJc w:val="left"/>
      <w:pPr>
        <w:ind w:left="3824" w:hanging="1800"/>
      </w:pPr>
      <w:rPr>
        <w:rFonts w:hint="default"/>
        <w:i w:val="0"/>
      </w:rPr>
    </w:lvl>
  </w:abstractNum>
  <w:abstractNum w:abstractNumId="38">
    <w:nsid w:val="6C8273E5"/>
    <w:multiLevelType w:val="multilevel"/>
    <w:tmpl w:val="BC38349A"/>
    <w:lvl w:ilvl="0">
      <w:start w:val="7"/>
      <w:numFmt w:val="decimal"/>
      <w:lvlText w:val="%1"/>
      <w:lvlJc w:val="left"/>
      <w:pPr>
        <w:tabs>
          <w:tab w:val="num" w:pos="0"/>
        </w:tabs>
        <w:ind w:left="435" w:hanging="435"/>
      </w:pPr>
    </w:lvl>
    <w:lvl w:ilvl="1">
      <w:start w:val="1"/>
      <w:numFmt w:val="decimal"/>
      <w:lvlText w:val="%1.%2"/>
      <w:lvlJc w:val="left"/>
      <w:pPr>
        <w:tabs>
          <w:tab w:val="num" w:pos="0"/>
        </w:tabs>
        <w:ind w:left="648" w:hanging="435"/>
      </w:pPr>
      <w:rPr>
        <w:b w:val="0"/>
      </w:rPr>
    </w:lvl>
    <w:lvl w:ilvl="2">
      <w:start w:val="1"/>
      <w:numFmt w:val="decimal"/>
      <w:lvlText w:val="%1.%2.%3"/>
      <w:lvlJc w:val="left"/>
      <w:pPr>
        <w:tabs>
          <w:tab w:val="num" w:pos="0"/>
        </w:tabs>
        <w:ind w:left="1146" w:hanging="720"/>
      </w:pPr>
    </w:lvl>
    <w:lvl w:ilvl="3">
      <w:start w:val="1"/>
      <w:numFmt w:val="decimal"/>
      <w:lvlText w:val="%1.%2.%3.%4"/>
      <w:lvlJc w:val="left"/>
      <w:pPr>
        <w:tabs>
          <w:tab w:val="num" w:pos="0"/>
        </w:tabs>
        <w:ind w:left="1359" w:hanging="720"/>
      </w:pPr>
      <w:rPr>
        <w:b w:val="0"/>
        <w:bCs w:val="0"/>
      </w:rPr>
    </w:lvl>
    <w:lvl w:ilvl="4">
      <w:start w:val="1"/>
      <w:numFmt w:val="decimal"/>
      <w:lvlText w:val="%1.%2.%3.%4.%5"/>
      <w:lvlJc w:val="left"/>
      <w:pPr>
        <w:tabs>
          <w:tab w:val="num" w:pos="0"/>
        </w:tabs>
        <w:ind w:left="1932" w:hanging="1080"/>
      </w:pPr>
      <w:rPr>
        <w:color w:val="auto"/>
      </w:rPr>
    </w:lvl>
    <w:lvl w:ilvl="5">
      <w:start w:val="1"/>
      <w:numFmt w:val="decimal"/>
      <w:lvlText w:val="%1.%2.%3.%4.%5.%6"/>
      <w:lvlJc w:val="left"/>
      <w:pPr>
        <w:tabs>
          <w:tab w:val="num" w:pos="0"/>
        </w:tabs>
        <w:ind w:left="2145" w:hanging="1080"/>
      </w:pPr>
    </w:lvl>
    <w:lvl w:ilvl="6">
      <w:start w:val="1"/>
      <w:numFmt w:val="decimal"/>
      <w:lvlText w:val="%1.%2.%3.%4.%5.%6.%7"/>
      <w:lvlJc w:val="left"/>
      <w:pPr>
        <w:tabs>
          <w:tab w:val="num" w:pos="0"/>
        </w:tabs>
        <w:ind w:left="2718" w:hanging="1440"/>
      </w:pPr>
    </w:lvl>
    <w:lvl w:ilvl="7">
      <w:start w:val="1"/>
      <w:numFmt w:val="decimal"/>
      <w:lvlText w:val="%1.%2.%3.%4.%5.%6.%7.%8"/>
      <w:lvlJc w:val="left"/>
      <w:pPr>
        <w:tabs>
          <w:tab w:val="num" w:pos="0"/>
        </w:tabs>
        <w:ind w:left="2931" w:hanging="1440"/>
      </w:pPr>
    </w:lvl>
    <w:lvl w:ilvl="8">
      <w:start w:val="1"/>
      <w:numFmt w:val="decimal"/>
      <w:lvlText w:val="%1.%2.%3.%4.%5.%6.%7.%8.%9"/>
      <w:lvlJc w:val="left"/>
      <w:pPr>
        <w:tabs>
          <w:tab w:val="num" w:pos="0"/>
        </w:tabs>
        <w:ind w:left="3504" w:hanging="1800"/>
      </w:pPr>
    </w:lvl>
  </w:abstractNum>
  <w:abstractNum w:abstractNumId="39">
    <w:nsid w:val="6EB67BCB"/>
    <w:multiLevelType w:val="multilevel"/>
    <w:tmpl w:val="C2943BCA"/>
    <w:lvl w:ilvl="0">
      <w:start w:val="15"/>
      <w:numFmt w:val="decimal"/>
      <w:lvlText w:val="%1"/>
      <w:lvlJc w:val="left"/>
      <w:pPr>
        <w:tabs>
          <w:tab w:val="num" w:pos="0"/>
        </w:tabs>
        <w:ind w:left="375" w:hanging="375"/>
      </w:pPr>
      <w:rPr>
        <w:color w:val="000000"/>
      </w:rPr>
    </w:lvl>
    <w:lvl w:ilvl="1">
      <w:start w:val="1"/>
      <w:numFmt w:val="decimal"/>
      <w:lvlText w:val="%1.%2"/>
      <w:lvlJc w:val="left"/>
      <w:pPr>
        <w:tabs>
          <w:tab w:val="num" w:pos="0"/>
        </w:tabs>
        <w:ind w:left="1084" w:hanging="375"/>
      </w:pPr>
      <w:rPr>
        <w:color w:val="000000"/>
      </w:rPr>
    </w:lvl>
    <w:lvl w:ilvl="2">
      <w:start w:val="1"/>
      <w:numFmt w:val="decimal"/>
      <w:lvlText w:val="%1.%2.%3"/>
      <w:lvlJc w:val="left"/>
      <w:pPr>
        <w:tabs>
          <w:tab w:val="num" w:pos="0"/>
        </w:tabs>
        <w:ind w:left="2138" w:hanging="720"/>
      </w:pPr>
      <w:rPr>
        <w:color w:val="000000"/>
      </w:rPr>
    </w:lvl>
    <w:lvl w:ilvl="3">
      <w:start w:val="1"/>
      <w:numFmt w:val="decimal"/>
      <w:lvlText w:val="%1.%2.%3.%4"/>
      <w:lvlJc w:val="left"/>
      <w:pPr>
        <w:tabs>
          <w:tab w:val="num" w:pos="0"/>
        </w:tabs>
        <w:ind w:left="2847" w:hanging="720"/>
      </w:pPr>
      <w:rPr>
        <w:color w:val="000000"/>
      </w:rPr>
    </w:lvl>
    <w:lvl w:ilvl="4">
      <w:start w:val="1"/>
      <w:numFmt w:val="decimal"/>
      <w:lvlText w:val="%1.%2.%3.%4.%5"/>
      <w:lvlJc w:val="left"/>
      <w:pPr>
        <w:tabs>
          <w:tab w:val="num" w:pos="0"/>
        </w:tabs>
        <w:ind w:left="3916" w:hanging="1080"/>
      </w:pPr>
      <w:rPr>
        <w:color w:val="000000"/>
      </w:rPr>
    </w:lvl>
    <w:lvl w:ilvl="5">
      <w:start w:val="1"/>
      <w:numFmt w:val="decimal"/>
      <w:lvlText w:val="%1.%2.%3.%4.%5.%6"/>
      <w:lvlJc w:val="left"/>
      <w:pPr>
        <w:tabs>
          <w:tab w:val="num" w:pos="0"/>
        </w:tabs>
        <w:ind w:left="4625" w:hanging="1080"/>
      </w:pPr>
      <w:rPr>
        <w:color w:val="000000"/>
      </w:rPr>
    </w:lvl>
    <w:lvl w:ilvl="6">
      <w:start w:val="1"/>
      <w:numFmt w:val="decimal"/>
      <w:lvlText w:val="%1.%2.%3.%4.%5.%6.%7"/>
      <w:lvlJc w:val="left"/>
      <w:pPr>
        <w:tabs>
          <w:tab w:val="num" w:pos="0"/>
        </w:tabs>
        <w:ind w:left="5694" w:hanging="1440"/>
      </w:pPr>
      <w:rPr>
        <w:color w:val="000000"/>
      </w:rPr>
    </w:lvl>
    <w:lvl w:ilvl="7">
      <w:start w:val="1"/>
      <w:numFmt w:val="decimal"/>
      <w:lvlText w:val="%1.%2.%3.%4.%5.%6.%7.%8"/>
      <w:lvlJc w:val="left"/>
      <w:pPr>
        <w:tabs>
          <w:tab w:val="num" w:pos="0"/>
        </w:tabs>
        <w:ind w:left="6403" w:hanging="1440"/>
      </w:pPr>
      <w:rPr>
        <w:color w:val="000000"/>
      </w:rPr>
    </w:lvl>
    <w:lvl w:ilvl="8">
      <w:start w:val="1"/>
      <w:numFmt w:val="decimal"/>
      <w:lvlText w:val="%1.%2.%3.%4.%5.%6.%7.%8.%9"/>
      <w:lvlJc w:val="left"/>
      <w:pPr>
        <w:tabs>
          <w:tab w:val="num" w:pos="0"/>
        </w:tabs>
        <w:ind w:left="7472" w:hanging="1800"/>
      </w:pPr>
      <w:rPr>
        <w:color w:val="000000"/>
      </w:rPr>
    </w:lvl>
  </w:abstractNum>
  <w:abstractNum w:abstractNumId="40">
    <w:nsid w:val="7F890855"/>
    <w:multiLevelType w:val="multilevel"/>
    <w:tmpl w:val="B938200A"/>
    <w:lvl w:ilvl="0">
      <w:start w:val="16"/>
      <w:numFmt w:val="decimal"/>
      <w:lvlText w:val="%1"/>
      <w:lvlJc w:val="left"/>
      <w:pPr>
        <w:tabs>
          <w:tab w:val="num" w:pos="0"/>
        </w:tabs>
        <w:ind w:left="375" w:hanging="375"/>
      </w:pPr>
    </w:lvl>
    <w:lvl w:ilvl="1">
      <w:start w:val="1"/>
      <w:numFmt w:val="decimal"/>
      <w:lvlText w:val="%1.%2"/>
      <w:lvlJc w:val="left"/>
      <w:pPr>
        <w:tabs>
          <w:tab w:val="num" w:pos="0"/>
        </w:tabs>
        <w:ind w:left="735" w:hanging="375"/>
      </w:pPr>
    </w:lvl>
    <w:lvl w:ilvl="2">
      <w:start w:val="1"/>
      <w:numFmt w:val="decimal"/>
      <w:lvlText w:val="%1.%2.%3"/>
      <w:lvlJc w:val="left"/>
      <w:pPr>
        <w:tabs>
          <w:tab w:val="num" w:pos="0"/>
        </w:tabs>
        <w:ind w:left="1440" w:hanging="720"/>
      </w:pPr>
    </w:lvl>
    <w:lvl w:ilvl="3">
      <w:start w:val="1"/>
      <w:numFmt w:val="decimal"/>
      <w:lvlText w:val="%1.%2.%3.%4"/>
      <w:lvlJc w:val="left"/>
      <w:pPr>
        <w:tabs>
          <w:tab w:val="num" w:pos="0"/>
        </w:tabs>
        <w:ind w:left="1800" w:hanging="720"/>
      </w:pPr>
    </w:lvl>
    <w:lvl w:ilvl="4">
      <w:start w:val="1"/>
      <w:numFmt w:val="decimal"/>
      <w:lvlText w:val="%1.%2.%3.%4.%5"/>
      <w:lvlJc w:val="left"/>
      <w:pPr>
        <w:tabs>
          <w:tab w:val="num" w:pos="0"/>
        </w:tabs>
        <w:ind w:left="2520" w:hanging="1080"/>
      </w:pPr>
    </w:lvl>
    <w:lvl w:ilvl="5">
      <w:start w:val="1"/>
      <w:numFmt w:val="decimal"/>
      <w:lvlText w:val="%1.%2.%3.%4.%5.%6"/>
      <w:lvlJc w:val="left"/>
      <w:pPr>
        <w:tabs>
          <w:tab w:val="num" w:pos="0"/>
        </w:tabs>
        <w:ind w:left="2880" w:hanging="1080"/>
      </w:pPr>
    </w:lvl>
    <w:lvl w:ilvl="6">
      <w:start w:val="1"/>
      <w:numFmt w:val="decimal"/>
      <w:lvlText w:val="%1.%2.%3.%4.%5.%6.%7"/>
      <w:lvlJc w:val="left"/>
      <w:pPr>
        <w:tabs>
          <w:tab w:val="num" w:pos="0"/>
        </w:tabs>
        <w:ind w:left="3600" w:hanging="1440"/>
      </w:pPr>
    </w:lvl>
    <w:lvl w:ilvl="7">
      <w:start w:val="1"/>
      <w:numFmt w:val="decimal"/>
      <w:lvlText w:val="%1.%2.%3.%4.%5.%6.%7.%8"/>
      <w:lvlJc w:val="left"/>
      <w:pPr>
        <w:tabs>
          <w:tab w:val="num" w:pos="0"/>
        </w:tabs>
        <w:ind w:left="3960" w:hanging="1440"/>
      </w:pPr>
    </w:lvl>
    <w:lvl w:ilvl="8">
      <w:start w:val="1"/>
      <w:numFmt w:val="decimal"/>
      <w:lvlText w:val="%1.%2.%3.%4.%5.%6.%7.%8.%9"/>
      <w:lvlJc w:val="left"/>
      <w:pPr>
        <w:tabs>
          <w:tab w:val="num" w:pos="0"/>
        </w:tabs>
        <w:ind w:left="4320" w:hanging="1440"/>
      </w:pPr>
    </w:lvl>
  </w:abstractNum>
  <w:num w:numId="1">
    <w:abstractNumId w:val="0"/>
  </w:num>
  <w:num w:numId="2">
    <w:abstractNumId w:val="23"/>
  </w:num>
  <w:num w:numId="3">
    <w:abstractNumId w:val="37"/>
  </w:num>
  <w:num w:numId="4">
    <w:abstractNumId w:val="29"/>
  </w:num>
  <w:num w:numId="5">
    <w:abstractNumId w:val="21"/>
  </w:num>
  <w:num w:numId="6">
    <w:abstractNumId w:val="30"/>
  </w:num>
  <w:num w:numId="7">
    <w:abstractNumId w:val="36"/>
  </w:num>
  <w:num w:numId="8">
    <w:abstractNumId w:val="38"/>
  </w:num>
  <w:num w:numId="9">
    <w:abstractNumId w:val="27"/>
  </w:num>
  <w:num w:numId="10">
    <w:abstractNumId w:val="39"/>
  </w:num>
  <w:num w:numId="11">
    <w:abstractNumId w:val="40"/>
  </w:num>
  <w:num w:numId="12">
    <w:abstractNumId w:val="31"/>
  </w:num>
  <w:num w:numId="13">
    <w:abstractNumId w:val="35"/>
  </w:num>
  <w:num w:numId="14">
    <w:abstractNumId w:val="20"/>
  </w:num>
  <w:numIdMacAtCleanup w:val="1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59"/>
  <w:proofState w:spelling="clean" w:grammar="clean"/>
  <w:defaultTabStop w:val="708"/>
  <w:hyphenationZone w:val="425"/>
  <w:drawingGridHorizontalSpacing w:val="110"/>
  <w:displayHorizontalDrawingGridEvery w:val="2"/>
  <w:characterSpacingControl w:val="doNotCompress"/>
  <w:hdrShapeDefaults>
    <o:shapedefaults v:ext="edit" spidmax="23554"/>
  </w:hdrShapeDefaults>
  <w:footnotePr>
    <w:footnote w:id="-1"/>
    <w:footnote w:id="0"/>
  </w:footnotePr>
  <w:endnotePr>
    <w:endnote w:id="-1"/>
    <w:endnote w:id="0"/>
  </w:endnotePr>
  <w:compat>
    <w:useFELayout/>
  </w:compat>
  <w:rsids>
    <w:rsidRoot w:val="00961476"/>
    <w:rsid w:val="0000224B"/>
    <w:rsid w:val="00005AD3"/>
    <w:rsid w:val="00011B38"/>
    <w:rsid w:val="00015AEF"/>
    <w:rsid w:val="000174A1"/>
    <w:rsid w:val="00020416"/>
    <w:rsid w:val="00024246"/>
    <w:rsid w:val="00027B56"/>
    <w:rsid w:val="00027C09"/>
    <w:rsid w:val="00031D30"/>
    <w:rsid w:val="00033307"/>
    <w:rsid w:val="0003529C"/>
    <w:rsid w:val="00035F68"/>
    <w:rsid w:val="00037D7A"/>
    <w:rsid w:val="00043B4E"/>
    <w:rsid w:val="0004525E"/>
    <w:rsid w:val="000472AF"/>
    <w:rsid w:val="00050BC3"/>
    <w:rsid w:val="00053DBD"/>
    <w:rsid w:val="00063A89"/>
    <w:rsid w:val="00065946"/>
    <w:rsid w:val="00067068"/>
    <w:rsid w:val="00067B6E"/>
    <w:rsid w:val="00067E8F"/>
    <w:rsid w:val="00070F94"/>
    <w:rsid w:val="000711A5"/>
    <w:rsid w:val="000742AE"/>
    <w:rsid w:val="000814FA"/>
    <w:rsid w:val="00083AAF"/>
    <w:rsid w:val="00084BB7"/>
    <w:rsid w:val="00085C50"/>
    <w:rsid w:val="00091301"/>
    <w:rsid w:val="00092133"/>
    <w:rsid w:val="00094F8A"/>
    <w:rsid w:val="0009633B"/>
    <w:rsid w:val="000A3F86"/>
    <w:rsid w:val="000A506C"/>
    <w:rsid w:val="000A6FB9"/>
    <w:rsid w:val="000B07C6"/>
    <w:rsid w:val="000B2206"/>
    <w:rsid w:val="000B235E"/>
    <w:rsid w:val="000B2603"/>
    <w:rsid w:val="000B4FB1"/>
    <w:rsid w:val="000B5395"/>
    <w:rsid w:val="000B6E2D"/>
    <w:rsid w:val="000C14A2"/>
    <w:rsid w:val="000C34F5"/>
    <w:rsid w:val="000C6623"/>
    <w:rsid w:val="000D02A7"/>
    <w:rsid w:val="000D223A"/>
    <w:rsid w:val="000D42DA"/>
    <w:rsid w:val="000D5D9C"/>
    <w:rsid w:val="000E2B98"/>
    <w:rsid w:val="000E2FEB"/>
    <w:rsid w:val="000E45B9"/>
    <w:rsid w:val="000F011C"/>
    <w:rsid w:val="000F18D7"/>
    <w:rsid w:val="000F2054"/>
    <w:rsid w:val="000F3FB9"/>
    <w:rsid w:val="000F5169"/>
    <w:rsid w:val="000F55F7"/>
    <w:rsid w:val="00100307"/>
    <w:rsid w:val="0010110E"/>
    <w:rsid w:val="00102A8B"/>
    <w:rsid w:val="00103B88"/>
    <w:rsid w:val="00104002"/>
    <w:rsid w:val="001047DF"/>
    <w:rsid w:val="001061A9"/>
    <w:rsid w:val="0011208B"/>
    <w:rsid w:val="00112CF6"/>
    <w:rsid w:val="00112F10"/>
    <w:rsid w:val="00113F30"/>
    <w:rsid w:val="0011436A"/>
    <w:rsid w:val="00115533"/>
    <w:rsid w:val="00121579"/>
    <w:rsid w:val="00121BF3"/>
    <w:rsid w:val="00121C65"/>
    <w:rsid w:val="00122747"/>
    <w:rsid w:val="00122EAC"/>
    <w:rsid w:val="00127E06"/>
    <w:rsid w:val="00136765"/>
    <w:rsid w:val="0013695D"/>
    <w:rsid w:val="00136AAB"/>
    <w:rsid w:val="00142268"/>
    <w:rsid w:val="00142FAD"/>
    <w:rsid w:val="00143042"/>
    <w:rsid w:val="00143F3A"/>
    <w:rsid w:val="00145D08"/>
    <w:rsid w:val="00145E8B"/>
    <w:rsid w:val="00147BB3"/>
    <w:rsid w:val="0015076F"/>
    <w:rsid w:val="00151943"/>
    <w:rsid w:val="00151B4A"/>
    <w:rsid w:val="00151FCC"/>
    <w:rsid w:val="00152BBA"/>
    <w:rsid w:val="00156629"/>
    <w:rsid w:val="0015731E"/>
    <w:rsid w:val="00161DD6"/>
    <w:rsid w:val="00170623"/>
    <w:rsid w:val="00171BF9"/>
    <w:rsid w:val="0017277E"/>
    <w:rsid w:val="00172BEF"/>
    <w:rsid w:val="00173676"/>
    <w:rsid w:val="00175412"/>
    <w:rsid w:val="00175713"/>
    <w:rsid w:val="00180A91"/>
    <w:rsid w:val="001812A8"/>
    <w:rsid w:val="001822E8"/>
    <w:rsid w:val="001838BD"/>
    <w:rsid w:val="00184A55"/>
    <w:rsid w:val="00185EE9"/>
    <w:rsid w:val="00186F61"/>
    <w:rsid w:val="001877B7"/>
    <w:rsid w:val="00190966"/>
    <w:rsid w:val="00190ECD"/>
    <w:rsid w:val="00192D08"/>
    <w:rsid w:val="00194972"/>
    <w:rsid w:val="001961FD"/>
    <w:rsid w:val="001A02F8"/>
    <w:rsid w:val="001A6119"/>
    <w:rsid w:val="001B252B"/>
    <w:rsid w:val="001B2840"/>
    <w:rsid w:val="001B3B7D"/>
    <w:rsid w:val="001B4DE8"/>
    <w:rsid w:val="001B587B"/>
    <w:rsid w:val="001B6B5E"/>
    <w:rsid w:val="001B74C8"/>
    <w:rsid w:val="001C2C64"/>
    <w:rsid w:val="001C3383"/>
    <w:rsid w:val="001C630A"/>
    <w:rsid w:val="001C63C0"/>
    <w:rsid w:val="001D5369"/>
    <w:rsid w:val="001D673B"/>
    <w:rsid w:val="001E0303"/>
    <w:rsid w:val="001E2C41"/>
    <w:rsid w:val="001E319C"/>
    <w:rsid w:val="001E6E06"/>
    <w:rsid w:val="001F732F"/>
    <w:rsid w:val="002004A8"/>
    <w:rsid w:val="002022FA"/>
    <w:rsid w:val="00203B8F"/>
    <w:rsid w:val="00203D28"/>
    <w:rsid w:val="00204F8D"/>
    <w:rsid w:val="002067C4"/>
    <w:rsid w:val="00211DE4"/>
    <w:rsid w:val="00214B24"/>
    <w:rsid w:val="0022089B"/>
    <w:rsid w:val="00230EAC"/>
    <w:rsid w:val="0023621A"/>
    <w:rsid w:val="002402D7"/>
    <w:rsid w:val="00243B7B"/>
    <w:rsid w:val="0024706F"/>
    <w:rsid w:val="00250215"/>
    <w:rsid w:val="00250991"/>
    <w:rsid w:val="0025237A"/>
    <w:rsid w:val="00252EA1"/>
    <w:rsid w:val="00252FD0"/>
    <w:rsid w:val="00255850"/>
    <w:rsid w:val="00256360"/>
    <w:rsid w:val="00257FA6"/>
    <w:rsid w:val="002627BE"/>
    <w:rsid w:val="002636BF"/>
    <w:rsid w:val="00264BFF"/>
    <w:rsid w:val="0026720A"/>
    <w:rsid w:val="00272CFA"/>
    <w:rsid w:val="0027361A"/>
    <w:rsid w:val="00276AB9"/>
    <w:rsid w:val="00276B98"/>
    <w:rsid w:val="00277AD9"/>
    <w:rsid w:val="00285EE9"/>
    <w:rsid w:val="00286901"/>
    <w:rsid w:val="00286DED"/>
    <w:rsid w:val="00290B5F"/>
    <w:rsid w:val="00294FBE"/>
    <w:rsid w:val="00297EE7"/>
    <w:rsid w:val="002A05B0"/>
    <w:rsid w:val="002A3A0E"/>
    <w:rsid w:val="002A6D31"/>
    <w:rsid w:val="002B531B"/>
    <w:rsid w:val="002C0FE3"/>
    <w:rsid w:val="002C523D"/>
    <w:rsid w:val="002C613E"/>
    <w:rsid w:val="002D0684"/>
    <w:rsid w:val="002D3E14"/>
    <w:rsid w:val="002D599F"/>
    <w:rsid w:val="002E47E9"/>
    <w:rsid w:val="002E4A02"/>
    <w:rsid w:val="002F0C8C"/>
    <w:rsid w:val="002F1CA1"/>
    <w:rsid w:val="002F2892"/>
    <w:rsid w:val="002F643E"/>
    <w:rsid w:val="002F6D8F"/>
    <w:rsid w:val="003021CA"/>
    <w:rsid w:val="00305887"/>
    <w:rsid w:val="00310B3F"/>
    <w:rsid w:val="003114C2"/>
    <w:rsid w:val="00311DFE"/>
    <w:rsid w:val="00316AD1"/>
    <w:rsid w:val="00320FFD"/>
    <w:rsid w:val="00325B7C"/>
    <w:rsid w:val="003279F2"/>
    <w:rsid w:val="00332A8E"/>
    <w:rsid w:val="0033454F"/>
    <w:rsid w:val="00335108"/>
    <w:rsid w:val="00335FF0"/>
    <w:rsid w:val="003362AC"/>
    <w:rsid w:val="00336734"/>
    <w:rsid w:val="00340920"/>
    <w:rsid w:val="003549F3"/>
    <w:rsid w:val="0035630D"/>
    <w:rsid w:val="00356769"/>
    <w:rsid w:val="003612C5"/>
    <w:rsid w:val="00362502"/>
    <w:rsid w:val="003635BC"/>
    <w:rsid w:val="00364113"/>
    <w:rsid w:val="003650E3"/>
    <w:rsid w:val="0037279E"/>
    <w:rsid w:val="00376472"/>
    <w:rsid w:val="0037652C"/>
    <w:rsid w:val="00376F91"/>
    <w:rsid w:val="00377225"/>
    <w:rsid w:val="00377BDE"/>
    <w:rsid w:val="00387E01"/>
    <w:rsid w:val="00391989"/>
    <w:rsid w:val="00392BFF"/>
    <w:rsid w:val="0039383E"/>
    <w:rsid w:val="003967E9"/>
    <w:rsid w:val="00396D8B"/>
    <w:rsid w:val="00397B15"/>
    <w:rsid w:val="00397C27"/>
    <w:rsid w:val="003A3685"/>
    <w:rsid w:val="003A583A"/>
    <w:rsid w:val="003A6969"/>
    <w:rsid w:val="003A74B7"/>
    <w:rsid w:val="003B0A5B"/>
    <w:rsid w:val="003B257F"/>
    <w:rsid w:val="003B5103"/>
    <w:rsid w:val="003B606C"/>
    <w:rsid w:val="003B6A43"/>
    <w:rsid w:val="003B6DD4"/>
    <w:rsid w:val="003C2CD4"/>
    <w:rsid w:val="003C332F"/>
    <w:rsid w:val="003C4034"/>
    <w:rsid w:val="003C5E29"/>
    <w:rsid w:val="003C64F6"/>
    <w:rsid w:val="003D1866"/>
    <w:rsid w:val="003D3F1A"/>
    <w:rsid w:val="003D6854"/>
    <w:rsid w:val="003D6ADA"/>
    <w:rsid w:val="003E1599"/>
    <w:rsid w:val="003E5A8F"/>
    <w:rsid w:val="003F2229"/>
    <w:rsid w:val="003F25E2"/>
    <w:rsid w:val="003F6DAB"/>
    <w:rsid w:val="00400E35"/>
    <w:rsid w:val="004022FC"/>
    <w:rsid w:val="004031E3"/>
    <w:rsid w:val="004033D2"/>
    <w:rsid w:val="004078E4"/>
    <w:rsid w:val="0041122A"/>
    <w:rsid w:val="00412F10"/>
    <w:rsid w:val="004130A3"/>
    <w:rsid w:val="00414DD9"/>
    <w:rsid w:val="00417E45"/>
    <w:rsid w:val="00420017"/>
    <w:rsid w:val="00421BE3"/>
    <w:rsid w:val="0042495F"/>
    <w:rsid w:val="00434B80"/>
    <w:rsid w:val="00435838"/>
    <w:rsid w:val="00436AF4"/>
    <w:rsid w:val="00436C88"/>
    <w:rsid w:val="00445D7B"/>
    <w:rsid w:val="0044697A"/>
    <w:rsid w:val="00446B89"/>
    <w:rsid w:val="004475EB"/>
    <w:rsid w:val="004503CE"/>
    <w:rsid w:val="0045092D"/>
    <w:rsid w:val="00450DA5"/>
    <w:rsid w:val="004512BA"/>
    <w:rsid w:val="00453114"/>
    <w:rsid w:val="00454702"/>
    <w:rsid w:val="00457835"/>
    <w:rsid w:val="00457B32"/>
    <w:rsid w:val="004609D2"/>
    <w:rsid w:val="0046322D"/>
    <w:rsid w:val="0047163A"/>
    <w:rsid w:val="00473167"/>
    <w:rsid w:val="004801AB"/>
    <w:rsid w:val="0048147F"/>
    <w:rsid w:val="00481D1C"/>
    <w:rsid w:val="00483DF0"/>
    <w:rsid w:val="00485587"/>
    <w:rsid w:val="00486066"/>
    <w:rsid w:val="004915AD"/>
    <w:rsid w:val="00491690"/>
    <w:rsid w:val="00492426"/>
    <w:rsid w:val="00493342"/>
    <w:rsid w:val="0049727D"/>
    <w:rsid w:val="004A1221"/>
    <w:rsid w:val="004A25B9"/>
    <w:rsid w:val="004A7508"/>
    <w:rsid w:val="004A7655"/>
    <w:rsid w:val="004A7DEC"/>
    <w:rsid w:val="004B638C"/>
    <w:rsid w:val="004C00FF"/>
    <w:rsid w:val="004C299B"/>
    <w:rsid w:val="004C4903"/>
    <w:rsid w:val="004C7518"/>
    <w:rsid w:val="004D2375"/>
    <w:rsid w:val="004D6D65"/>
    <w:rsid w:val="004E070C"/>
    <w:rsid w:val="004E3F48"/>
    <w:rsid w:val="004F05D0"/>
    <w:rsid w:val="004F18C4"/>
    <w:rsid w:val="004F1CA1"/>
    <w:rsid w:val="004F2285"/>
    <w:rsid w:val="004F5648"/>
    <w:rsid w:val="004F6644"/>
    <w:rsid w:val="00500A63"/>
    <w:rsid w:val="00501A84"/>
    <w:rsid w:val="00502C93"/>
    <w:rsid w:val="00503205"/>
    <w:rsid w:val="0050448B"/>
    <w:rsid w:val="00506EB3"/>
    <w:rsid w:val="00506F92"/>
    <w:rsid w:val="00507F27"/>
    <w:rsid w:val="005123FA"/>
    <w:rsid w:val="00512C6F"/>
    <w:rsid w:val="005220DD"/>
    <w:rsid w:val="005251F0"/>
    <w:rsid w:val="005254DB"/>
    <w:rsid w:val="00525EAD"/>
    <w:rsid w:val="00530DE1"/>
    <w:rsid w:val="005332BE"/>
    <w:rsid w:val="005364CA"/>
    <w:rsid w:val="005433E6"/>
    <w:rsid w:val="00545BF7"/>
    <w:rsid w:val="00547076"/>
    <w:rsid w:val="00550667"/>
    <w:rsid w:val="00551599"/>
    <w:rsid w:val="005639A2"/>
    <w:rsid w:val="00570D05"/>
    <w:rsid w:val="005713D2"/>
    <w:rsid w:val="00571B1D"/>
    <w:rsid w:val="005753A6"/>
    <w:rsid w:val="00577A2A"/>
    <w:rsid w:val="00584232"/>
    <w:rsid w:val="00585A5B"/>
    <w:rsid w:val="00590DA3"/>
    <w:rsid w:val="00590F2C"/>
    <w:rsid w:val="00591016"/>
    <w:rsid w:val="00591295"/>
    <w:rsid w:val="00592E1E"/>
    <w:rsid w:val="00594058"/>
    <w:rsid w:val="00594068"/>
    <w:rsid w:val="005942AF"/>
    <w:rsid w:val="00597817"/>
    <w:rsid w:val="00597C85"/>
    <w:rsid w:val="00597E17"/>
    <w:rsid w:val="005A1D21"/>
    <w:rsid w:val="005A2B83"/>
    <w:rsid w:val="005A4FB1"/>
    <w:rsid w:val="005B1CD7"/>
    <w:rsid w:val="005C5674"/>
    <w:rsid w:val="005C6B97"/>
    <w:rsid w:val="005D44AC"/>
    <w:rsid w:val="005D4B34"/>
    <w:rsid w:val="005E3087"/>
    <w:rsid w:val="005E38C6"/>
    <w:rsid w:val="005E450C"/>
    <w:rsid w:val="005E4DFD"/>
    <w:rsid w:val="005E61F5"/>
    <w:rsid w:val="005F3933"/>
    <w:rsid w:val="005F44FB"/>
    <w:rsid w:val="005F4B59"/>
    <w:rsid w:val="005F628A"/>
    <w:rsid w:val="00602E41"/>
    <w:rsid w:val="00602F98"/>
    <w:rsid w:val="0060350A"/>
    <w:rsid w:val="00604F85"/>
    <w:rsid w:val="00606EBD"/>
    <w:rsid w:val="00607CB7"/>
    <w:rsid w:val="006123B2"/>
    <w:rsid w:val="0061416F"/>
    <w:rsid w:val="00615749"/>
    <w:rsid w:val="00617FE3"/>
    <w:rsid w:val="00620EDA"/>
    <w:rsid w:val="006219A3"/>
    <w:rsid w:val="00621D5E"/>
    <w:rsid w:val="00623147"/>
    <w:rsid w:val="0062554A"/>
    <w:rsid w:val="00631BBE"/>
    <w:rsid w:val="00631EBB"/>
    <w:rsid w:val="00640508"/>
    <w:rsid w:val="00640CAD"/>
    <w:rsid w:val="00642294"/>
    <w:rsid w:val="00643ACB"/>
    <w:rsid w:val="006472CF"/>
    <w:rsid w:val="00651AD3"/>
    <w:rsid w:val="00654C93"/>
    <w:rsid w:val="0065690F"/>
    <w:rsid w:val="006569EB"/>
    <w:rsid w:val="006606CC"/>
    <w:rsid w:val="00661284"/>
    <w:rsid w:val="006617EE"/>
    <w:rsid w:val="006627FE"/>
    <w:rsid w:val="0067174D"/>
    <w:rsid w:val="00672BA2"/>
    <w:rsid w:val="006743EE"/>
    <w:rsid w:val="006746D1"/>
    <w:rsid w:val="00675468"/>
    <w:rsid w:val="00675C13"/>
    <w:rsid w:val="00680CFF"/>
    <w:rsid w:val="006834FD"/>
    <w:rsid w:val="00686801"/>
    <w:rsid w:val="006871E9"/>
    <w:rsid w:val="006877A6"/>
    <w:rsid w:val="006940EF"/>
    <w:rsid w:val="00695001"/>
    <w:rsid w:val="00697340"/>
    <w:rsid w:val="006A0701"/>
    <w:rsid w:val="006A07FA"/>
    <w:rsid w:val="006A10EE"/>
    <w:rsid w:val="006A20A2"/>
    <w:rsid w:val="006A2EB2"/>
    <w:rsid w:val="006A39F7"/>
    <w:rsid w:val="006A5D0B"/>
    <w:rsid w:val="006A71EC"/>
    <w:rsid w:val="006A7C8E"/>
    <w:rsid w:val="006B2D01"/>
    <w:rsid w:val="006B2E1C"/>
    <w:rsid w:val="006B5C5F"/>
    <w:rsid w:val="006B7AEB"/>
    <w:rsid w:val="006C142E"/>
    <w:rsid w:val="006C314A"/>
    <w:rsid w:val="006C32F7"/>
    <w:rsid w:val="006C384D"/>
    <w:rsid w:val="006C4BCB"/>
    <w:rsid w:val="006C699C"/>
    <w:rsid w:val="006C7DCA"/>
    <w:rsid w:val="006C7E97"/>
    <w:rsid w:val="006C7EB7"/>
    <w:rsid w:val="006D224F"/>
    <w:rsid w:val="006D6C19"/>
    <w:rsid w:val="006E01CA"/>
    <w:rsid w:val="006E3B3D"/>
    <w:rsid w:val="006E60B3"/>
    <w:rsid w:val="006E6562"/>
    <w:rsid w:val="006E778F"/>
    <w:rsid w:val="006F035B"/>
    <w:rsid w:val="006F162E"/>
    <w:rsid w:val="006F1933"/>
    <w:rsid w:val="006F1FC4"/>
    <w:rsid w:val="006F2EA0"/>
    <w:rsid w:val="006F43E7"/>
    <w:rsid w:val="00701B16"/>
    <w:rsid w:val="007054C0"/>
    <w:rsid w:val="00705FCB"/>
    <w:rsid w:val="00710210"/>
    <w:rsid w:val="00711817"/>
    <w:rsid w:val="0071654B"/>
    <w:rsid w:val="00721852"/>
    <w:rsid w:val="00721D1D"/>
    <w:rsid w:val="00721D95"/>
    <w:rsid w:val="0072405B"/>
    <w:rsid w:val="0072476F"/>
    <w:rsid w:val="00726730"/>
    <w:rsid w:val="007270C0"/>
    <w:rsid w:val="007324CB"/>
    <w:rsid w:val="00732A3B"/>
    <w:rsid w:val="00733B48"/>
    <w:rsid w:val="00734BE3"/>
    <w:rsid w:val="00735646"/>
    <w:rsid w:val="00740DBA"/>
    <w:rsid w:val="00741796"/>
    <w:rsid w:val="007441F5"/>
    <w:rsid w:val="00744F61"/>
    <w:rsid w:val="007460B7"/>
    <w:rsid w:val="0074706E"/>
    <w:rsid w:val="007474FB"/>
    <w:rsid w:val="00747B1B"/>
    <w:rsid w:val="00751FEB"/>
    <w:rsid w:val="00753683"/>
    <w:rsid w:val="00753A89"/>
    <w:rsid w:val="00754BAE"/>
    <w:rsid w:val="007606E8"/>
    <w:rsid w:val="007619AA"/>
    <w:rsid w:val="00763839"/>
    <w:rsid w:val="00771175"/>
    <w:rsid w:val="00775685"/>
    <w:rsid w:val="007808F7"/>
    <w:rsid w:val="007817BD"/>
    <w:rsid w:val="00784717"/>
    <w:rsid w:val="00784734"/>
    <w:rsid w:val="00784ED5"/>
    <w:rsid w:val="0078633F"/>
    <w:rsid w:val="007865E5"/>
    <w:rsid w:val="007876A8"/>
    <w:rsid w:val="00787B1E"/>
    <w:rsid w:val="0079006A"/>
    <w:rsid w:val="007908E3"/>
    <w:rsid w:val="00793DF9"/>
    <w:rsid w:val="00795470"/>
    <w:rsid w:val="007969CD"/>
    <w:rsid w:val="007A0516"/>
    <w:rsid w:val="007A06CD"/>
    <w:rsid w:val="007A095A"/>
    <w:rsid w:val="007A282D"/>
    <w:rsid w:val="007A5040"/>
    <w:rsid w:val="007A5DF2"/>
    <w:rsid w:val="007A7D6B"/>
    <w:rsid w:val="007C0C0F"/>
    <w:rsid w:val="007C131F"/>
    <w:rsid w:val="007C1DD6"/>
    <w:rsid w:val="007C317A"/>
    <w:rsid w:val="007C4D4D"/>
    <w:rsid w:val="007C7877"/>
    <w:rsid w:val="007D05BE"/>
    <w:rsid w:val="007D14B7"/>
    <w:rsid w:val="007D190D"/>
    <w:rsid w:val="007E03D8"/>
    <w:rsid w:val="007E302F"/>
    <w:rsid w:val="007E62E4"/>
    <w:rsid w:val="007E7E3F"/>
    <w:rsid w:val="007F353A"/>
    <w:rsid w:val="007F6901"/>
    <w:rsid w:val="00801ACF"/>
    <w:rsid w:val="008042EE"/>
    <w:rsid w:val="00805077"/>
    <w:rsid w:val="00805B2F"/>
    <w:rsid w:val="00812A67"/>
    <w:rsid w:val="00812C72"/>
    <w:rsid w:val="00813C4B"/>
    <w:rsid w:val="0082205D"/>
    <w:rsid w:val="00822E3B"/>
    <w:rsid w:val="00827828"/>
    <w:rsid w:val="00830E56"/>
    <w:rsid w:val="008333A5"/>
    <w:rsid w:val="0083448E"/>
    <w:rsid w:val="008350EF"/>
    <w:rsid w:val="00845F07"/>
    <w:rsid w:val="0084718E"/>
    <w:rsid w:val="00850B21"/>
    <w:rsid w:val="00850E09"/>
    <w:rsid w:val="00850E3F"/>
    <w:rsid w:val="00851F85"/>
    <w:rsid w:val="008526D0"/>
    <w:rsid w:val="00855E17"/>
    <w:rsid w:val="00864A3B"/>
    <w:rsid w:val="00864D64"/>
    <w:rsid w:val="00866295"/>
    <w:rsid w:val="008665EE"/>
    <w:rsid w:val="0086719A"/>
    <w:rsid w:val="00871B8A"/>
    <w:rsid w:val="00872D95"/>
    <w:rsid w:val="00872EA1"/>
    <w:rsid w:val="00873D80"/>
    <w:rsid w:val="00874B04"/>
    <w:rsid w:val="0087545C"/>
    <w:rsid w:val="00882454"/>
    <w:rsid w:val="00883B02"/>
    <w:rsid w:val="008845D0"/>
    <w:rsid w:val="00885724"/>
    <w:rsid w:val="00890231"/>
    <w:rsid w:val="0089088D"/>
    <w:rsid w:val="008922DB"/>
    <w:rsid w:val="00892F3A"/>
    <w:rsid w:val="00894A59"/>
    <w:rsid w:val="00894E93"/>
    <w:rsid w:val="00895821"/>
    <w:rsid w:val="008A0914"/>
    <w:rsid w:val="008A0F4F"/>
    <w:rsid w:val="008A10FC"/>
    <w:rsid w:val="008A3D14"/>
    <w:rsid w:val="008A4316"/>
    <w:rsid w:val="008A4317"/>
    <w:rsid w:val="008A4768"/>
    <w:rsid w:val="008A599F"/>
    <w:rsid w:val="008A7FDA"/>
    <w:rsid w:val="008B0D8B"/>
    <w:rsid w:val="008B12E0"/>
    <w:rsid w:val="008B1D3D"/>
    <w:rsid w:val="008B348B"/>
    <w:rsid w:val="008B55BE"/>
    <w:rsid w:val="008C4229"/>
    <w:rsid w:val="008C477E"/>
    <w:rsid w:val="008D0B9A"/>
    <w:rsid w:val="008E34C2"/>
    <w:rsid w:val="008E62E6"/>
    <w:rsid w:val="008E6D8E"/>
    <w:rsid w:val="008E6E3D"/>
    <w:rsid w:val="008E7151"/>
    <w:rsid w:val="008F03FC"/>
    <w:rsid w:val="008F10BB"/>
    <w:rsid w:val="008F22EA"/>
    <w:rsid w:val="008F2429"/>
    <w:rsid w:val="008F4DDE"/>
    <w:rsid w:val="008F5A54"/>
    <w:rsid w:val="0090079A"/>
    <w:rsid w:val="00901CC1"/>
    <w:rsid w:val="00902A85"/>
    <w:rsid w:val="00910755"/>
    <w:rsid w:val="00910778"/>
    <w:rsid w:val="00911712"/>
    <w:rsid w:val="0091226E"/>
    <w:rsid w:val="00912642"/>
    <w:rsid w:val="00916D8A"/>
    <w:rsid w:val="00920010"/>
    <w:rsid w:val="00922928"/>
    <w:rsid w:val="00922C1B"/>
    <w:rsid w:val="009328A9"/>
    <w:rsid w:val="0093426F"/>
    <w:rsid w:val="00935AF1"/>
    <w:rsid w:val="00936E42"/>
    <w:rsid w:val="00940285"/>
    <w:rsid w:val="0094358D"/>
    <w:rsid w:val="009457EF"/>
    <w:rsid w:val="00956998"/>
    <w:rsid w:val="0095736B"/>
    <w:rsid w:val="00957E91"/>
    <w:rsid w:val="009605AC"/>
    <w:rsid w:val="009607EB"/>
    <w:rsid w:val="00961476"/>
    <w:rsid w:val="0096223A"/>
    <w:rsid w:val="0096312C"/>
    <w:rsid w:val="009642B6"/>
    <w:rsid w:val="00965815"/>
    <w:rsid w:val="009676C3"/>
    <w:rsid w:val="00971BC5"/>
    <w:rsid w:val="00974503"/>
    <w:rsid w:val="009819A3"/>
    <w:rsid w:val="00981B40"/>
    <w:rsid w:val="00982E41"/>
    <w:rsid w:val="009847E7"/>
    <w:rsid w:val="00986C0C"/>
    <w:rsid w:val="00986C12"/>
    <w:rsid w:val="00986D4E"/>
    <w:rsid w:val="00997100"/>
    <w:rsid w:val="009A03EA"/>
    <w:rsid w:val="009A11B4"/>
    <w:rsid w:val="009A18DE"/>
    <w:rsid w:val="009A2F23"/>
    <w:rsid w:val="009A4479"/>
    <w:rsid w:val="009A4BDD"/>
    <w:rsid w:val="009A5A01"/>
    <w:rsid w:val="009A7B5C"/>
    <w:rsid w:val="009B1336"/>
    <w:rsid w:val="009B18AE"/>
    <w:rsid w:val="009B2700"/>
    <w:rsid w:val="009B468C"/>
    <w:rsid w:val="009B4E48"/>
    <w:rsid w:val="009B57D5"/>
    <w:rsid w:val="009B7DEA"/>
    <w:rsid w:val="009C07C6"/>
    <w:rsid w:val="009C77A0"/>
    <w:rsid w:val="009D0CC3"/>
    <w:rsid w:val="009D3D94"/>
    <w:rsid w:val="009D48AE"/>
    <w:rsid w:val="009D7EA3"/>
    <w:rsid w:val="009E38E6"/>
    <w:rsid w:val="009E3B69"/>
    <w:rsid w:val="009E43C0"/>
    <w:rsid w:val="009E4CB5"/>
    <w:rsid w:val="009E5573"/>
    <w:rsid w:val="009E5E8D"/>
    <w:rsid w:val="009E7AD2"/>
    <w:rsid w:val="009F1A25"/>
    <w:rsid w:val="009F28F5"/>
    <w:rsid w:val="009F4ACC"/>
    <w:rsid w:val="009F50E8"/>
    <w:rsid w:val="00A03CD6"/>
    <w:rsid w:val="00A07EFC"/>
    <w:rsid w:val="00A10AAE"/>
    <w:rsid w:val="00A2114B"/>
    <w:rsid w:val="00A307E6"/>
    <w:rsid w:val="00A32235"/>
    <w:rsid w:val="00A32239"/>
    <w:rsid w:val="00A3235D"/>
    <w:rsid w:val="00A345FF"/>
    <w:rsid w:val="00A34875"/>
    <w:rsid w:val="00A36965"/>
    <w:rsid w:val="00A41937"/>
    <w:rsid w:val="00A41BE0"/>
    <w:rsid w:val="00A42562"/>
    <w:rsid w:val="00A42999"/>
    <w:rsid w:val="00A42EF4"/>
    <w:rsid w:val="00A42F49"/>
    <w:rsid w:val="00A43827"/>
    <w:rsid w:val="00A446C8"/>
    <w:rsid w:val="00A4561E"/>
    <w:rsid w:val="00A46478"/>
    <w:rsid w:val="00A50705"/>
    <w:rsid w:val="00A51601"/>
    <w:rsid w:val="00A51C04"/>
    <w:rsid w:val="00A54A84"/>
    <w:rsid w:val="00A55FBF"/>
    <w:rsid w:val="00A64DB2"/>
    <w:rsid w:val="00A6523F"/>
    <w:rsid w:val="00A6529D"/>
    <w:rsid w:val="00A653F8"/>
    <w:rsid w:val="00A6612B"/>
    <w:rsid w:val="00A67F01"/>
    <w:rsid w:val="00A71F70"/>
    <w:rsid w:val="00A777DA"/>
    <w:rsid w:val="00A8011C"/>
    <w:rsid w:val="00A8264B"/>
    <w:rsid w:val="00A8426A"/>
    <w:rsid w:val="00A85A24"/>
    <w:rsid w:val="00A9523F"/>
    <w:rsid w:val="00A95DED"/>
    <w:rsid w:val="00A968A6"/>
    <w:rsid w:val="00A972EF"/>
    <w:rsid w:val="00AA0206"/>
    <w:rsid w:val="00AA054C"/>
    <w:rsid w:val="00AA1453"/>
    <w:rsid w:val="00AA35A8"/>
    <w:rsid w:val="00AA4243"/>
    <w:rsid w:val="00AA569A"/>
    <w:rsid w:val="00AA56C1"/>
    <w:rsid w:val="00AA5CC3"/>
    <w:rsid w:val="00AB11A6"/>
    <w:rsid w:val="00AB393D"/>
    <w:rsid w:val="00AC0C9D"/>
    <w:rsid w:val="00AC3491"/>
    <w:rsid w:val="00AC4188"/>
    <w:rsid w:val="00AD153A"/>
    <w:rsid w:val="00AD1A0B"/>
    <w:rsid w:val="00AD2081"/>
    <w:rsid w:val="00AD3B7B"/>
    <w:rsid w:val="00AD5325"/>
    <w:rsid w:val="00AE2987"/>
    <w:rsid w:val="00AE2AE2"/>
    <w:rsid w:val="00AE352F"/>
    <w:rsid w:val="00AE3B19"/>
    <w:rsid w:val="00AF14E9"/>
    <w:rsid w:val="00AF26E7"/>
    <w:rsid w:val="00AF3F36"/>
    <w:rsid w:val="00AF4F48"/>
    <w:rsid w:val="00AF593F"/>
    <w:rsid w:val="00B11164"/>
    <w:rsid w:val="00B11A9C"/>
    <w:rsid w:val="00B14BCE"/>
    <w:rsid w:val="00B1563E"/>
    <w:rsid w:val="00B157F6"/>
    <w:rsid w:val="00B1612B"/>
    <w:rsid w:val="00B164C6"/>
    <w:rsid w:val="00B20612"/>
    <w:rsid w:val="00B208EA"/>
    <w:rsid w:val="00B21108"/>
    <w:rsid w:val="00B22269"/>
    <w:rsid w:val="00B22638"/>
    <w:rsid w:val="00B22903"/>
    <w:rsid w:val="00B300F7"/>
    <w:rsid w:val="00B32F0C"/>
    <w:rsid w:val="00B34680"/>
    <w:rsid w:val="00B34D24"/>
    <w:rsid w:val="00B359AD"/>
    <w:rsid w:val="00B37A8F"/>
    <w:rsid w:val="00B40203"/>
    <w:rsid w:val="00B40AAD"/>
    <w:rsid w:val="00B445DF"/>
    <w:rsid w:val="00B5173A"/>
    <w:rsid w:val="00B52E60"/>
    <w:rsid w:val="00B53C5B"/>
    <w:rsid w:val="00B60BF8"/>
    <w:rsid w:val="00B630BC"/>
    <w:rsid w:val="00B65B6B"/>
    <w:rsid w:val="00B663E6"/>
    <w:rsid w:val="00B66679"/>
    <w:rsid w:val="00B66D10"/>
    <w:rsid w:val="00B73788"/>
    <w:rsid w:val="00B74C3B"/>
    <w:rsid w:val="00B753FF"/>
    <w:rsid w:val="00B758E6"/>
    <w:rsid w:val="00B82438"/>
    <w:rsid w:val="00B82613"/>
    <w:rsid w:val="00B83097"/>
    <w:rsid w:val="00B849A9"/>
    <w:rsid w:val="00B85138"/>
    <w:rsid w:val="00B871B9"/>
    <w:rsid w:val="00B87210"/>
    <w:rsid w:val="00B879A3"/>
    <w:rsid w:val="00B91DCB"/>
    <w:rsid w:val="00BA04B8"/>
    <w:rsid w:val="00BA04F6"/>
    <w:rsid w:val="00BA14CB"/>
    <w:rsid w:val="00BA151D"/>
    <w:rsid w:val="00BA5359"/>
    <w:rsid w:val="00BA642D"/>
    <w:rsid w:val="00BB0F84"/>
    <w:rsid w:val="00BB3253"/>
    <w:rsid w:val="00BC2BE1"/>
    <w:rsid w:val="00BC4FF2"/>
    <w:rsid w:val="00BD1E80"/>
    <w:rsid w:val="00BD2901"/>
    <w:rsid w:val="00BD5478"/>
    <w:rsid w:val="00BE3559"/>
    <w:rsid w:val="00BE4080"/>
    <w:rsid w:val="00BE48F2"/>
    <w:rsid w:val="00BE5F9F"/>
    <w:rsid w:val="00BF2DAB"/>
    <w:rsid w:val="00BF475D"/>
    <w:rsid w:val="00BF4ADC"/>
    <w:rsid w:val="00BF61FA"/>
    <w:rsid w:val="00BF6BDF"/>
    <w:rsid w:val="00BF71D3"/>
    <w:rsid w:val="00BF73AA"/>
    <w:rsid w:val="00C00E1D"/>
    <w:rsid w:val="00C01E0A"/>
    <w:rsid w:val="00C06C71"/>
    <w:rsid w:val="00C107B9"/>
    <w:rsid w:val="00C12004"/>
    <w:rsid w:val="00C12982"/>
    <w:rsid w:val="00C137CE"/>
    <w:rsid w:val="00C215AE"/>
    <w:rsid w:val="00C23B6F"/>
    <w:rsid w:val="00C241C7"/>
    <w:rsid w:val="00C25541"/>
    <w:rsid w:val="00C2721F"/>
    <w:rsid w:val="00C348E8"/>
    <w:rsid w:val="00C374B9"/>
    <w:rsid w:val="00C37D8A"/>
    <w:rsid w:val="00C417A7"/>
    <w:rsid w:val="00C42051"/>
    <w:rsid w:val="00C42A70"/>
    <w:rsid w:val="00C42CB8"/>
    <w:rsid w:val="00C45091"/>
    <w:rsid w:val="00C506DC"/>
    <w:rsid w:val="00C522D6"/>
    <w:rsid w:val="00C5700F"/>
    <w:rsid w:val="00C578EE"/>
    <w:rsid w:val="00C60E45"/>
    <w:rsid w:val="00C610B5"/>
    <w:rsid w:val="00C6361E"/>
    <w:rsid w:val="00C64972"/>
    <w:rsid w:val="00C64E1E"/>
    <w:rsid w:val="00C655FE"/>
    <w:rsid w:val="00C71084"/>
    <w:rsid w:val="00C71448"/>
    <w:rsid w:val="00C71500"/>
    <w:rsid w:val="00C71EFE"/>
    <w:rsid w:val="00C7211F"/>
    <w:rsid w:val="00C75FA8"/>
    <w:rsid w:val="00C75FF8"/>
    <w:rsid w:val="00C842C0"/>
    <w:rsid w:val="00C865A8"/>
    <w:rsid w:val="00C910E2"/>
    <w:rsid w:val="00C91B08"/>
    <w:rsid w:val="00C928A3"/>
    <w:rsid w:val="00C92C0C"/>
    <w:rsid w:val="00C92DC5"/>
    <w:rsid w:val="00C93B07"/>
    <w:rsid w:val="00C95834"/>
    <w:rsid w:val="00C95932"/>
    <w:rsid w:val="00C95A16"/>
    <w:rsid w:val="00C9686E"/>
    <w:rsid w:val="00CA140D"/>
    <w:rsid w:val="00CA4C80"/>
    <w:rsid w:val="00CA552B"/>
    <w:rsid w:val="00CA5651"/>
    <w:rsid w:val="00CA7428"/>
    <w:rsid w:val="00CA7A32"/>
    <w:rsid w:val="00CB2648"/>
    <w:rsid w:val="00CB3CE7"/>
    <w:rsid w:val="00CB58C4"/>
    <w:rsid w:val="00CB58E3"/>
    <w:rsid w:val="00CC3F54"/>
    <w:rsid w:val="00CC61A3"/>
    <w:rsid w:val="00CC6E9C"/>
    <w:rsid w:val="00CC7AAF"/>
    <w:rsid w:val="00CD2B32"/>
    <w:rsid w:val="00CD5A48"/>
    <w:rsid w:val="00CE131B"/>
    <w:rsid w:val="00CE1FEA"/>
    <w:rsid w:val="00CE2763"/>
    <w:rsid w:val="00CF11AC"/>
    <w:rsid w:val="00CF1CDE"/>
    <w:rsid w:val="00CF264C"/>
    <w:rsid w:val="00CF3474"/>
    <w:rsid w:val="00CF374E"/>
    <w:rsid w:val="00D01DA0"/>
    <w:rsid w:val="00D035CD"/>
    <w:rsid w:val="00D11313"/>
    <w:rsid w:val="00D12517"/>
    <w:rsid w:val="00D12C0C"/>
    <w:rsid w:val="00D142D9"/>
    <w:rsid w:val="00D146E0"/>
    <w:rsid w:val="00D15927"/>
    <w:rsid w:val="00D16382"/>
    <w:rsid w:val="00D17983"/>
    <w:rsid w:val="00D24913"/>
    <w:rsid w:val="00D333CD"/>
    <w:rsid w:val="00D449FB"/>
    <w:rsid w:val="00D45001"/>
    <w:rsid w:val="00D50910"/>
    <w:rsid w:val="00D5585F"/>
    <w:rsid w:val="00D63A55"/>
    <w:rsid w:val="00D67CBC"/>
    <w:rsid w:val="00D723CA"/>
    <w:rsid w:val="00D73040"/>
    <w:rsid w:val="00D730F6"/>
    <w:rsid w:val="00D73D7A"/>
    <w:rsid w:val="00D74447"/>
    <w:rsid w:val="00D74E2F"/>
    <w:rsid w:val="00D75045"/>
    <w:rsid w:val="00D75AF0"/>
    <w:rsid w:val="00D75CBD"/>
    <w:rsid w:val="00D75E40"/>
    <w:rsid w:val="00D77423"/>
    <w:rsid w:val="00D86245"/>
    <w:rsid w:val="00D878E7"/>
    <w:rsid w:val="00D87D8A"/>
    <w:rsid w:val="00D95D10"/>
    <w:rsid w:val="00D96A6F"/>
    <w:rsid w:val="00D9746F"/>
    <w:rsid w:val="00D975E5"/>
    <w:rsid w:val="00DA2344"/>
    <w:rsid w:val="00DA60FF"/>
    <w:rsid w:val="00DB0D23"/>
    <w:rsid w:val="00DB0D83"/>
    <w:rsid w:val="00DB3ABD"/>
    <w:rsid w:val="00DB4AB7"/>
    <w:rsid w:val="00DC3D26"/>
    <w:rsid w:val="00DC559B"/>
    <w:rsid w:val="00DC582F"/>
    <w:rsid w:val="00DC66E9"/>
    <w:rsid w:val="00DD1C3D"/>
    <w:rsid w:val="00DD7AB5"/>
    <w:rsid w:val="00DE0E4E"/>
    <w:rsid w:val="00DE33D7"/>
    <w:rsid w:val="00DE3618"/>
    <w:rsid w:val="00DE3C64"/>
    <w:rsid w:val="00DE3CA3"/>
    <w:rsid w:val="00DE40AB"/>
    <w:rsid w:val="00DE4E88"/>
    <w:rsid w:val="00DE5A59"/>
    <w:rsid w:val="00DF274F"/>
    <w:rsid w:val="00DF2756"/>
    <w:rsid w:val="00DF5BAD"/>
    <w:rsid w:val="00E0345D"/>
    <w:rsid w:val="00E12066"/>
    <w:rsid w:val="00E15B5B"/>
    <w:rsid w:val="00E15FD5"/>
    <w:rsid w:val="00E224DF"/>
    <w:rsid w:val="00E26DFA"/>
    <w:rsid w:val="00E26F65"/>
    <w:rsid w:val="00E30BA0"/>
    <w:rsid w:val="00E3441A"/>
    <w:rsid w:val="00E35A58"/>
    <w:rsid w:val="00E402CE"/>
    <w:rsid w:val="00E42B25"/>
    <w:rsid w:val="00E4496C"/>
    <w:rsid w:val="00E45DC5"/>
    <w:rsid w:val="00E52759"/>
    <w:rsid w:val="00E61240"/>
    <w:rsid w:val="00E61B08"/>
    <w:rsid w:val="00E6574E"/>
    <w:rsid w:val="00E662F6"/>
    <w:rsid w:val="00E71514"/>
    <w:rsid w:val="00E7256F"/>
    <w:rsid w:val="00E743AB"/>
    <w:rsid w:val="00E76BCF"/>
    <w:rsid w:val="00E7765C"/>
    <w:rsid w:val="00E81B6D"/>
    <w:rsid w:val="00E8231A"/>
    <w:rsid w:val="00E827D8"/>
    <w:rsid w:val="00E946DF"/>
    <w:rsid w:val="00E964F7"/>
    <w:rsid w:val="00E97D4E"/>
    <w:rsid w:val="00EA07EB"/>
    <w:rsid w:val="00EA0BE1"/>
    <w:rsid w:val="00EA1378"/>
    <w:rsid w:val="00EA3025"/>
    <w:rsid w:val="00EA4C5D"/>
    <w:rsid w:val="00EA6A70"/>
    <w:rsid w:val="00EA7E6E"/>
    <w:rsid w:val="00EB084B"/>
    <w:rsid w:val="00EB0D53"/>
    <w:rsid w:val="00EB2383"/>
    <w:rsid w:val="00EB3395"/>
    <w:rsid w:val="00EB3C32"/>
    <w:rsid w:val="00EC05FC"/>
    <w:rsid w:val="00EC09F2"/>
    <w:rsid w:val="00EC3F3F"/>
    <w:rsid w:val="00EC56CD"/>
    <w:rsid w:val="00EC6660"/>
    <w:rsid w:val="00ED2BF3"/>
    <w:rsid w:val="00ED3394"/>
    <w:rsid w:val="00EE19E8"/>
    <w:rsid w:val="00EE1AFC"/>
    <w:rsid w:val="00EE2586"/>
    <w:rsid w:val="00EE25A7"/>
    <w:rsid w:val="00EE46A6"/>
    <w:rsid w:val="00EE4953"/>
    <w:rsid w:val="00EE6268"/>
    <w:rsid w:val="00EE7F26"/>
    <w:rsid w:val="00EF4A68"/>
    <w:rsid w:val="00EF4C03"/>
    <w:rsid w:val="00EF5C34"/>
    <w:rsid w:val="00EF6474"/>
    <w:rsid w:val="00F00E06"/>
    <w:rsid w:val="00F01B2A"/>
    <w:rsid w:val="00F01EC1"/>
    <w:rsid w:val="00F0445B"/>
    <w:rsid w:val="00F12413"/>
    <w:rsid w:val="00F12CAA"/>
    <w:rsid w:val="00F1435B"/>
    <w:rsid w:val="00F1694A"/>
    <w:rsid w:val="00F2087A"/>
    <w:rsid w:val="00F22AF4"/>
    <w:rsid w:val="00F2399B"/>
    <w:rsid w:val="00F248F5"/>
    <w:rsid w:val="00F2516A"/>
    <w:rsid w:val="00F25A1F"/>
    <w:rsid w:val="00F27F0E"/>
    <w:rsid w:val="00F54986"/>
    <w:rsid w:val="00F562B6"/>
    <w:rsid w:val="00F56377"/>
    <w:rsid w:val="00F57CEC"/>
    <w:rsid w:val="00F6035E"/>
    <w:rsid w:val="00F634FC"/>
    <w:rsid w:val="00F64873"/>
    <w:rsid w:val="00F6615C"/>
    <w:rsid w:val="00F721EA"/>
    <w:rsid w:val="00F736CE"/>
    <w:rsid w:val="00F76157"/>
    <w:rsid w:val="00F80C25"/>
    <w:rsid w:val="00F80D4B"/>
    <w:rsid w:val="00F84598"/>
    <w:rsid w:val="00F859F3"/>
    <w:rsid w:val="00F85FEB"/>
    <w:rsid w:val="00F864DF"/>
    <w:rsid w:val="00F87FFB"/>
    <w:rsid w:val="00F92540"/>
    <w:rsid w:val="00F9343C"/>
    <w:rsid w:val="00F943E5"/>
    <w:rsid w:val="00F96257"/>
    <w:rsid w:val="00F96A06"/>
    <w:rsid w:val="00F97AAF"/>
    <w:rsid w:val="00FA1E95"/>
    <w:rsid w:val="00FA2C5B"/>
    <w:rsid w:val="00FA37F0"/>
    <w:rsid w:val="00FB0E3D"/>
    <w:rsid w:val="00FB1164"/>
    <w:rsid w:val="00FB12E5"/>
    <w:rsid w:val="00FB40FF"/>
    <w:rsid w:val="00FB5689"/>
    <w:rsid w:val="00FB7E63"/>
    <w:rsid w:val="00FB7ECA"/>
    <w:rsid w:val="00FC0348"/>
    <w:rsid w:val="00FC05B9"/>
    <w:rsid w:val="00FC38BF"/>
    <w:rsid w:val="00FC4C7E"/>
    <w:rsid w:val="00FC4E55"/>
    <w:rsid w:val="00FC6C43"/>
    <w:rsid w:val="00FC7A8C"/>
    <w:rsid w:val="00FD028A"/>
    <w:rsid w:val="00FD5272"/>
    <w:rsid w:val="00FE0005"/>
    <w:rsid w:val="00FE66A8"/>
    <w:rsid w:val="00FE7016"/>
    <w:rsid w:val="00FE761F"/>
    <w:rsid w:val="00FF3A4D"/>
    <w:rsid w:val="00FF417E"/>
    <w:rsid w:val="00FF5059"/>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index heading" w:uiPriority="0"/>
    <w:lsdException w:name="caption" w:uiPriority="35" w:qFormat="1"/>
    <w:lsdException w:name="page number" w:uiPriority="0"/>
    <w:lsdException w:name="Lis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FollowedHyperlink" w:uiPriority="0"/>
    <w:lsdException w:name="Strong" w:semiHidden="0" w:uiPriority="22" w:unhideWhenUsed="0" w:qFormat="1"/>
    <w:lsdException w:name="Emphasis" w:semiHidden="0" w:uiPriority="20" w:unhideWhenUsed="0" w:qFormat="1"/>
    <w:lsdException w:name="annotation subject" w:uiPriority="0"/>
    <w:lsdException w:name="Balloo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0"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0" w:qFormat="1"/>
  </w:latentStyles>
  <w:style w:type="paragraph" w:default="1" w:styleId="Normal">
    <w:name w:val="Normal"/>
    <w:qFormat/>
    <w:rsid w:val="00C64972"/>
  </w:style>
  <w:style w:type="paragraph" w:styleId="Ttulo1">
    <w:name w:val="heading 1"/>
    <w:basedOn w:val="Normal"/>
    <w:next w:val="Normal"/>
    <w:link w:val="Ttulo1Char"/>
    <w:autoRedefine/>
    <w:qFormat/>
    <w:rsid w:val="00043B4E"/>
    <w:pPr>
      <w:keepNext/>
      <w:numPr>
        <w:numId w:val="3"/>
      </w:numPr>
      <w:tabs>
        <w:tab w:val="left" w:pos="0"/>
      </w:tabs>
      <w:suppressAutoHyphens/>
      <w:spacing w:after="0" w:line="360" w:lineRule="auto"/>
      <w:ind w:left="357" w:hanging="357"/>
      <w:outlineLvl w:val="0"/>
    </w:pPr>
    <w:rPr>
      <w:rFonts w:ascii="Calibri" w:hAnsi="Calibri" w:cs="Arial"/>
      <w:b/>
      <w:bCs/>
      <w:szCs w:val="20"/>
      <w:lang w:eastAsia="ar-SA"/>
    </w:rPr>
  </w:style>
  <w:style w:type="paragraph" w:styleId="Ttulo2">
    <w:name w:val="heading 2"/>
    <w:basedOn w:val="Normal"/>
    <w:next w:val="Normal"/>
    <w:link w:val="Ttulo2Char"/>
    <w:qFormat/>
    <w:rsid w:val="00FB12E5"/>
    <w:pPr>
      <w:keepNext/>
      <w:tabs>
        <w:tab w:val="left" w:pos="0"/>
      </w:tabs>
      <w:suppressAutoHyphens/>
      <w:spacing w:after="0" w:line="360" w:lineRule="auto"/>
      <w:outlineLvl w:val="1"/>
    </w:pPr>
    <w:rPr>
      <w:rFonts w:ascii="Arial" w:eastAsia="Times New Roman" w:hAnsi="Arial" w:cs="Arial"/>
      <w:b/>
      <w:bCs/>
      <w:u w:val="single"/>
      <w:lang w:eastAsia="ar-SA"/>
    </w:rPr>
  </w:style>
  <w:style w:type="paragraph" w:styleId="Ttulo3">
    <w:name w:val="heading 3"/>
    <w:basedOn w:val="Normal"/>
    <w:next w:val="Normal"/>
    <w:link w:val="Ttulo3Char"/>
    <w:qFormat/>
    <w:rsid w:val="00FB12E5"/>
    <w:pPr>
      <w:keepNext/>
      <w:numPr>
        <w:ilvl w:val="2"/>
        <w:numId w:val="1"/>
      </w:numPr>
      <w:suppressAutoHyphens/>
      <w:spacing w:after="0" w:line="360" w:lineRule="auto"/>
      <w:jc w:val="both"/>
      <w:outlineLvl w:val="2"/>
    </w:pPr>
    <w:rPr>
      <w:rFonts w:ascii="Arial" w:eastAsia="Times New Roman" w:hAnsi="Arial" w:cs="Arial"/>
      <w:b/>
      <w:bCs/>
      <w:lang w:eastAsia="ar-SA"/>
    </w:rPr>
  </w:style>
  <w:style w:type="paragraph" w:styleId="Ttulo4">
    <w:name w:val="heading 4"/>
    <w:basedOn w:val="Normal"/>
    <w:next w:val="Normal"/>
    <w:link w:val="Ttulo4Char"/>
    <w:qFormat/>
    <w:rsid w:val="00FB12E5"/>
    <w:pPr>
      <w:keepNext/>
      <w:tabs>
        <w:tab w:val="left" w:pos="0"/>
      </w:tabs>
      <w:suppressAutoHyphens/>
      <w:spacing w:after="0" w:line="360" w:lineRule="auto"/>
      <w:jc w:val="center"/>
      <w:outlineLvl w:val="3"/>
    </w:pPr>
    <w:rPr>
      <w:rFonts w:ascii="Arial" w:eastAsia="Times New Roman" w:hAnsi="Arial" w:cs="Arial"/>
      <w:b/>
      <w:u w:val="single"/>
      <w:lang w:eastAsia="ar-SA"/>
    </w:rPr>
  </w:style>
  <w:style w:type="paragraph" w:styleId="Ttulo5">
    <w:name w:val="heading 5"/>
    <w:basedOn w:val="Normal"/>
    <w:next w:val="Normal"/>
    <w:link w:val="Ttulo5Char"/>
    <w:qFormat/>
    <w:rsid w:val="00FB12E5"/>
    <w:pPr>
      <w:keepNext/>
      <w:tabs>
        <w:tab w:val="left" w:pos="0"/>
      </w:tabs>
      <w:suppressAutoHyphens/>
      <w:spacing w:after="0" w:line="360" w:lineRule="auto"/>
      <w:ind w:left="709"/>
      <w:jc w:val="center"/>
      <w:outlineLvl w:val="4"/>
    </w:pPr>
    <w:rPr>
      <w:rFonts w:ascii="Times New Roman" w:eastAsia="Arial Unicode MS" w:hAnsi="Times New Roman" w:cs="Times New Roman"/>
      <w:b/>
      <w:sz w:val="28"/>
      <w:szCs w:val="24"/>
      <w:lang w:eastAsia="ar-SA"/>
    </w:rPr>
  </w:style>
  <w:style w:type="paragraph" w:styleId="Ttulo6">
    <w:name w:val="heading 6"/>
    <w:basedOn w:val="Normal"/>
    <w:next w:val="Normal"/>
    <w:link w:val="Ttulo6Char"/>
    <w:qFormat/>
    <w:rsid w:val="00FB12E5"/>
    <w:pPr>
      <w:keepNext/>
      <w:tabs>
        <w:tab w:val="left" w:pos="0"/>
      </w:tabs>
      <w:suppressAutoHyphens/>
      <w:spacing w:after="0" w:line="360" w:lineRule="auto"/>
      <w:ind w:left="709"/>
      <w:jc w:val="both"/>
      <w:outlineLvl w:val="5"/>
    </w:pPr>
    <w:rPr>
      <w:rFonts w:ascii="Times New Roman" w:eastAsia="Arial Unicode MS" w:hAnsi="Times New Roman" w:cs="Times New Roman"/>
      <w:b/>
      <w:bCs/>
      <w:szCs w:val="24"/>
      <w:lang w:eastAsia="ar-SA"/>
    </w:rPr>
  </w:style>
  <w:style w:type="paragraph" w:styleId="Ttulo7">
    <w:name w:val="heading 7"/>
    <w:basedOn w:val="Normal"/>
    <w:next w:val="Normal"/>
    <w:link w:val="Ttulo7Char"/>
    <w:qFormat/>
    <w:rsid w:val="00FB12E5"/>
    <w:pPr>
      <w:keepNext/>
      <w:tabs>
        <w:tab w:val="left" w:pos="0"/>
      </w:tabs>
      <w:suppressAutoHyphens/>
      <w:spacing w:after="0" w:line="360" w:lineRule="auto"/>
      <w:jc w:val="both"/>
      <w:outlineLvl w:val="6"/>
    </w:pPr>
    <w:rPr>
      <w:rFonts w:ascii="Arial" w:eastAsia="Times New Roman" w:hAnsi="Arial" w:cs="Times New Roman"/>
      <w:b/>
      <w:color w:val="000000"/>
      <w:szCs w:val="24"/>
      <w:lang w:eastAsia="ar-SA"/>
    </w:rPr>
  </w:style>
  <w:style w:type="paragraph" w:styleId="Ttulo8">
    <w:name w:val="heading 8"/>
    <w:basedOn w:val="Normal"/>
    <w:next w:val="Normal"/>
    <w:link w:val="Ttulo8Char"/>
    <w:qFormat/>
    <w:rsid w:val="00FB12E5"/>
    <w:pPr>
      <w:keepNext/>
      <w:tabs>
        <w:tab w:val="left" w:pos="0"/>
      </w:tabs>
      <w:suppressAutoHyphens/>
      <w:spacing w:after="0" w:line="360" w:lineRule="auto"/>
      <w:ind w:left="708"/>
      <w:jc w:val="both"/>
      <w:outlineLvl w:val="7"/>
    </w:pPr>
    <w:rPr>
      <w:rFonts w:ascii="Arial" w:eastAsia="Times New Roman" w:hAnsi="Arial" w:cs="Times New Roman"/>
      <w:b/>
      <w:spacing w:val="6"/>
      <w:szCs w:val="24"/>
      <w:lang w:eastAsia="ar-SA"/>
    </w:rPr>
  </w:style>
  <w:style w:type="paragraph" w:styleId="Ttulo9">
    <w:name w:val="heading 9"/>
    <w:basedOn w:val="Normal"/>
    <w:next w:val="Normal"/>
    <w:link w:val="Ttulo9Char"/>
    <w:qFormat/>
    <w:rsid w:val="00FB12E5"/>
    <w:pPr>
      <w:keepNext/>
      <w:tabs>
        <w:tab w:val="left" w:pos="0"/>
      </w:tabs>
      <w:suppressAutoHyphens/>
      <w:spacing w:after="0" w:line="360" w:lineRule="auto"/>
      <w:ind w:right="111"/>
      <w:jc w:val="both"/>
      <w:outlineLvl w:val="8"/>
    </w:pPr>
    <w:rPr>
      <w:rFonts w:ascii="Arial" w:eastAsia="Times New Roman" w:hAnsi="Arial" w:cs="Times New Roman"/>
      <w:b/>
      <w:szCs w:val="20"/>
      <w:lang w:eastAsia="ar-SA"/>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961476"/>
    <w:pPr>
      <w:tabs>
        <w:tab w:val="center" w:pos="4252"/>
        <w:tab w:val="right" w:pos="8504"/>
      </w:tabs>
      <w:spacing w:after="0" w:line="240" w:lineRule="auto"/>
    </w:pPr>
  </w:style>
  <w:style w:type="character" w:customStyle="1" w:styleId="CabealhoChar">
    <w:name w:val="Cabeçalho Char"/>
    <w:basedOn w:val="Fontepargpadro"/>
    <w:link w:val="Cabealho"/>
    <w:uiPriority w:val="99"/>
    <w:qFormat/>
    <w:rsid w:val="00961476"/>
  </w:style>
  <w:style w:type="paragraph" w:styleId="Rodap">
    <w:name w:val="footer"/>
    <w:basedOn w:val="Normal"/>
    <w:link w:val="RodapChar"/>
    <w:uiPriority w:val="99"/>
    <w:unhideWhenUsed/>
    <w:rsid w:val="00961476"/>
    <w:pPr>
      <w:tabs>
        <w:tab w:val="center" w:pos="4252"/>
        <w:tab w:val="right" w:pos="8504"/>
      </w:tabs>
      <w:spacing w:after="0" w:line="240" w:lineRule="auto"/>
    </w:pPr>
  </w:style>
  <w:style w:type="character" w:customStyle="1" w:styleId="RodapChar">
    <w:name w:val="Rodapé Char"/>
    <w:basedOn w:val="Fontepargpadro"/>
    <w:link w:val="Rodap"/>
    <w:uiPriority w:val="99"/>
    <w:rsid w:val="00961476"/>
  </w:style>
  <w:style w:type="paragraph" w:styleId="Textodebalo">
    <w:name w:val="Balloon Text"/>
    <w:basedOn w:val="Normal"/>
    <w:link w:val="TextodebaloChar"/>
    <w:unhideWhenUsed/>
    <w:rsid w:val="00961476"/>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961476"/>
    <w:rPr>
      <w:rFonts w:ascii="Tahoma" w:hAnsi="Tahoma" w:cs="Tahoma"/>
      <w:sz w:val="16"/>
      <w:szCs w:val="16"/>
    </w:rPr>
  </w:style>
  <w:style w:type="paragraph" w:styleId="PargrafodaLista">
    <w:name w:val="List Paragraph"/>
    <w:basedOn w:val="Normal"/>
    <w:uiPriority w:val="34"/>
    <w:qFormat/>
    <w:rsid w:val="008922DB"/>
    <w:pPr>
      <w:ind w:left="720"/>
      <w:contextualSpacing/>
    </w:pPr>
  </w:style>
  <w:style w:type="paragraph" w:styleId="Recuodecorpodetexto">
    <w:name w:val="Body Text Indent"/>
    <w:basedOn w:val="Normal"/>
    <w:link w:val="RecuodecorpodetextoChar"/>
    <w:rsid w:val="008922DB"/>
    <w:pPr>
      <w:suppressAutoHyphens/>
      <w:overflowPunct w:val="0"/>
      <w:autoSpaceDE w:val="0"/>
      <w:spacing w:after="0" w:line="240" w:lineRule="auto"/>
      <w:ind w:right="-999" w:firstLine="1418"/>
      <w:textAlignment w:val="baseline"/>
    </w:pPr>
    <w:rPr>
      <w:rFonts w:ascii="Times New Roman" w:eastAsia="Times New Roman" w:hAnsi="Times New Roman" w:cs="Times New Roman"/>
      <w:sz w:val="24"/>
      <w:szCs w:val="20"/>
      <w:lang w:eastAsia="ar-SA"/>
    </w:rPr>
  </w:style>
  <w:style w:type="character" w:customStyle="1" w:styleId="RecuodecorpodetextoChar">
    <w:name w:val="Recuo de corpo de texto Char"/>
    <w:basedOn w:val="Fontepargpadro"/>
    <w:link w:val="Recuodecorpodetexto"/>
    <w:rsid w:val="008922DB"/>
    <w:rPr>
      <w:rFonts w:ascii="Times New Roman" w:eastAsia="Times New Roman" w:hAnsi="Times New Roman" w:cs="Times New Roman"/>
      <w:sz w:val="24"/>
      <w:szCs w:val="20"/>
      <w:lang w:eastAsia="ar-SA"/>
    </w:rPr>
  </w:style>
  <w:style w:type="character" w:customStyle="1" w:styleId="CaracteresdeNotadeRodap">
    <w:name w:val="Caracteres de Nota de Rodapé"/>
    <w:rsid w:val="00FF3A4D"/>
    <w:rPr>
      <w:vertAlign w:val="superscript"/>
    </w:rPr>
  </w:style>
  <w:style w:type="paragraph" w:styleId="Corpodetexto2">
    <w:name w:val="Body Text 2"/>
    <w:basedOn w:val="Normal"/>
    <w:link w:val="Corpodetexto2Char"/>
    <w:uiPriority w:val="99"/>
    <w:unhideWhenUsed/>
    <w:rsid w:val="00FF3A4D"/>
    <w:pPr>
      <w:spacing w:after="120" w:line="480" w:lineRule="auto"/>
    </w:pPr>
  </w:style>
  <w:style w:type="character" w:customStyle="1" w:styleId="Corpodetexto2Char">
    <w:name w:val="Corpo de texto 2 Char"/>
    <w:basedOn w:val="Fontepargpadro"/>
    <w:link w:val="Corpodetexto2"/>
    <w:uiPriority w:val="99"/>
    <w:rsid w:val="00FF3A4D"/>
  </w:style>
  <w:style w:type="paragraph" w:styleId="NormalWeb">
    <w:name w:val="Normal (Web)"/>
    <w:basedOn w:val="Normal"/>
    <w:uiPriority w:val="99"/>
    <w:rsid w:val="008F10B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itao1">
    <w:name w:val="Citação1"/>
    <w:basedOn w:val="Normal"/>
    <w:next w:val="Normal"/>
    <w:link w:val="QuoteChar"/>
    <w:qFormat/>
    <w:rsid w:val="001D5369"/>
    <w:pPr>
      <w:pBdr>
        <w:top w:val="single" w:sz="4" w:space="1" w:color="000080"/>
        <w:left w:val="single" w:sz="4" w:space="4" w:color="000080"/>
        <w:bottom w:val="single" w:sz="4" w:space="1" w:color="000080"/>
        <w:right w:val="single" w:sz="4" w:space="4" w:color="000080"/>
      </w:pBdr>
      <w:shd w:val="clear" w:color="auto" w:fill="FFFFCC"/>
      <w:suppressAutoHyphens/>
      <w:spacing w:before="120" w:after="0" w:line="240" w:lineRule="auto"/>
      <w:jc w:val="both"/>
    </w:pPr>
    <w:rPr>
      <w:rFonts w:ascii="Ecofont_Spranq_eco_Sans" w:eastAsia="Calibri" w:hAnsi="Ecofont_Spranq_eco_Sans" w:cs="Times New Roman"/>
      <w:i/>
      <w:iCs/>
      <w:color w:val="000000"/>
      <w:sz w:val="20"/>
      <w:szCs w:val="24"/>
      <w:lang w:eastAsia="zh-CN"/>
    </w:rPr>
  </w:style>
  <w:style w:type="character" w:styleId="Hyperlink">
    <w:name w:val="Hyperlink"/>
    <w:basedOn w:val="Fontepargpadro"/>
    <w:uiPriority w:val="99"/>
    <w:unhideWhenUsed/>
    <w:rsid w:val="00E15B5B"/>
    <w:rPr>
      <w:color w:val="0000FF" w:themeColor="hyperlink"/>
      <w:u w:val="single"/>
    </w:rPr>
  </w:style>
  <w:style w:type="paragraph" w:customStyle="1" w:styleId="Contedodatabela">
    <w:name w:val="Conteúdo da tabela"/>
    <w:basedOn w:val="Normal"/>
    <w:rsid w:val="00E15B5B"/>
    <w:pPr>
      <w:widowControl w:val="0"/>
      <w:suppressLineNumbers/>
      <w:suppressAutoHyphens/>
      <w:spacing w:after="0" w:line="240" w:lineRule="auto"/>
    </w:pPr>
    <w:rPr>
      <w:rFonts w:ascii="Times New Roman" w:eastAsia="Lucida Sans Unicode" w:hAnsi="Times New Roman" w:cs="Times New Roman"/>
      <w:sz w:val="24"/>
      <w:szCs w:val="24"/>
    </w:rPr>
  </w:style>
  <w:style w:type="paragraph" w:customStyle="1" w:styleId="Default">
    <w:name w:val="Default"/>
    <w:rsid w:val="00E15B5B"/>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styleId="Corpodetexto">
    <w:name w:val="Body Text"/>
    <w:basedOn w:val="Normal"/>
    <w:link w:val="CorpodetextoChar"/>
    <w:unhideWhenUsed/>
    <w:rsid w:val="00E15B5B"/>
    <w:pPr>
      <w:spacing w:after="120"/>
    </w:pPr>
  </w:style>
  <w:style w:type="character" w:customStyle="1" w:styleId="CorpodetextoChar">
    <w:name w:val="Corpo de texto Char"/>
    <w:basedOn w:val="Fontepargpadro"/>
    <w:link w:val="Corpodetexto"/>
    <w:uiPriority w:val="99"/>
    <w:semiHidden/>
    <w:rsid w:val="00E15B5B"/>
  </w:style>
  <w:style w:type="character" w:styleId="Nmerodepgina">
    <w:name w:val="page number"/>
    <w:basedOn w:val="Fontepargpadro"/>
    <w:rsid w:val="00E15B5B"/>
  </w:style>
  <w:style w:type="character" w:styleId="Forte">
    <w:name w:val="Strong"/>
    <w:basedOn w:val="Fontepargpadro"/>
    <w:uiPriority w:val="22"/>
    <w:qFormat/>
    <w:rsid w:val="00E15B5B"/>
    <w:rPr>
      <w:b/>
      <w:bCs/>
    </w:rPr>
  </w:style>
  <w:style w:type="character" w:customStyle="1" w:styleId="apple-converted-space">
    <w:name w:val="apple-converted-space"/>
    <w:basedOn w:val="Fontepargpadro"/>
    <w:rsid w:val="00E15B5B"/>
  </w:style>
  <w:style w:type="paragraph" w:customStyle="1" w:styleId="SombreamentoMdio1-nfase31">
    <w:name w:val="Sombreamento Médio 1 - Ênfase 31"/>
    <w:basedOn w:val="Normal"/>
    <w:next w:val="Normal"/>
    <w:rsid w:val="00E15B5B"/>
    <w:pPr>
      <w:pBdr>
        <w:top w:val="single" w:sz="4" w:space="1" w:color="000080"/>
        <w:left w:val="single" w:sz="4" w:space="4" w:color="000080"/>
        <w:bottom w:val="single" w:sz="4" w:space="1" w:color="000080"/>
        <w:right w:val="single" w:sz="4" w:space="4" w:color="000080"/>
      </w:pBdr>
      <w:shd w:val="clear" w:color="auto" w:fill="FFFFCC"/>
      <w:suppressAutoHyphens/>
      <w:spacing w:before="120" w:after="0" w:line="240" w:lineRule="auto"/>
      <w:jc w:val="both"/>
    </w:pPr>
    <w:rPr>
      <w:rFonts w:ascii="Ecofont_Spranq_eco_Sans" w:eastAsia="Calibri" w:hAnsi="Ecofont_Spranq_eco_Sans" w:cs="Tahoma"/>
      <w:i/>
      <w:iCs/>
      <w:color w:val="000000"/>
      <w:sz w:val="20"/>
      <w:szCs w:val="24"/>
      <w:lang w:eastAsia="zh-CN"/>
    </w:rPr>
  </w:style>
  <w:style w:type="character" w:styleId="Refdecomentrio">
    <w:name w:val="annotation reference"/>
    <w:basedOn w:val="Fontepargpadro"/>
    <w:uiPriority w:val="99"/>
    <w:unhideWhenUsed/>
    <w:rsid w:val="00011B38"/>
    <w:rPr>
      <w:sz w:val="16"/>
      <w:szCs w:val="16"/>
    </w:rPr>
  </w:style>
  <w:style w:type="paragraph" w:styleId="Textodecomentrio">
    <w:name w:val="annotation text"/>
    <w:basedOn w:val="Normal"/>
    <w:link w:val="TextodecomentrioChar"/>
    <w:uiPriority w:val="99"/>
    <w:unhideWhenUsed/>
    <w:rsid w:val="00011B38"/>
    <w:pPr>
      <w:spacing w:line="240" w:lineRule="auto"/>
    </w:pPr>
    <w:rPr>
      <w:sz w:val="20"/>
      <w:szCs w:val="20"/>
    </w:rPr>
  </w:style>
  <w:style w:type="character" w:customStyle="1" w:styleId="TextodecomentrioChar">
    <w:name w:val="Texto de comentário Char"/>
    <w:basedOn w:val="Fontepargpadro"/>
    <w:link w:val="Textodecomentrio"/>
    <w:uiPriority w:val="99"/>
    <w:rsid w:val="00011B38"/>
    <w:rPr>
      <w:sz w:val="20"/>
      <w:szCs w:val="20"/>
    </w:rPr>
  </w:style>
  <w:style w:type="paragraph" w:styleId="Assuntodocomentrio">
    <w:name w:val="annotation subject"/>
    <w:basedOn w:val="Textodecomentrio"/>
    <w:next w:val="Textodecomentrio"/>
    <w:link w:val="AssuntodocomentrioChar"/>
    <w:unhideWhenUsed/>
    <w:rsid w:val="00011B38"/>
    <w:rPr>
      <w:b/>
      <w:bCs/>
    </w:rPr>
  </w:style>
  <w:style w:type="character" w:customStyle="1" w:styleId="AssuntodocomentrioChar">
    <w:name w:val="Assunto do comentário Char"/>
    <w:basedOn w:val="TextodecomentrioChar"/>
    <w:link w:val="Assuntodocomentrio"/>
    <w:rsid w:val="00011B38"/>
    <w:rPr>
      <w:b/>
      <w:bCs/>
      <w:sz w:val="20"/>
      <w:szCs w:val="20"/>
    </w:rPr>
  </w:style>
  <w:style w:type="character" w:customStyle="1" w:styleId="GradeMdia2-nfase2Char">
    <w:name w:val="Grade Média 2 - Ênfase 2 Char"/>
    <w:link w:val="GradeMdia2-nfase2"/>
    <w:rsid w:val="00D95D10"/>
    <w:rPr>
      <w:rFonts w:ascii="Ecofont_Spranq_eco_Sans" w:eastAsia="Calibri" w:hAnsi="Ecofont_Spranq_eco_Sans" w:cs="Ecofont_Spranq_eco_Sans"/>
      <w:i/>
      <w:iCs/>
      <w:color w:val="000000"/>
      <w:szCs w:val="24"/>
      <w:shd w:val="clear" w:color="auto" w:fill="FFFFCC"/>
    </w:rPr>
  </w:style>
  <w:style w:type="table" w:styleId="GradeMdia2-nfase2">
    <w:name w:val="Medium Grid 2 Accent 2"/>
    <w:basedOn w:val="Tabelanormal"/>
    <w:link w:val="GradeMdia2-nfase2Char"/>
    <w:rsid w:val="00D95D10"/>
    <w:pPr>
      <w:spacing w:after="0" w:line="240" w:lineRule="auto"/>
    </w:pPr>
    <w:rPr>
      <w:rFonts w:ascii="Ecofont_Spranq_eco_Sans" w:eastAsia="Calibri" w:hAnsi="Ecofont_Spranq_eco_Sans" w:cs="Ecofont_Spranq_eco_Sans"/>
      <w:i/>
      <w:iCs/>
      <w:color w:val="000000"/>
      <w:szCs w:val="24"/>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character" w:customStyle="1" w:styleId="GradeColorida-nfase1Char">
    <w:name w:val="Grade Colorida - Ênfase 1 Char"/>
    <w:link w:val="GradeColorida-nfase1"/>
    <w:uiPriority w:val="29"/>
    <w:rsid w:val="00D95D10"/>
    <w:rPr>
      <w:rFonts w:ascii="Ecofont_Spranq_eco_Sans" w:eastAsia="Calibri" w:hAnsi="Ecofont_Spranq_eco_Sans" w:cs="Ecofont_Spranq_eco_Sans"/>
      <w:i/>
      <w:iCs/>
      <w:color w:val="000000"/>
      <w:szCs w:val="24"/>
      <w:shd w:val="clear" w:color="auto" w:fill="FFFFCC"/>
    </w:rPr>
  </w:style>
  <w:style w:type="table" w:styleId="GradeColorida-nfase1">
    <w:name w:val="Colorful Grid Accent 1"/>
    <w:basedOn w:val="Tabelanormal"/>
    <w:link w:val="GradeColorida-nfase1Char"/>
    <w:uiPriority w:val="29"/>
    <w:rsid w:val="00D95D10"/>
    <w:pPr>
      <w:spacing w:after="0" w:line="240" w:lineRule="auto"/>
    </w:pPr>
    <w:rPr>
      <w:rFonts w:ascii="Ecofont_Spranq_eco_Sans" w:eastAsia="Calibri" w:hAnsi="Ecofont_Spranq_eco_Sans" w:cs="Ecofont_Spranq_eco_Sans"/>
      <w:i/>
      <w:iCs/>
      <w:color w:val="000000"/>
      <w:szCs w:val="24"/>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tblPr/>
      <w:tcPr>
        <w:shd w:val="clear" w:color="auto" w:fill="B8CCE4" w:themeFill="accent1" w:themeFillTint="66"/>
      </w:tcPr>
    </w:tblStylePr>
    <w:tblStylePr w:type="lastRow">
      <w:tblPr/>
      <w:tcPr>
        <w:shd w:val="clear" w:color="auto" w:fill="B8CCE4" w:themeFill="accent1" w:themeFillTint="66"/>
      </w:tcPr>
    </w:tblStylePr>
    <w:tblStylePr w:type="firstCol">
      <w:tblPr/>
      <w:tcPr>
        <w:shd w:val="clear" w:color="auto" w:fill="365F91" w:themeFill="accent1" w:themeFillShade="BF"/>
      </w:tcPr>
    </w:tblStylePr>
    <w:tblStylePr w:type="lastCol">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paragraph" w:customStyle="1" w:styleId="PargrafodaLista1">
    <w:name w:val="Parágrafo da Lista1"/>
    <w:basedOn w:val="Normal"/>
    <w:qFormat/>
    <w:rsid w:val="00AA5CC3"/>
    <w:pPr>
      <w:suppressAutoHyphens/>
      <w:spacing w:after="0" w:line="240" w:lineRule="auto"/>
      <w:ind w:left="720"/>
    </w:pPr>
    <w:rPr>
      <w:rFonts w:ascii="Ecofont_Spranq_eco_Sans" w:eastAsia="Times New Roman" w:hAnsi="Ecofont_Spranq_eco_Sans" w:cs="Tahoma"/>
      <w:sz w:val="24"/>
      <w:szCs w:val="24"/>
      <w:lang w:eastAsia="zh-CN"/>
    </w:rPr>
  </w:style>
  <w:style w:type="paragraph" w:customStyle="1" w:styleId="Corpodetexto21">
    <w:name w:val="Corpo de texto 21"/>
    <w:basedOn w:val="Normal"/>
    <w:rsid w:val="00AF3F36"/>
    <w:pPr>
      <w:suppressAutoHyphens/>
      <w:spacing w:after="0" w:line="240" w:lineRule="auto"/>
      <w:jc w:val="both"/>
    </w:pPr>
    <w:rPr>
      <w:rFonts w:ascii="Times New Roman" w:eastAsia="Times New Roman" w:hAnsi="Times New Roman" w:cs="Times New Roman"/>
      <w:sz w:val="24"/>
      <w:szCs w:val="20"/>
      <w:lang w:eastAsia="ar-SA"/>
    </w:rPr>
  </w:style>
  <w:style w:type="character" w:customStyle="1" w:styleId="Ttulo1Char">
    <w:name w:val="Título 1 Char"/>
    <w:basedOn w:val="Fontepargpadro"/>
    <w:link w:val="Ttulo1"/>
    <w:rsid w:val="00043B4E"/>
    <w:rPr>
      <w:rFonts w:ascii="Calibri" w:hAnsi="Calibri" w:cs="Arial"/>
      <w:b/>
      <w:bCs/>
      <w:szCs w:val="20"/>
      <w:lang w:eastAsia="ar-SA"/>
    </w:rPr>
  </w:style>
  <w:style w:type="character" w:customStyle="1" w:styleId="Ttulo2Char">
    <w:name w:val="Título 2 Char"/>
    <w:basedOn w:val="Fontepargpadro"/>
    <w:link w:val="Ttulo2"/>
    <w:rsid w:val="00FB12E5"/>
    <w:rPr>
      <w:rFonts w:ascii="Arial" w:eastAsia="Times New Roman" w:hAnsi="Arial" w:cs="Arial"/>
      <w:b/>
      <w:bCs/>
      <w:u w:val="single"/>
      <w:lang w:eastAsia="ar-SA"/>
    </w:rPr>
  </w:style>
  <w:style w:type="character" w:customStyle="1" w:styleId="Ttulo3Char">
    <w:name w:val="Título 3 Char"/>
    <w:basedOn w:val="Fontepargpadro"/>
    <w:link w:val="Ttulo3"/>
    <w:rsid w:val="00FB12E5"/>
    <w:rPr>
      <w:rFonts w:ascii="Arial" w:eastAsia="Times New Roman" w:hAnsi="Arial" w:cs="Arial"/>
      <w:b/>
      <w:bCs/>
      <w:lang w:eastAsia="ar-SA"/>
    </w:rPr>
  </w:style>
  <w:style w:type="character" w:customStyle="1" w:styleId="Ttulo4Char">
    <w:name w:val="Título 4 Char"/>
    <w:basedOn w:val="Fontepargpadro"/>
    <w:link w:val="Ttulo4"/>
    <w:rsid w:val="00FB12E5"/>
    <w:rPr>
      <w:rFonts w:ascii="Arial" w:eastAsia="Times New Roman" w:hAnsi="Arial" w:cs="Arial"/>
      <w:b/>
      <w:u w:val="single"/>
      <w:lang w:eastAsia="ar-SA"/>
    </w:rPr>
  </w:style>
  <w:style w:type="character" w:customStyle="1" w:styleId="Ttulo5Char">
    <w:name w:val="Título 5 Char"/>
    <w:basedOn w:val="Fontepargpadro"/>
    <w:link w:val="Ttulo5"/>
    <w:rsid w:val="00FB12E5"/>
    <w:rPr>
      <w:rFonts w:ascii="Times New Roman" w:eastAsia="Arial Unicode MS" w:hAnsi="Times New Roman" w:cs="Times New Roman"/>
      <w:b/>
      <w:sz w:val="28"/>
      <w:szCs w:val="24"/>
      <w:lang w:eastAsia="ar-SA"/>
    </w:rPr>
  </w:style>
  <w:style w:type="character" w:customStyle="1" w:styleId="Ttulo6Char">
    <w:name w:val="Título 6 Char"/>
    <w:basedOn w:val="Fontepargpadro"/>
    <w:link w:val="Ttulo6"/>
    <w:rsid w:val="00FB12E5"/>
    <w:rPr>
      <w:rFonts w:ascii="Times New Roman" w:eastAsia="Arial Unicode MS" w:hAnsi="Times New Roman" w:cs="Times New Roman"/>
      <w:b/>
      <w:bCs/>
      <w:szCs w:val="24"/>
      <w:lang w:eastAsia="ar-SA"/>
    </w:rPr>
  </w:style>
  <w:style w:type="character" w:customStyle="1" w:styleId="Ttulo7Char">
    <w:name w:val="Título 7 Char"/>
    <w:basedOn w:val="Fontepargpadro"/>
    <w:link w:val="Ttulo7"/>
    <w:rsid w:val="00FB12E5"/>
    <w:rPr>
      <w:rFonts w:ascii="Arial" w:eastAsia="Times New Roman" w:hAnsi="Arial" w:cs="Times New Roman"/>
      <w:b/>
      <w:color w:val="000000"/>
      <w:szCs w:val="24"/>
      <w:lang w:eastAsia="ar-SA"/>
    </w:rPr>
  </w:style>
  <w:style w:type="character" w:customStyle="1" w:styleId="Ttulo8Char">
    <w:name w:val="Título 8 Char"/>
    <w:basedOn w:val="Fontepargpadro"/>
    <w:link w:val="Ttulo8"/>
    <w:rsid w:val="00FB12E5"/>
    <w:rPr>
      <w:rFonts w:ascii="Arial" w:eastAsia="Times New Roman" w:hAnsi="Arial" w:cs="Times New Roman"/>
      <w:b/>
      <w:spacing w:val="6"/>
      <w:szCs w:val="24"/>
      <w:lang w:eastAsia="ar-SA"/>
    </w:rPr>
  </w:style>
  <w:style w:type="character" w:customStyle="1" w:styleId="Ttulo9Char">
    <w:name w:val="Título 9 Char"/>
    <w:basedOn w:val="Fontepargpadro"/>
    <w:link w:val="Ttulo9"/>
    <w:rsid w:val="00FB12E5"/>
    <w:rPr>
      <w:rFonts w:ascii="Arial" w:eastAsia="Times New Roman" w:hAnsi="Arial" w:cs="Times New Roman"/>
      <w:b/>
      <w:szCs w:val="20"/>
      <w:lang w:eastAsia="ar-SA"/>
    </w:rPr>
  </w:style>
  <w:style w:type="character" w:customStyle="1" w:styleId="WW8Num4z0">
    <w:name w:val="WW8Num4z0"/>
    <w:rsid w:val="00FB12E5"/>
    <w:rPr>
      <w:rFonts w:ascii="Symbol" w:hAnsi="Symbol"/>
    </w:rPr>
  </w:style>
  <w:style w:type="character" w:customStyle="1" w:styleId="WW8Num5z0">
    <w:name w:val="WW8Num5z0"/>
    <w:rsid w:val="00FB12E5"/>
    <w:rPr>
      <w:rFonts w:ascii="Symbol" w:hAnsi="Symbol"/>
    </w:rPr>
  </w:style>
  <w:style w:type="character" w:customStyle="1" w:styleId="WW8Num6z0">
    <w:name w:val="WW8Num6z0"/>
    <w:rsid w:val="00FB12E5"/>
    <w:rPr>
      <w:rFonts w:ascii="Symbol" w:hAnsi="Symbol"/>
    </w:rPr>
  </w:style>
  <w:style w:type="character" w:customStyle="1" w:styleId="WW8Num7z0">
    <w:name w:val="WW8Num7z0"/>
    <w:rsid w:val="00FB12E5"/>
    <w:rPr>
      <w:rFonts w:ascii="Symbol" w:hAnsi="Symbol"/>
    </w:rPr>
  </w:style>
  <w:style w:type="character" w:customStyle="1" w:styleId="WW8Num8z0">
    <w:name w:val="WW8Num8z0"/>
    <w:rsid w:val="00FB12E5"/>
    <w:rPr>
      <w:rFonts w:ascii="Symbol" w:hAnsi="Symbol"/>
    </w:rPr>
  </w:style>
  <w:style w:type="character" w:customStyle="1" w:styleId="WW8Num9z0">
    <w:name w:val="WW8Num9z0"/>
    <w:rsid w:val="00FB12E5"/>
    <w:rPr>
      <w:rFonts w:ascii="Symbol" w:hAnsi="Symbol"/>
    </w:rPr>
  </w:style>
  <w:style w:type="character" w:customStyle="1" w:styleId="WW8Num10z0">
    <w:name w:val="WW8Num10z0"/>
    <w:rsid w:val="00FB12E5"/>
    <w:rPr>
      <w:u w:val="none"/>
    </w:rPr>
  </w:style>
  <w:style w:type="character" w:customStyle="1" w:styleId="WW8Num11z0">
    <w:name w:val="WW8Num11z0"/>
    <w:rsid w:val="00FB12E5"/>
    <w:rPr>
      <w:rFonts w:ascii="Symbol" w:hAnsi="Symbol"/>
    </w:rPr>
  </w:style>
  <w:style w:type="character" w:customStyle="1" w:styleId="WW8Num12z0">
    <w:name w:val="WW8Num12z0"/>
    <w:rsid w:val="00FB12E5"/>
    <w:rPr>
      <w:rFonts w:ascii="Symbol" w:hAnsi="Symbol"/>
      <w:color w:val="auto"/>
    </w:rPr>
  </w:style>
  <w:style w:type="character" w:customStyle="1" w:styleId="WW8Num13z0">
    <w:name w:val="WW8Num13z0"/>
    <w:rsid w:val="00FB12E5"/>
    <w:rPr>
      <w:u w:val="none"/>
    </w:rPr>
  </w:style>
  <w:style w:type="character" w:customStyle="1" w:styleId="WW8Num13z1">
    <w:name w:val="WW8Num13z1"/>
    <w:rsid w:val="00FB12E5"/>
    <w:rPr>
      <w:rFonts w:ascii="Courier New" w:hAnsi="Courier New"/>
    </w:rPr>
  </w:style>
  <w:style w:type="character" w:customStyle="1" w:styleId="WW8Num13z2">
    <w:name w:val="WW8Num13z2"/>
    <w:rsid w:val="00FB12E5"/>
    <w:rPr>
      <w:rFonts w:ascii="Wingdings" w:hAnsi="Wingdings"/>
    </w:rPr>
  </w:style>
  <w:style w:type="character" w:customStyle="1" w:styleId="WW8Num14z0">
    <w:name w:val="WW8Num14z0"/>
    <w:rsid w:val="00FB12E5"/>
    <w:rPr>
      <w:rFonts w:ascii="Symbol" w:hAnsi="Symbol"/>
    </w:rPr>
  </w:style>
  <w:style w:type="character" w:customStyle="1" w:styleId="WW8Num14z1">
    <w:name w:val="WW8Num14z1"/>
    <w:rsid w:val="00FB12E5"/>
    <w:rPr>
      <w:rFonts w:ascii="Courier New" w:hAnsi="Courier New"/>
    </w:rPr>
  </w:style>
  <w:style w:type="character" w:customStyle="1" w:styleId="WW8Num14z2">
    <w:name w:val="WW8Num14z2"/>
    <w:rsid w:val="00FB12E5"/>
    <w:rPr>
      <w:rFonts w:ascii="Wingdings" w:hAnsi="Wingdings"/>
    </w:rPr>
  </w:style>
  <w:style w:type="character" w:customStyle="1" w:styleId="WW8Num16z0">
    <w:name w:val="WW8Num16z0"/>
    <w:rsid w:val="00FB12E5"/>
    <w:rPr>
      <w:rFonts w:ascii="Symbol" w:hAnsi="Symbol"/>
    </w:rPr>
  </w:style>
  <w:style w:type="character" w:customStyle="1" w:styleId="WW8Num17z0">
    <w:name w:val="WW8Num17z0"/>
    <w:rsid w:val="00FB12E5"/>
    <w:rPr>
      <w:rFonts w:ascii="Symbol" w:hAnsi="Symbol"/>
    </w:rPr>
  </w:style>
  <w:style w:type="character" w:customStyle="1" w:styleId="WW8Num18z0">
    <w:name w:val="WW8Num18z0"/>
    <w:rsid w:val="00FB12E5"/>
    <w:rPr>
      <w:rFonts w:ascii="Symbol" w:hAnsi="Symbol"/>
    </w:rPr>
  </w:style>
  <w:style w:type="character" w:customStyle="1" w:styleId="Absatz-Standardschriftart">
    <w:name w:val="Absatz-Standardschriftart"/>
    <w:rsid w:val="00FB12E5"/>
  </w:style>
  <w:style w:type="character" w:customStyle="1" w:styleId="WW-Absatz-Standardschriftart">
    <w:name w:val="WW-Absatz-Standardschriftart"/>
    <w:rsid w:val="00FB12E5"/>
  </w:style>
  <w:style w:type="character" w:customStyle="1" w:styleId="Fontepargpadro8">
    <w:name w:val="Fonte parág. padrão8"/>
    <w:rsid w:val="00FB12E5"/>
  </w:style>
  <w:style w:type="character" w:customStyle="1" w:styleId="WW-Absatz-Standardschriftart1">
    <w:name w:val="WW-Absatz-Standardschriftart1"/>
    <w:rsid w:val="00FB12E5"/>
  </w:style>
  <w:style w:type="character" w:customStyle="1" w:styleId="WW8Num3z0">
    <w:name w:val="WW8Num3z0"/>
    <w:rsid w:val="00FB12E5"/>
    <w:rPr>
      <w:rFonts w:ascii="Symbol" w:hAnsi="Symbol"/>
    </w:rPr>
  </w:style>
  <w:style w:type="character" w:customStyle="1" w:styleId="WW8Num12z1">
    <w:name w:val="WW8Num12z1"/>
    <w:rsid w:val="00FB12E5"/>
    <w:rPr>
      <w:rFonts w:ascii="Courier New" w:hAnsi="Courier New"/>
    </w:rPr>
  </w:style>
  <w:style w:type="character" w:customStyle="1" w:styleId="WW8Num12z2">
    <w:name w:val="WW8Num12z2"/>
    <w:rsid w:val="00FB12E5"/>
    <w:rPr>
      <w:rFonts w:ascii="Wingdings" w:hAnsi="Wingdings"/>
    </w:rPr>
  </w:style>
  <w:style w:type="character" w:customStyle="1" w:styleId="WW8Num14z3">
    <w:name w:val="WW8Num14z3"/>
    <w:rsid w:val="00FB12E5"/>
    <w:rPr>
      <w:rFonts w:ascii="Wingdings" w:hAnsi="Wingdings"/>
    </w:rPr>
  </w:style>
  <w:style w:type="character" w:customStyle="1" w:styleId="WW8Num18z1">
    <w:name w:val="WW8Num18z1"/>
    <w:rsid w:val="00FB12E5"/>
    <w:rPr>
      <w:rFonts w:ascii="Courier New" w:hAnsi="Courier New"/>
    </w:rPr>
  </w:style>
  <w:style w:type="character" w:customStyle="1" w:styleId="WW8Num18z2">
    <w:name w:val="WW8Num18z2"/>
    <w:rsid w:val="00FB12E5"/>
    <w:rPr>
      <w:rFonts w:ascii="Wingdings" w:hAnsi="Wingdings"/>
    </w:rPr>
  </w:style>
  <w:style w:type="character" w:customStyle="1" w:styleId="WW8Num19z0">
    <w:name w:val="WW8Num19z0"/>
    <w:rsid w:val="00FB12E5"/>
    <w:rPr>
      <w:rFonts w:ascii="Symbol" w:hAnsi="Symbol"/>
    </w:rPr>
  </w:style>
  <w:style w:type="character" w:customStyle="1" w:styleId="WW8Num19z1">
    <w:name w:val="WW8Num19z1"/>
    <w:rsid w:val="00FB12E5"/>
    <w:rPr>
      <w:rFonts w:ascii="Courier New" w:hAnsi="Courier New"/>
    </w:rPr>
  </w:style>
  <w:style w:type="character" w:customStyle="1" w:styleId="WW8Num19z2">
    <w:name w:val="WW8Num19z2"/>
    <w:rsid w:val="00FB12E5"/>
    <w:rPr>
      <w:rFonts w:ascii="Wingdings" w:hAnsi="Wingdings"/>
    </w:rPr>
  </w:style>
  <w:style w:type="character" w:customStyle="1" w:styleId="WW8Num20z0">
    <w:name w:val="WW8Num20z0"/>
    <w:rsid w:val="00FB12E5"/>
    <w:rPr>
      <w:rFonts w:ascii="Wingdings" w:hAnsi="Wingdings"/>
    </w:rPr>
  </w:style>
  <w:style w:type="character" w:customStyle="1" w:styleId="WW8Num20z1">
    <w:name w:val="WW8Num20z1"/>
    <w:rsid w:val="00FB12E5"/>
    <w:rPr>
      <w:rFonts w:ascii="Courier New" w:hAnsi="Courier New"/>
    </w:rPr>
  </w:style>
  <w:style w:type="character" w:customStyle="1" w:styleId="WW8Num20z2">
    <w:name w:val="WW8Num20z2"/>
    <w:rsid w:val="00FB12E5"/>
    <w:rPr>
      <w:rFonts w:ascii="Wingdings" w:hAnsi="Wingdings"/>
    </w:rPr>
  </w:style>
  <w:style w:type="character" w:customStyle="1" w:styleId="WW8Num21z0">
    <w:name w:val="WW8Num21z0"/>
    <w:rsid w:val="00FB12E5"/>
    <w:rPr>
      <w:rFonts w:ascii="Symbol" w:hAnsi="Symbol"/>
    </w:rPr>
  </w:style>
  <w:style w:type="character" w:customStyle="1" w:styleId="WW8Num21z1">
    <w:name w:val="WW8Num21z1"/>
    <w:rsid w:val="00FB12E5"/>
    <w:rPr>
      <w:rFonts w:ascii="Courier New" w:hAnsi="Courier New"/>
    </w:rPr>
  </w:style>
  <w:style w:type="character" w:customStyle="1" w:styleId="WW8Num21z2">
    <w:name w:val="WW8Num21z2"/>
    <w:rsid w:val="00FB12E5"/>
    <w:rPr>
      <w:rFonts w:ascii="Wingdings" w:hAnsi="Wingdings"/>
    </w:rPr>
  </w:style>
  <w:style w:type="character" w:customStyle="1" w:styleId="WW8Num23z0">
    <w:name w:val="WW8Num23z0"/>
    <w:rsid w:val="00FB12E5"/>
    <w:rPr>
      <w:u w:val="none"/>
    </w:rPr>
  </w:style>
  <w:style w:type="character" w:customStyle="1" w:styleId="WW8Num24z0">
    <w:name w:val="WW8Num24z0"/>
    <w:rsid w:val="00FB12E5"/>
    <w:rPr>
      <w:rFonts w:ascii="Symbol" w:hAnsi="Symbol"/>
    </w:rPr>
  </w:style>
  <w:style w:type="character" w:customStyle="1" w:styleId="WW8Num24z1">
    <w:name w:val="WW8Num24z1"/>
    <w:rsid w:val="00FB12E5"/>
    <w:rPr>
      <w:rFonts w:ascii="Courier New" w:hAnsi="Courier New"/>
    </w:rPr>
  </w:style>
  <w:style w:type="character" w:customStyle="1" w:styleId="WW8Num24z2">
    <w:name w:val="WW8Num24z2"/>
    <w:rsid w:val="00FB12E5"/>
    <w:rPr>
      <w:rFonts w:ascii="Wingdings" w:hAnsi="Wingdings"/>
    </w:rPr>
  </w:style>
  <w:style w:type="character" w:customStyle="1" w:styleId="WW8Num26z0">
    <w:name w:val="WW8Num26z0"/>
    <w:rsid w:val="00FB12E5"/>
    <w:rPr>
      <w:rFonts w:ascii="Symbol" w:hAnsi="Symbol"/>
    </w:rPr>
  </w:style>
  <w:style w:type="character" w:customStyle="1" w:styleId="WW8Num27z0">
    <w:name w:val="WW8Num27z0"/>
    <w:rsid w:val="00FB12E5"/>
    <w:rPr>
      <w:rFonts w:ascii="Symbol" w:hAnsi="Symbol"/>
    </w:rPr>
  </w:style>
  <w:style w:type="character" w:customStyle="1" w:styleId="WW8Num27z1">
    <w:name w:val="WW8Num27z1"/>
    <w:rsid w:val="00FB12E5"/>
    <w:rPr>
      <w:rFonts w:ascii="Courier New" w:hAnsi="Courier New"/>
    </w:rPr>
  </w:style>
  <w:style w:type="character" w:customStyle="1" w:styleId="WW8Num27z2">
    <w:name w:val="WW8Num27z2"/>
    <w:rsid w:val="00FB12E5"/>
    <w:rPr>
      <w:rFonts w:ascii="Wingdings" w:hAnsi="Wingdings"/>
    </w:rPr>
  </w:style>
  <w:style w:type="character" w:customStyle="1" w:styleId="WW8Num28z0">
    <w:name w:val="WW8Num28z0"/>
    <w:rsid w:val="00FB12E5"/>
    <w:rPr>
      <w:rFonts w:ascii="Symbol" w:hAnsi="Symbol"/>
    </w:rPr>
  </w:style>
  <w:style w:type="character" w:customStyle="1" w:styleId="WW8Num28z1">
    <w:name w:val="WW8Num28z1"/>
    <w:rsid w:val="00FB12E5"/>
    <w:rPr>
      <w:rFonts w:ascii="Courier New" w:hAnsi="Courier New"/>
    </w:rPr>
  </w:style>
  <w:style w:type="character" w:customStyle="1" w:styleId="WW8Num28z2">
    <w:name w:val="WW8Num28z2"/>
    <w:rsid w:val="00FB12E5"/>
    <w:rPr>
      <w:rFonts w:ascii="Wingdings" w:hAnsi="Wingdings"/>
    </w:rPr>
  </w:style>
  <w:style w:type="character" w:customStyle="1" w:styleId="WW8Num29z0">
    <w:name w:val="WW8Num29z0"/>
    <w:rsid w:val="00FB12E5"/>
    <w:rPr>
      <w:rFonts w:ascii="Symbol" w:hAnsi="Symbol"/>
    </w:rPr>
  </w:style>
  <w:style w:type="character" w:customStyle="1" w:styleId="WW8Num29z1">
    <w:name w:val="WW8Num29z1"/>
    <w:rsid w:val="00FB12E5"/>
    <w:rPr>
      <w:rFonts w:ascii="Courier New" w:hAnsi="Courier New"/>
    </w:rPr>
  </w:style>
  <w:style w:type="character" w:customStyle="1" w:styleId="WW8Num29z2">
    <w:name w:val="WW8Num29z2"/>
    <w:rsid w:val="00FB12E5"/>
    <w:rPr>
      <w:rFonts w:ascii="Wingdings" w:hAnsi="Wingdings"/>
    </w:rPr>
  </w:style>
  <w:style w:type="character" w:customStyle="1" w:styleId="WW8Num31z0">
    <w:name w:val="WW8Num31z0"/>
    <w:rsid w:val="00FB12E5"/>
    <w:rPr>
      <w:rFonts w:ascii="Symbol" w:hAnsi="Symbol"/>
    </w:rPr>
  </w:style>
  <w:style w:type="character" w:customStyle="1" w:styleId="WW8Num32z0">
    <w:name w:val="WW8Num32z0"/>
    <w:rsid w:val="00FB12E5"/>
    <w:rPr>
      <w:rFonts w:ascii="Symbol" w:hAnsi="Symbol"/>
    </w:rPr>
  </w:style>
  <w:style w:type="character" w:customStyle="1" w:styleId="WW8Num32z1">
    <w:name w:val="WW8Num32z1"/>
    <w:rsid w:val="00FB12E5"/>
    <w:rPr>
      <w:rFonts w:ascii="Courier New" w:hAnsi="Courier New"/>
    </w:rPr>
  </w:style>
  <w:style w:type="character" w:customStyle="1" w:styleId="WW8Num32z2">
    <w:name w:val="WW8Num32z2"/>
    <w:rsid w:val="00FB12E5"/>
    <w:rPr>
      <w:rFonts w:ascii="Wingdings" w:hAnsi="Wingdings"/>
    </w:rPr>
  </w:style>
  <w:style w:type="character" w:customStyle="1" w:styleId="WW8Num33z0">
    <w:name w:val="WW8Num33z0"/>
    <w:rsid w:val="00FB12E5"/>
    <w:rPr>
      <w:rFonts w:ascii="Symbol" w:hAnsi="Symbol"/>
    </w:rPr>
  </w:style>
  <w:style w:type="character" w:customStyle="1" w:styleId="WW8Num33z1">
    <w:name w:val="WW8Num33z1"/>
    <w:rsid w:val="00FB12E5"/>
    <w:rPr>
      <w:rFonts w:ascii="Courier New" w:hAnsi="Courier New"/>
    </w:rPr>
  </w:style>
  <w:style w:type="character" w:customStyle="1" w:styleId="WW8Num33z2">
    <w:name w:val="WW8Num33z2"/>
    <w:rsid w:val="00FB12E5"/>
    <w:rPr>
      <w:rFonts w:ascii="Wingdings" w:hAnsi="Wingdings"/>
    </w:rPr>
  </w:style>
  <w:style w:type="character" w:customStyle="1" w:styleId="WW8Num34z0">
    <w:name w:val="WW8Num34z0"/>
    <w:rsid w:val="00FB12E5"/>
    <w:rPr>
      <w:rFonts w:ascii="Symbol" w:hAnsi="Symbol"/>
    </w:rPr>
  </w:style>
  <w:style w:type="character" w:customStyle="1" w:styleId="WW8Num34z1">
    <w:name w:val="WW8Num34z1"/>
    <w:rsid w:val="00FB12E5"/>
    <w:rPr>
      <w:rFonts w:ascii="Courier New" w:hAnsi="Courier New"/>
    </w:rPr>
  </w:style>
  <w:style w:type="character" w:customStyle="1" w:styleId="WW8Num34z2">
    <w:name w:val="WW8Num34z2"/>
    <w:rsid w:val="00FB12E5"/>
    <w:rPr>
      <w:rFonts w:ascii="Wingdings" w:hAnsi="Wingdings"/>
    </w:rPr>
  </w:style>
  <w:style w:type="character" w:customStyle="1" w:styleId="WW8Num36z0">
    <w:name w:val="WW8Num36z0"/>
    <w:rsid w:val="00FB12E5"/>
    <w:rPr>
      <w:rFonts w:ascii="Times New Roman" w:eastAsia="Times New Roman" w:hAnsi="Times New Roman"/>
      <w:b/>
    </w:rPr>
  </w:style>
  <w:style w:type="character" w:customStyle="1" w:styleId="WW8Num36z1">
    <w:name w:val="WW8Num36z1"/>
    <w:rsid w:val="00FB12E5"/>
    <w:rPr>
      <w:rFonts w:ascii="Courier New" w:hAnsi="Courier New"/>
    </w:rPr>
  </w:style>
  <w:style w:type="character" w:customStyle="1" w:styleId="WW8Num36z2">
    <w:name w:val="WW8Num36z2"/>
    <w:rsid w:val="00FB12E5"/>
    <w:rPr>
      <w:rFonts w:ascii="Wingdings" w:hAnsi="Wingdings"/>
    </w:rPr>
  </w:style>
  <w:style w:type="character" w:customStyle="1" w:styleId="WW8Num36z3">
    <w:name w:val="WW8Num36z3"/>
    <w:rsid w:val="00FB12E5"/>
    <w:rPr>
      <w:rFonts w:ascii="Symbol" w:hAnsi="Symbol"/>
    </w:rPr>
  </w:style>
  <w:style w:type="character" w:customStyle="1" w:styleId="WW8Num38z0">
    <w:name w:val="WW8Num38z0"/>
    <w:rsid w:val="00FB12E5"/>
    <w:rPr>
      <w:u w:val="none"/>
    </w:rPr>
  </w:style>
  <w:style w:type="character" w:customStyle="1" w:styleId="WW8Num39z0">
    <w:name w:val="WW8Num39z0"/>
    <w:rsid w:val="00FB12E5"/>
    <w:rPr>
      <w:rFonts w:ascii="Symbol" w:hAnsi="Symbol"/>
    </w:rPr>
  </w:style>
  <w:style w:type="character" w:customStyle="1" w:styleId="WW8Num40z0">
    <w:name w:val="WW8Num40z0"/>
    <w:rsid w:val="00FB12E5"/>
    <w:rPr>
      <w:rFonts w:ascii="Symbol" w:hAnsi="Symbol"/>
    </w:rPr>
  </w:style>
  <w:style w:type="character" w:customStyle="1" w:styleId="WW8Num40z1">
    <w:name w:val="WW8Num40z1"/>
    <w:rsid w:val="00FB12E5"/>
    <w:rPr>
      <w:rFonts w:ascii="Courier New" w:hAnsi="Courier New"/>
    </w:rPr>
  </w:style>
  <w:style w:type="character" w:customStyle="1" w:styleId="WW8Num40z2">
    <w:name w:val="WW8Num40z2"/>
    <w:rsid w:val="00FB12E5"/>
    <w:rPr>
      <w:rFonts w:ascii="Wingdings" w:hAnsi="Wingdings"/>
    </w:rPr>
  </w:style>
  <w:style w:type="character" w:customStyle="1" w:styleId="WW8Num41z0">
    <w:name w:val="WW8Num41z0"/>
    <w:rsid w:val="00FB12E5"/>
    <w:rPr>
      <w:rFonts w:ascii="Symbol" w:hAnsi="Symbol"/>
      <w:b/>
    </w:rPr>
  </w:style>
  <w:style w:type="character" w:customStyle="1" w:styleId="WW8Num41z1">
    <w:name w:val="WW8Num41z1"/>
    <w:rsid w:val="00FB12E5"/>
    <w:rPr>
      <w:rFonts w:ascii="Courier New" w:hAnsi="Courier New"/>
    </w:rPr>
  </w:style>
  <w:style w:type="character" w:customStyle="1" w:styleId="WW8Num41z2">
    <w:name w:val="WW8Num41z2"/>
    <w:rsid w:val="00FB12E5"/>
    <w:rPr>
      <w:rFonts w:ascii="Wingdings" w:hAnsi="Wingdings"/>
    </w:rPr>
  </w:style>
  <w:style w:type="character" w:customStyle="1" w:styleId="WW8Num41z3">
    <w:name w:val="WW8Num41z3"/>
    <w:rsid w:val="00FB12E5"/>
    <w:rPr>
      <w:rFonts w:ascii="Symbol" w:hAnsi="Symbol"/>
    </w:rPr>
  </w:style>
  <w:style w:type="character" w:customStyle="1" w:styleId="WW8Num42z0">
    <w:name w:val="WW8Num42z0"/>
    <w:rsid w:val="00FB12E5"/>
    <w:rPr>
      <w:rFonts w:ascii="Symbol" w:hAnsi="Symbol"/>
    </w:rPr>
  </w:style>
  <w:style w:type="character" w:customStyle="1" w:styleId="WW8Num42z1">
    <w:name w:val="WW8Num42z1"/>
    <w:rsid w:val="00FB12E5"/>
    <w:rPr>
      <w:rFonts w:ascii="Courier New" w:hAnsi="Courier New"/>
    </w:rPr>
  </w:style>
  <w:style w:type="character" w:customStyle="1" w:styleId="WW8Num42z2">
    <w:name w:val="WW8Num42z2"/>
    <w:rsid w:val="00FB12E5"/>
    <w:rPr>
      <w:rFonts w:ascii="Wingdings" w:hAnsi="Wingdings"/>
    </w:rPr>
  </w:style>
  <w:style w:type="character" w:customStyle="1" w:styleId="WW8Num43z0">
    <w:name w:val="WW8Num43z0"/>
    <w:rsid w:val="00FB12E5"/>
    <w:rPr>
      <w:rFonts w:ascii="Symbol" w:hAnsi="Symbol"/>
    </w:rPr>
  </w:style>
  <w:style w:type="character" w:customStyle="1" w:styleId="WW8Num43z1">
    <w:name w:val="WW8Num43z1"/>
    <w:rsid w:val="00FB12E5"/>
    <w:rPr>
      <w:rFonts w:ascii="Courier New" w:hAnsi="Courier New"/>
    </w:rPr>
  </w:style>
  <w:style w:type="character" w:customStyle="1" w:styleId="WW8Num43z2">
    <w:name w:val="WW8Num43z2"/>
    <w:rsid w:val="00FB12E5"/>
    <w:rPr>
      <w:rFonts w:ascii="Wingdings" w:hAnsi="Wingdings"/>
    </w:rPr>
  </w:style>
  <w:style w:type="character" w:customStyle="1" w:styleId="WW8Num44z0">
    <w:name w:val="WW8Num44z0"/>
    <w:rsid w:val="00FB12E5"/>
    <w:rPr>
      <w:u w:val="none"/>
    </w:rPr>
  </w:style>
  <w:style w:type="character" w:customStyle="1" w:styleId="Fontepargpadro7">
    <w:name w:val="Fonte parág. padrão7"/>
    <w:rsid w:val="00FB12E5"/>
  </w:style>
  <w:style w:type="character" w:customStyle="1" w:styleId="WW-Absatz-Standardschriftart11">
    <w:name w:val="WW-Absatz-Standardschriftart11"/>
    <w:rsid w:val="00FB12E5"/>
  </w:style>
  <w:style w:type="character" w:customStyle="1" w:styleId="WW-Absatz-Standardschriftart111">
    <w:name w:val="WW-Absatz-Standardschriftart111"/>
    <w:rsid w:val="00FB12E5"/>
  </w:style>
  <w:style w:type="character" w:customStyle="1" w:styleId="Fontepargpadro6">
    <w:name w:val="Fonte parág. padrão6"/>
    <w:rsid w:val="00FB12E5"/>
  </w:style>
  <w:style w:type="character" w:customStyle="1" w:styleId="Fontepargpadro5">
    <w:name w:val="Fonte parág. padrão5"/>
    <w:rsid w:val="00FB12E5"/>
  </w:style>
  <w:style w:type="character" w:customStyle="1" w:styleId="Fontepargpadro4">
    <w:name w:val="Fonte parág. padrão4"/>
    <w:rsid w:val="00FB12E5"/>
  </w:style>
  <w:style w:type="character" w:customStyle="1" w:styleId="WW-Absatz-Standardschriftart1111">
    <w:name w:val="WW-Absatz-Standardschriftart1111"/>
    <w:rsid w:val="00FB12E5"/>
  </w:style>
  <w:style w:type="character" w:customStyle="1" w:styleId="Fontepargpadro3">
    <w:name w:val="Fonte parág. padrão3"/>
    <w:rsid w:val="00FB12E5"/>
  </w:style>
  <w:style w:type="character" w:customStyle="1" w:styleId="Fontepargpadro2">
    <w:name w:val="Fonte parág. padrão2"/>
    <w:rsid w:val="00FB12E5"/>
  </w:style>
  <w:style w:type="character" w:customStyle="1" w:styleId="WW-Absatz-Standardschriftart11111">
    <w:name w:val="WW-Absatz-Standardschriftart11111"/>
    <w:rsid w:val="00FB12E5"/>
  </w:style>
  <w:style w:type="character" w:customStyle="1" w:styleId="WW-Absatz-Standardschriftart111111">
    <w:name w:val="WW-Absatz-Standardschriftart111111"/>
    <w:rsid w:val="00FB12E5"/>
  </w:style>
  <w:style w:type="character" w:customStyle="1" w:styleId="WW-Absatz-Standardschriftart1111111">
    <w:name w:val="WW-Absatz-Standardschriftart1111111"/>
    <w:rsid w:val="00FB12E5"/>
  </w:style>
  <w:style w:type="character" w:customStyle="1" w:styleId="WW8Num2z0">
    <w:name w:val="WW8Num2z0"/>
    <w:rsid w:val="00FB12E5"/>
    <w:rPr>
      <w:rFonts w:ascii="Symbol" w:hAnsi="Symbol"/>
    </w:rPr>
  </w:style>
  <w:style w:type="character" w:customStyle="1" w:styleId="WW8Num2z1">
    <w:name w:val="WW8Num2z1"/>
    <w:rsid w:val="00FB12E5"/>
    <w:rPr>
      <w:rFonts w:ascii="Courier New" w:hAnsi="Courier New"/>
    </w:rPr>
  </w:style>
  <w:style w:type="character" w:customStyle="1" w:styleId="WW8Num2z2">
    <w:name w:val="WW8Num2z2"/>
    <w:rsid w:val="00FB12E5"/>
    <w:rPr>
      <w:rFonts w:ascii="Wingdings" w:hAnsi="Wingdings"/>
    </w:rPr>
  </w:style>
  <w:style w:type="character" w:customStyle="1" w:styleId="WW8Num3z1">
    <w:name w:val="WW8Num3z1"/>
    <w:rsid w:val="00FB12E5"/>
    <w:rPr>
      <w:rFonts w:ascii="Courier New" w:hAnsi="Courier New"/>
    </w:rPr>
  </w:style>
  <w:style w:type="character" w:customStyle="1" w:styleId="WW8Num3z2">
    <w:name w:val="WW8Num3z2"/>
    <w:rsid w:val="00FB12E5"/>
    <w:rPr>
      <w:rFonts w:ascii="Wingdings" w:hAnsi="Wingdings"/>
    </w:rPr>
  </w:style>
  <w:style w:type="character" w:customStyle="1" w:styleId="WW8Num4z1">
    <w:name w:val="WW8Num4z1"/>
    <w:rsid w:val="00FB12E5"/>
    <w:rPr>
      <w:rFonts w:ascii="Courier New" w:hAnsi="Courier New"/>
    </w:rPr>
  </w:style>
  <w:style w:type="character" w:customStyle="1" w:styleId="WW8Num4z2">
    <w:name w:val="WW8Num4z2"/>
    <w:rsid w:val="00FB12E5"/>
    <w:rPr>
      <w:rFonts w:ascii="Wingdings" w:hAnsi="Wingdings"/>
    </w:rPr>
  </w:style>
  <w:style w:type="character" w:customStyle="1" w:styleId="WW8Num5z1">
    <w:name w:val="WW8Num5z1"/>
    <w:rsid w:val="00FB12E5"/>
    <w:rPr>
      <w:rFonts w:ascii="Courier New" w:hAnsi="Courier New"/>
    </w:rPr>
  </w:style>
  <w:style w:type="character" w:customStyle="1" w:styleId="WW8Num5z2">
    <w:name w:val="WW8Num5z2"/>
    <w:rsid w:val="00FB12E5"/>
    <w:rPr>
      <w:rFonts w:ascii="Wingdings" w:hAnsi="Wingdings"/>
    </w:rPr>
  </w:style>
  <w:style w:type="character" w:customStyle="1" w:styleId="WW8Num6z1">
    <w:name w:val="WW8Num6z1"/>
    <w:rsid w:val="00FB12E5"/>
    <w:rPr>
      <w:rFonts w:ascii="Courier New" w:hAnsi="Courier New"/>
    </w:rPr>
  </w:style>
  <w:style w:type="character" w:customStyle="1" w:styleId="WW8Num6z2">
    <w:name w:val="WW8Num6z2"/>
    <w:rsid w:val="00FB12E5"/>
    <w:rPr>
      <w:rFonts w:ascii="Wingdings" w:hAnsi="Wingdings"/>
    </w:rPr>
  </w:style>
  <w:style w:type="character" w:customStyle="1" w:styleId="WW8Num8z1">
    <w:name w:val="WW8Num8z1"/>
    <w:rsid w:val="00FB12E5"/>
    <w:rPr>
      <w:rFonts w:ascii="Courier New" w:hAnsi="Courier New"/>
    </w:rPr>
  </w:style>
  <w:style w:type="character" w:customStyle="1" w:styleId="WW8Num8z2">
    <w:name w:val="WW8Num8z2"/>
    <w:rsid w:val="00FB12E5"/>
    <w:rPr>
      <w:rFonts w:ascii="Wingdings" w:hAnsi="Wingdings"/>
    </w:rPr>
  </w:style>
  <w:style w:type="character" w:customStyle="1" w:styleId="WW8Num11z1">
    <w:name w:val="WW8Num11z1"/>
    <w:rsid w:val="00FB12E5"/>
    <w:rPr>
      <w:rFonts w:ascii="Courier New" w:hAnsi="Courier New"/>
    </w:rPr>
  </w:style>
  <w:style w:type="character" w:customStyle="1" w:styleId="WW8Num11z2">
    <w:name w:val="WW8Num11z2"/>
    <w:rsid w:val="00FB12E5"/>
    <w:rPr>
      <w:rFonts w:ascii="Wingdings" w:hAnsi="Wingdings"/>
    </w:rPr>
  </w:style>
  <w:style w:type="character" w:customStyle="1" w:styleId="WW8Num15z0">
    <w:name w:val="WW8Num15z0"/>
    <w:rsid w:val="00FB12E5"/>
    <w:rPr>
      <w:rFonts w:ascii="Symbol" w:hAnsi="Symbol"/>
    </w:rPr>
  </w:style>
  <w:style w:type="character" w:customStyle="1" w:styleId="WW8Num15z1">
    <w:name w:val="WW8Num15z1"/>
    <w:rsid w:val="00FB12E5"/>
    <w:rPr>
      <w:rFonts w:ascii="Courier New" w:hAnsi="Courier New"/>
    </w:rPr>
  </w:style>
  <w:style w:type="character" w:customStyle="1" w:styleId="WW8Num15z2">
    <w:name w:val="WW8Num15z2"/>
    <w:rsid w:val="00FB12E5"/>
    <w:rPr>
      <w:rFonts w:ascii="Wingdings" w:hAnsi="Wingdings"/>
    </w:rPr>
  </w:style>
  <w:style w:type="character" w:customStyle="1" w:styleId="WW8Num16z1">
    <w:name w:val="WW8Num16z1"/>
    <w:rsid w:val="00FB12E5"/>
    <w:rPr>
      <w:rFonts w:ascii="Courier New" w:hAnsi="Courier New"/>
    </w:rPr>
  </w:style>
  <w:style w:type="character" w:customStyle="1" w:styleId="WW8Num16z2">
    <w:name w:val="WW8Num16z2"/>
    <w:rsid w:val="00FB12E5"/>
    <w:rPr>
      <w:rFonts w:ascii="Wingdings" w:hAnsi="Wingdings"/>
    </w:rPr>
  </w:style>
  <w:style w:type="character" w:customStyle="1" w:styleId="WW8Num17z1">
    <w:name w:val="WW8Num17z1"/>
    <w:rsid w:val="00FB12E5"/>
    <w:rPr>
      <w:rFonts w:ascii="Courier New" w:hAnsi="Courier New"/>
    </w:rPr>
  </w:style>
  <w:style w:type="character" w:customStyle="1" w:styleId="WW8Num17z2">
    <w:name w:val="WW8Num17z2"/>
    <w:rsid w:val="00FB12E5"/>
    <w:rPr>
      <w:rFonts w:ascii="Wingdings" w:hAnsi="Wingdings"/>
    </w:rPr>
  </w:style>
  <w:style w:type="character" w:customStyle="1" w:styleId="WW8Num20z3">
    <w:name w:val="WW8Num20z3"/>
    <w:rsid w:val="00FB12E5"/>
    <w:rPr>
      <w:rFonts w:ascii="Symbol" w:hAnsi="Symbol"/>
    </w:rPr>
  </w:style>
  <w:style w:type="character" w:customStyle="1" w:styleId="WW8Num25z0">
    <w:name w:val="WW8Num25z0"/>
    <w:rsid w:val="00FB12E5"/>
    <w:rPr>
      <w:rFonts w:ascii="Symbol" w:hAnsi="Symbol"/>
    </w:rPr>
  </w:style>
  <w:style w:type="character" w:customStyle="1" w:styleId="WW8Num25z1">
    <w:name w:val="WW8Num25z1"/>
    <w:rsid w:val="00FB12E5"/>
    <w:rPr>
      <w:rFonts w:ascii="Courier New" w:hAnsi="Courier New"/>
    </w:rPr>
  </w:style>
  <w:style w:type="character" w:customStyle="1" w:styleId="WW8Num25z2">
    <w:name w:val="WW8Num25z2"/>
    <w:rsid w:val="00FB12E5"/>
    <w:rPr>
      <w:rFonts w:ascii="Wingdings" w:hAnsi="Wingdings"/>
    </w:rPr>
  </w:style>
  <w:style w:type="character" w:customStyle="1" w:styleId="WW8Num26z1">
    <w:name w:val="WW8Num26z1"/>
    <w:rsid w:val="00FB12E5"/>
    <w:rPr>
      <w:rFonts w:ascii="Courier New" w:hAnsi="Courier New"/>
    </w:rPr>
  </w:style>
  <w:style w:type="character" w:customStyle="1" w:styleId="WW8Num26z2">
    <w:name w:val="WW8Num26z2"/>
    <w:rsid w:val="00FB12E5"/>
    <w:rPr>
      <w:rFonts w:ascii="Wingdings" w:hAnsi="Wingdings"/>
    </w:rPr>
  </w:style>
  <w:style w:type="character" w:customStyle="1" w:styleId="WW8Num30z0">
    <w:name w:val="WW8Num30z0"/>
    <w:rsid w:val="00FB12E5"/>
    <w:rPr>
      <w:rFonts w:ascii="Symbol" w:hAnsi="Symbol"/>
    </w:rPr>
  </w:style>
  <w:style w:type="character" w:customStyle="1" w:styleId="WW8Num30z1">
    <w:name w:val="WW8Num30z1"/>
    <w:rsid w:val="00FB12E5"/>
    <w:rPr>
      <w:rFonts w:ascii="Courier New" w:hAnsi="Courier New"/>
    </w:rPr>
  </w:style>
  <w:style w:type="character" w:customStyle="1" w:styleId="WW8Num30z2">
    <w:name w:val="WW8Num30z2"/>
    <w:rsid w:val="00FB12E5"/>
    <w:rPr>
      <w:rFonts w:ascii="Wingdings" w:hAnsi="Wingdings"/>
    </w:rPr>
  </w:style>
  <w:style w:type="character" w:customStyle="1" w:styleId="WW8Num31z1">
    <w:name w:val="WW8Num31z1"/>
    <w:rsid w:val="00FB12E5"/>
    <w:rPr>
      <w:rFonts w:ascii="Courier New" w:hAnsi="Courier New"/>
    </w:rPr>
  </w:style>
  <w:style w:type="character" w:customStyle="1" w:styleId="WW8Num31z2">
    <w:name w:val="WW8Num31z2"/>
    <w:rsid w:val="00FB12E5"/>
    <w:rPr>
      <w:rFonts w:ascii="Wingdings" w:hAnsi="Wingdings"/>
    </w:rPr>
  </w:style>
  <w:style w:type="character" w:customStyle="1" w:styleId="Fontepargpadro1">
    <w:name w:val="Fonte parág. padrão1"/>
    <w:rsid w:val="00FB12E5"/>
  </w:style>
  <w:style w:type="character" w:styleId="HiperlinkVisitado">
    <w:name w:val="FollowedHyperlink"/>
    <w:rsid w:val="00FB12E5"/>
    <w:rPr>
      <w:rFonts w:cs="Times New Roman"/>
      <w:color w:val="800080"/>
      <w:u w:val="single"/>
    </w:rPr>
  </w:style>
  <w:style w:type="character" w:customStyle="1" w:styleId="Smbolosdenumerao">
    <w:name w:val="Símbolos de numeração"/>
    <w:rsid w:val="00FB12E5"/>
  </w:style>
  <w:style w:type="character" w:customStyle="1" w:styleId="CharChar">
    <w:name w:val="Char Char"/>
    <w:rsid w:val="00FB12E5"/>
    <w:rPr>
      <w:rFonts w:ascii="Arial" w:hAnsi="Arial" w:cs="Times New Roman"/>
      <w:sz w:val="24"/>
      <w:szCs w:val="24"/>
    </w:rPr>
  </w:style>
  <w:style w:type="character" w:customStyle="1" w:styleId="apple-style-span">
    <w:name w:val="apple-style-span"/>
    <w:rsid w:val="00FB12E5"/>
    <w:rPr>
      <w:rFonts w:cs="Times New Roman"/>
    </w:rPr>
  </w:style>
  <w:style w:type="paragraph" w:customStyle="1" w:styleId="Captulo">
    <w:name w:val="Capítulo"/>
    <w:basedOn w:val="Normal"/>
    <w:next w:val="Corpodetexto"/>
    <w:rsid w:val="00FB12E5"/>
    <w:pPr>
      <w:keepNext/>
      <w:suppressAutoHyphens/>
      <w:spacing w:before="240" w:after="120" w:line="360" w:lineRule="auto"/>
      <w:ind w:firstLine="709"/>
      <w:jc w:val="both"/>
    </w:pPr>
    <w:rPr>
      <w:rFonts w:ascii="Arial" w:eastAsia="Arial Unicode MS" w:hAnsi="Arial" w:cs="Tahoma"/>
      <w:sz w:val="28"/>
      <w:szCs w:val="28"/>
      <w:lang w:eastAsia="ar-SA"/>
    </w:rPr>
  </w:style>
  <w:style w:type="paragraph" w:styleId="Lista">
    <w:name w:val="List"/>
    <w:basedOn w:val="Corpodetexto"/>
    <w:rsid w:val="00FB12E5"/>
    <w:pPr>
      <w:suppressAutoHyphens/>
      <w:spacing w:after="0" w:line="360" w:lineRule="auto"/>
      <w:ind w:firstLine="709"/>
      <w:jc w:val="both"/>
    </w:pPr>
    <w:rPr>
      <w:rFonts w:ascii="Arial" w:eastAsia="Times New Roman" w:hAnsi="Arial" w:cs="Tahoma"/>
      <w:bCs/>
      <w:spacing w:val="6"/>
      <w:szCs w:val="24"/>
      <w:lang w:eastAsia="ar-SA"/>
    </w:rPr>
  </w:style>
  <w:style w:type="paragraph" w:customStyle="1" w:styleId="Legenda8">
    <w:name w:val="Legenda8"/>
    <w:basedOn w:val="Normal"/>
    <w:rsid w:val="00FB12E5"/>
    <w:pPr>
      <w:suppressLineNumbers/>
      <w:suppressAutoHyphens/>
      <w:spacing w:before="120" w:after="120" w:line="360" w:lineRule="auto"/>
      <w:ind w:firstLine="709"/>
      <w:jc w:val="both"/>
    </w:pPr>
    <w:rPr>
      <w:rFonts w:ascii="Arial" w:eastAsia="Times New Roman" w:hAnsi="Arial" w:cs="Tahoma"/>
      <w:i/>
      <w:iCs/>
      <w:sz w:val="24"/>
      <w:szCs w:val="24"/>
      <w:lang w:eastAsia="ar-SA"/>
    </w:rPr>
  </w:style>
  <w:style w:type="paragraph" w:customStyle="1" w:styleId="ndice">
    <w:name w:val="Índice"/>
    <w:basedOn w:val="Normal"/>
    <w:rsid w:val="00FB12E5"/>
    <w:pPr>
      <w:suppressLineNumbers/>
      <w:suppressAutoHyphens/>
      <w:spacing w:after="0" w:line="360" w:lineRule="auto"/>
      <w:ind w:firstLine="709"/>
      <w:jc w:val="both"/>
    </w:pPr>
    <w:rPr>
      <w:rFonts w:ascii="Arial" w:eastAsia="Times New Roman" w:hAnsi="Arial" w:cs="Tahoma"/>
      <w:szCs w:val="24"/>
      <w:lang w:eastAsia="ar-SA"/>
    </w:rPr>
  </w:style>
  <w:style w:type="paragraph" w:customStyle="1" w:styleId="Legenda7">
    <w:name w:val="Legenda7"/>
    <w:basedOn w:val="Normal"/>
    <w:rsid w:val="00FB12E5"/>
    <w:pPr>
      <w:suppressLineNumbers/>
      <w:suppressAutoHyphens/>
      <w:spacing w:before="120" w:after="120" w:line="360" w:lineRule="auto"/>
      <w:ind w:firstLine="709"/>
      <w:jc w:val="both"/>
    </w:pPr>
    <w:rPr>
      <w:rFonts w:ascii="Arial" w:eastAsia="Times New Roman" w:hAnsi="Arial" w:cs="Tahoma"/>
      <w:i/>
      <w:iCs/>
      <w:sz w:val="24"/>
      <w:szCs w:val="24"/>
      <w:lang w:eastAsia="ar-SA"/>
    </w:rPr>
  </w:style>
  <w:style w:type="paragraph" w:customStyle="1" w:styleId="Legenda6">
    <w:name w:val="Legenda6"/>
    <w:basedOn w:val="Normal"/>
    <w:rsid w:val="00FB12E5"/>
    <w:pPr>
      <w:suppressLineNumbers/>
      <w:suppressAutoHyphens/>
      <w:spacing w:before="120" w:after="120" w:line="360" w:lineRule="auto"/>
      <w:ind w:firstLine="709"/>
      <w:jc w:val="both"/>
    </w:pPr>
    <w:rPr>
      <w:rFonts w:ascii="Arial" w:eastAsia="Times New Roman" w:hAnsi="Arial" w:cs="Tahoma"/>
      <w:i/>
      <w:iCs/>
      <w:sz w:val="24"/>
      <w:szCs w:val="24"/>
      <w:lang w:eastAsia="ar-SA"/>
    </w:rPr>
  </w:style>
  <w:style w:type="paragraph" w:customStyle="1" w:styleId="Legenda5">
    <w:name w:val="Legenda5"/>
    <w:basedOn w:val="Normal"/>
    <w:rsid w:val="00FB12E5"/>
    <w:pPr>
      <w:suppressLineNumbers/>
      <w:suppressAutoHyphens/>
      <w:spacing w:before="120" w:after="120" w:line="360" w:lineRule="auto"/>
      <w:ind w:firstLine="709"/>
      <w:jc w:val="both"/>
    </w:pPr>
    <w:rPr>
      <w:rFonts w:ascii="Arial" w:eastAsia="Times New Roman" w:hAnsi="Arial" w:cs="Tahoma"/>
      <w:i/>
      <w:iCs/>
      <w:sz w:val="24"/>
      <w:szCs w:val="24"/>
      <w:lang w:eastAsia="ar-SA"/>
    </w:rPr>
  </w:style>
  <w:style w:type="paragraph" w:customStyle="1" w:styleId="Legenda4">
    <w:name w:val="Legenda4"/>
    <w:basedOn w:val="Normal"/>
    <w:rsid w:val="00FB12E5"/>
    <w:pPr>
      <w:suppressLineNumbers/>
      <w:suppressAutoHyphens/>
      <w:spacing w:before="120" w:after="120" w:line="360" w:lineRule="auto"/>
      <w:ind w:firstLine="709"/>
      <w:jc w:val="both"/>
    </w:pPr>
    <w:rPr>
      <w:rFonts w:ascii="Arial" w:eastAsia="Times New Roman" w:hAnsi="Arial" w:cs="Tahoma"/>
      <w:i/>
      <w:iCs/>
      <w:sz w:val="24"/>
      <w:szCs w:val="24"/>
      <w:lang w:eastAsia="ar-SA"/>
    </w:rPr>
  </w:style>
  <w:style w:type="paragraph" w:customStyle="1" w:styleId="Legenda3">
    <w:name w:val="Legenda3"/>
    <w:basedOn w:val="Normal"/>
    <w:rsid w:val="00FB12E5"/>
    <w:pPr>
      <w:suppressLineNumbers/>
      <w:suppressAutoHyphens/>
      <w:spacing w:before="120" w:after="120" w:line="360" w:lineRule="auto"/>
      <w:ind w:firstLine="709"/>
      <w:jc w:val="both"/>
    </w:pPr>
    <w:rPr>
      <w:rFonts w:ascii="Arial" w:eastAsia="Times New Roman" w:hAnsi="Arial" w:cs="Tahoma"/>
      <w:i/>
      <w:iCs/>
      <w:sz w:val="24"/>
      <w:szCs w:val="24"/>
      <w:lang w:eastAsia="ar-SA"/>
    </w:rPr>
  </w:style>
  <w:style w:type="paragraph" w:customStyle="1" w:styleId="Legenda2">
    <w:name w:val="Legenda2"/>
    <w:basedOn w:val="Normal"/>
    <w:rsid w:val="00FB12E5"/>
    <w:pPr>
      <w:suppressLineNumbers/>
      <w:suppressAutoHyphens/>
      <w:spacing w:before="120" w:after="120" w:line="360" w:lineRule="auto"/>
      <w:ind w:firstLine="709"/>
      <w:jc w:val="both"/>
    </w:pPr>
    <w:rPr>
      <w:rFonts w:ascii="Arial" w:eastAsia="Times New Roman" w:hAnsi="Arial" w:cs="Tahoma"/>
      <w:i/>
      <w:iCs/>
      <w:sz w:val="24"/>
      <w:szCs w:val="24"/>
      <w:lang w:eastAsia="ar-SA"/>
    </w:rPr>
  </w:style>
  <w:style w:type="paragraph" w:customStyle="1" w:styleId="Legenda1">
    <w:name w:val="Legenda1"/>
    <w:basedOn w:val="Normal"/>
    <w:rsid w:val="00FB12E5"/>
    <w:pPr>
      <w:suppressLineNumbers/>
      <w:suppressAutoHyphens/>
      <w:spacing w:before="120" w:after="120" w:line="360" w:lineRule="auto"/>
      <w:ind w:firstLine="709"/>
      <w:jc w:val="both"/>
    </w:pPr>
    <w:rPr>
      <w:rFonts w:ascii="Arial" w:eastAsia="Times New Roman" w:hAnsi="Arial" w:cs="Tahoma"/>
      <w:i/>
      <w:iCs/>
      <w:sz w:val="24"/>
      <w:szCs w:val="24"/>
      <w:lang w:eastAsia="ar-SA"/>
    </w:rPr>
  </w:style>
  <w:style w:type="paragraph" w:styleId="Textodenotaderodap">
    <w:name w:val="footnote text"/>
    <w:basedOn w:val="Normal"/>
    <w:link w:val="TextodenotaderodapChar"/>
    <w:semiHidden/>
    <w:rsid w:val="00FB12E5"/>
    <w:pPr>
      <w:suppressAutoHyphens/>
      <w:spacing w:after="0" w:line="360" w:lineRule="auto"/>
      <w:ind w:firstLine="709"/>
      <w:jc w:val="both"/>
    </w:pPr>
    <w:rPr>
      <w:rFonts w:ascii="Arial" w:eastAsia="Times New Roman" w:hAnsi="Arial" w:cs="Times New Roman"/>
      <w:sz w:val="20"/>
      <w:szCs w:val="20"/>
      <w:lang w:eastAsia="ar-SA"/>
    </w:rPr>
  </w:style>
  <w:style w:type="character" w:customStyle="1" w:styleId="TextodenotaderodapChar">
    <w:name w:val="Texto de nota de rodapé Char"/>
    <w:basedOn w:val="Fontepargpadro"/>
    <w:link w:val="Textodenotaderodap"/>
    <w:semiHidden/>
    <w:rsid w:val="00FB12E5"/>
    <w:rPr>
      <w:rFonts w:ascii="Arial" w:eastAsia="Times New Roman" w:hAnsi="Arial" w:cs="Times New Roman"/>
      <w:sz w:val="20"/>
      <w:szCs w:val="20"/>
      <w:lang w:eastAsia="ar-SA"/>
    </w:rPr>
  </w:style>
  <w:style w:type="paragraph" w:customStyle="1" w:styleId="Textoembloco1">
    <w:name w:val="Texto em bloco1"/>
    <w:basedOn w:val="Normal"/>
    <w:rsid w:val="00FB12E5"/>
    <w:pPr>
      <w:suppressAutoHyphens/>
      <w:spacing w:before="40" w:after="40" w:line="360" w:lineRule="auto"/>
      <w:ind w:left="1134" w:right="-96" w:firstLine="709"/>
      <w:jc w:val="both"/>
    </w:pPr>
    <w:rPr>
      <w:rFonts w:ascii="Arial" w:eastAsia="Times New Roman" w:hAnsi="Arial" w:cs="Times New Roman"/>
      <w:szCs w:val="20"/>
      <w:lang w:eastAsia="ar-SA"/>
    </w:rPr>
  </w:style>
  <w:style w:type="paragraph" w:customStyle="1" w:styleId="Estruturadodocumento1">
    <w:name w:val="Estrutura do documento1"/>
    <w:basedOn w:val="Normal"/>
    <w:rsid w:val="00FB12E5"/>
    <w:pPr>
      <w:shd w:val="clear" w:color="auto" w:fill="000080"/>
      <w:suppressAutoHyphens/>
      <w:spacing w:after="0" w:line="360" w:lineRule="auto"/>
      <w:ind w:firstLine="709"/>
      <w:jc w:val="both"/>
    </w:pPr>
    <w:rPr>
      <w:rFonts w:ascii="Tahoma" w:eastAsia="Times New Roman" w:hAnsi="Tahoma" w:cs="Times New Roman"/>
      <w:sz w:val="24"/>
      <w:szCs w:val="20"/>
      <w:lang w:eastAsia="ar-SA"/>
    </w:rPr>
  </w:style>
  <w:style w:type="paragraph" w:customStyle="1" w:styleId="Recuodecorpodetexto31">
    <w:name w:val="Recuo de corpo de texto 31"/>
    <w:basedOn w:val="Normal"/>
    <w:rsid w:val="00FB12E5"/>
    <w:pPr>
      <w:pBdr>
        <w:bottom w:val="single" w:sz="8" w:space="31" w:color="000000"/>
      </w:pBdr>
      <w:suppressAutoHyphens/>
      <w:spacing w:after="0" w:line="360" w:lineRule="auto"/>
      <w:ind w:left="357" w:firstLine="709"/>
      <w:jc w:val="both"/>
    </w:pPr>
    <w:rPr>
      <w:rFonts w:ascii="Arial" w:eastAsia="Times New Roman" w:hAnsi="Arial" w:cs="Times New Roman"/>
      <w:szCs w:val="20"/>
      <w:lang w:eastAsia="ar-SA"/>
    </w:rPr>
  </w:style>
  <w:style w:type="paragraph" w:customStyle="1" w:styleId="Recuodecorpodetexto21">
    <w:name w:val="Recuo de corpo de texto 21"/>
    <w:basedOn w:val="Normal"/>
    <w:rsid w:val="00FB12E5"/>
    <w:pPr>
      <w:suppressAutoHyphens/>
      <w:spacing w:after="0" w:line="360" w:lineRule="auto"/>
      <w:ind w:firstLine="708"/>
      <w:jc w:val="both"/>
    </w:pPr>
    <w:rPr>
      <w:rFonts w:ascii="Arial" w:eastAsia="Times New Roman" w:hAnsi="Arial" w:cs="Times New Roman"/>
      <w:color w:val="000000"/>
      <w:szCs w:val="24"/>
      <w:lang w:eastAsia="ar-SA"/>
    </w:rPr>
  </w:style>
  <w:style w:type="paragraph" w:customStyle="1" w:styleId="Corpodetexto31">
    <w:name w:val="Corpo de texto 31"/>
    <w:basedOn w:val="Normal"/>
    <w:rsid w:val="00FB12E5"/>
    <w:pPr>
      <w:suppressAutoHyphens/>
      <w:spacing w:after="0" w:line="360" w:lineRule="auto"/>
      <w:ind w:firstLine="709"/>
      <w:jc w:val="both"/>
    </w:pPr>
    <w:rPr>
      <w:rFonts w:ascii="Arial" w:eastAsia="Times New Roman" w:hAnsi="Arial" w:cs="Times New Roman"/>
      <w:bCs/>
      <w:color w:val="000000"/>
      <w:szCs w:val="24"/>
      <w:lang w:eastAsia="ar-SA"/>
    </w:rPr>
  </w:style>
  <w:style w:type="paragraph" w:customStyle="1" w:styleId="Textodenotaderodap0">
    <w:name w:val="Texto de nota de rodapé/ß"/>
    <w:basedOn w:val="Normal"/>
    <w:rsid w:val="00FB12E5"/>
    <w:pPr>
      <w:widowControl w:val="0"/>
      <w:suppressAutoHyphens/>
      <w:spacing w:after="0" w:line="360" w:lineRule="auto"/>
      <w:ind w:firstLine="709"/>
      <w:jc w:val="both"/>
    </w:pPr>
    <w:rPr>
      <w:rFonts w:ascii="Times New Roman" w:eastAsia="Times New Roman" w:hAnsi="Times New Roman" w:cs="Times New Roman"/>
      <w:szCs w:val="20"/>
      <w:lang w:val="pt-PT" w:eastAsia="ar-SA"/>
    </w:rPr>
  </w:style>
  <w:style w:type="paragraph" w:customStyle="1" w:styleId="BodyText21">
    <w:name w:val="Body Text 21"/>
    <w:basedOn w:val="Normal"/>
    <w:rsid w:val="00FB12E5"/>
    <w:pPr>
      <w:suppressAutoHyphens/>
      <w:overflowPunct w:val="0"/>
      <w:autoSpaceDE w:val="0"/>
      <w:spacing w:before="40" w:after="0" w:line="240" w:lineRule="auto"/>
      <w:jc w:val="both"/>
    </w:pPr>
    <w:rPr>
      <w:rFonts w:ascii="Century Gothic" w:eastAsia="Times New Roman" w:hAnsi="Century Gothic" w:cs="Times New Roman"/>
      <w:szCs w:val="20"/>
      <w:lang w:eastAsia="ar-SA"/>
    </w:rPr>
  </w:style>
  <w:style w:type="paragraph" w:styleId="Ttulo">
    <w:name w:val="Title"/>
    <w:basedOn w:val="Normal"/>
    <w:next w:val="Subttulo"/>
    <w:link w:val="TtuloChar"/>
    <w:qFormat/>
    <w:rsid w:val="00FD5272"/>
    <w:pPr>
      <w:suppressAutoHyphens/>
      <w:spacing w:after="240" w:line="240" w:lineRule="auto"/>
      <w:jc w:val="center"/>
    </w:pPr>
    <w:rPr>
      <w:rFonts w:ascii="Arial" w:eastAsia="Times New Roman" w:hAnsi="Arial" w:cs="Arial"/>
      <w:bCs/>
      <w:sz w:val="20"/>
      <w:szCs w:val="27"/>
      <w:lang w:eastAsia="ar-SA"/>
    </w:rPr>
  </w:style>
  <w:style w:type="character" w:customStyle="1" w:styleId="TtuloChar">
    <w:name w:val="Título Char"/>
    <w:basedOn w:val="Fontepargpadro"/>
    <w:link w:val="Ttulo"/>
    <w:qFormat/>
    <w:rsid w:val="00FD5272"/>
    <w:rPr>
      <w:rFonts w:ascii="Arial" w:eastAsia="Times New Roman" w:hAnsi="Arial" w:cs="Arial"/>
      <w:bCs/>
      <w:sz w:val="20"/>
      <w:szCs w:val="27"/>
      <w:lang w:eastAsia="ar-SA"/>
    </w:rPr>
  </w:style>
  <w:style w:type="paragraph" w:styleId="Subttulo">
    <w:name w:val="Subtitle"/>
    <w:basedOn w:val="Captulo"/>
    <w:next w:val="Corpodetexto"/>
    <w:link w:val="SubttuloChar"/>
    <w:qFormat/>
    <w:rsid w:val="00FB12E5"/>
    <w:pPr>
      <w:jc w:val="center"/>
    </w:pPr>
    <w:rPr>
      <w:i/>
      <w:iCs/>
    </w:rPr>
  </w:style>
  <w:style w:type="character" w:customStyle="1" w:styleId="SubttuloChar">
    <w:name w:val="Subtítulo Char"/>
    <w:basedOn w:val="Fontepargpadro"/>
    <w:link w:val="Subttulo"/>
    <w:rsid w:val="00FB12E5"/>
    <w:rPr>
      <w:rFonts w:ascii="Arial" w:eastAsia="Arial Unicode MS" w:hAnsi="Arial" w:cs="Tahoma"/>
      <w:i/>
      <w:iCs/>
      <w:sz w:val="28"/>
      <w:szCs w:val="28"/>
      <w:lang w:eastAsia="ar-SA"/>
    </w:rPr>
  </w:style>
  <w:style w:type="paragraph" w:customStyle="1" w:styleId="PARAGRAFOPADRO">
    <w:name w:val="PARAGRAFO PADRÅO"/>
    <w:rsid w:val="00FB12E5"/>
    <w:pPr>
      <w:suppressAutoHyphens/>
      <w:spacing w:after="120" w:line="360" w:lineRule="exact"/>
      <w:ind w:firstLine="1196"/>
      <w:jc w:val="both"/>
    </w:pPr>
    <w:rPr>
      <w:rFonts w:ascii="Courier" w:eastAsia="Times New Roman" w:hAnsi="Courier" w:cs="Times New Roman"/>
      <w:sz w:val="24"/>
      <w:szCs w:val="20"/>
      <w:lang w:val="pt-PT" w:eastAsia="ar-SA"/>
    </w:rPr>
  </w:style>
  <w:style w:type="paragraph" w:customStyle="1" w:styleId="bodytextindent2">
    <w:name w:val="bodytextindent2"/>
    <w:basedOn w:val="Normal"/>
    <w:rsid w:val="00FB12E5"/>
    <w:pPr>
      <w:suppressAutoHyphens/>
      <w:spacing w:before="280" w:after="280" w:line="240" w:lineRule="auto"/>
    </w:pPr>
    <w:rPr>
      <w:rFonts w:ascii="Times New Roman" w:eastAsia="Times New Roman" w:hAnsi="Times New Roman" w:cs="Times New Roman"/>
      <w:sz w:val="24"/>
      <w:szCs w:val="24"/>
      <w:lang w:eastAsia="ar-SA"/>
    </w:rPr>
  </w:style>
  <w:style w:type="paragraph" w:customStyle="1" w:styleId="TITULO5">
    <w:name w:val="TITULO5"/>
    <w:rsid w:val="00FB12E5"/>
    <w:pPr>
      <w:keepNext/>
      <w:tabs>
        <w:tab w:val="right" w:leader="dot" w:pos="10080"/>
      </w:tabs>
      <w:suppressAutoHyphens/>
      <w:spacing w:before="240" w:after="120" w:line="240" w:lineRule="exact"/>
      <w:ind w:left="1008" w:hanging="1008"/>
    </w:pPr>
    <w:rPr>
      <w:rFonts w:ascii="Times New Roman" w:eastAsia="Times New Roman" w:hAnsi="Times New Roman" w:cs="Times New Roman"/>
      <w:b/>
      <w:sz w:val="28"/>
      <w:szCs w:val="20"/>
      <w:lang w:val="pt-PT" w:eastAsia="ar-SA"/>
    </w:rPr>
  </w:style>
  <w:style w:type="paragraph" w:customStyle="1" w:styleId="BodyTextIndent21">
    <w:name w:val="Body Text Indent 21"/>
    <w:basedOn w:val="Normal"/>
    <w:rsid w:val="00FB12E5"/>
    <w:pPr>
      <w:suppressAutoHyphens/>
      <w:overflowPunct w:val="0"/>
      <w:autoSpaceDE w:val="0"/>
      <w:spacing w:after="0" w:line="240" w:lineRule="auto"/>
      <w:ind w:firstLine="708"/>
      <w:jc w:val="both"/>
      <w:textAlignment w:val="baseline"/>
    </w:pPr>
    <w:rPr>
      <w:rFonts w:ascii="Arial" w:eastAsia="Times New Roman" w:hAnsi="Arial" w:cs="Times New Roman"/>
      <w:color w:val="000000"/>
      <w:sz w:val="20"/>
      <w:szCs w:val="20"/>
      <w:lang w:eastAsia="ar-SA"/>
    </w:rPr>
  </w:style>
  <w:style w:type="paragraph" w:customStyle="1" w:styleId="Numerao">
    <w:name w:val="Numeração"/>
    <w:rsid w:val="00FB12E5"/>
    <w:pPr>
      <w:suppressAutoHyphens/>
      <w:spacing w:after="60" w:line="240" w:lineRule="auto"/>
      <w:ind w:left="360" w:hanging="360"/>
      <w:jc w:val="both"/>
    </w:pPr>
    <w:rPr>
      <w:rFonts w:ascii="Times New Roman" w:eastAsia="Times New Roman" w:hAnsi="Times New Roman" w:cs="Times New Roman"/>
      <w:color w:val="000000"/>
      <w:sz w:val="24"/>
      <w:szCs w:val="20"/>
      <w:lang w:val="en-US" w:eastAsia="ar-SA"/>
    </w:rPr>
  </w:style>
  <w:style w:type="paragraph" w:customStyle="1" w:styleId="BodyText31">
    <w:name w:val="Body Text 31"/>
    <w:basedOn w:val="Normal"/>
    <w:rsid w:val="00FB12E5"/>
    <w:pPr>
      <w:suppressAutoHyphens/>
      <w:overflowPunct w:val="0"/>
      <w:autoSpaceDE w:val="0"/>
      <w:spacing w:after="0" w:line="240" w:lineRule="auto"/>
      <w:jc w:val="both"/>
      <w:textAlignment w:val="baseline"/>
    </w:pPr>
    <w:rPr>
      <w:rFonts w:ascii="Arial" w:eastAsia="Times New Roman" w:hAnsi="Arial" w:cs="Times New Roman"/>
      <w:color w:val="000000"/>
      <w:sz w:val="20"/>
      <w:szCs w:val="20"/>
      <w:lang w:eastAsia="ar-SA"/>
    </w:rPr>
  </w:style>
  <w:style w:type="paragraph" w:customStyle="1" w:styleId="T1">
    <w:name w:val="T1"/>
    <w:basedOn w:val="Normal"/>
    <w:rsid w:val="00FB12E5"/>
    <w:pPr>
      <w:suppressAutoHyphens/>
      <w:spacing w:after="0" w:line="360" w:lineRule="auto"/>
      <w:ind w:firstLine="709"/>
      <w:jc w:val="both"/>
    </w:pPr>
    <w:rPr>
      <w:rFonts w:ascii="Arial" w:eastAsia="Times New Roman" w:hAnsi="Arial" w:cs="Times New Roman"/>
      <w:b/>
      <w:sz w:val="28"/>
      <w:szCs w:val="24"/>
      <w:lang w:eastAsia="ar-SA"/>
    </w:rPr>
  </w:style>
  <w:style w:type="paragraph" w:styleId="Sumrio1">
    <w:name w:val="toc 1"/>
    <w:basedOn w:val="Normal"/>
    <w:next w:val="Normal"/>
    <w:uiPriority w:val="39"/>
    <w:rsid w:val="00FB12E5"/>
    <w:pPr>
      <w:tabs>
        <w:tab w:val="right" w:leader="dot" w:pos="9628"/>
      </w:tabs>
      <w:suppressAutoHyphens/>
      <w:spacing w:after="0" w:line="360" w:lineRule="auto"/>
      <w:jc w:val="both"/>
    </w:pPr>
    <w:rPr>
      <w:rFonts w:ascii="Arial" w:eastAsia="Times New Roman" w:hAnsi="Arial" w:cs="Times New Roman"/>
      <w:szCs w:val="24"/>
      <w:lang w:eastAsia="ar-SA"/>
    </w:rPr>
  </w:style>
  <w:style w:type="paragraph" w:customStyle="1" w:styleId="Estilo1">
    <w:name w:val="Estilo1"/>
    <w:basedOn w:val="Ttulo2"/>
    <w:rsid w:val="00FB12E5"/>
  </w:style>
  <w:style w:type="paragraph" w:styleId="Sumrio2">
    <w:name w:val="toc 2"/>
    <w:basedOn w:val="Normal"/>
    <w:next w:val="Normal"/>
    <w:uiPriority w:val="39"/>
    <w:rsid w:val="00FB12E5"/>
    <w:pPr>
      <w:suppressAutoHyphens/>
      <w:spacing w:after="0" w:line="360" w:lineRule="auto"/>
      <w:ind w:left="567"/>
      <w:jc w:val="both"/>
    </w:pPr>
    <w:rPr>
      <w:rFonts w:ascii="Arial" w:eastAsia="Times New Roman" w:hAnsi="Arial" w:cs="Times New Roman"/>
      <w:szCs w:val="24"/>
      <w:lang w:eastAsia="ar-SA"/>
    </w:rPr>
  </w:style>
  <w:style w:type="paragraph" w:styleId="Sumrio3">
    <w:name w:val="toc 3"/>
    <w:basedOn w:val="Normal"/>
    <w:next w:val="Normal"/>
    <w:uiPriority w:val="39"/>
    <w:rsid w:val="00FB12E5"/>
    <w:pPr>
      <w:suppressAutoHyphens/>
      <w:spacing w:after="0" w:line="360" w:lineRule="auto"/>
      <w:ind w:left="851"/>
    </w:pPr>
    <w:rPr>
      <w:rFonts w:ascii="Arial" w:eastAsia="Times New Roman" w:hAnsi="Arial" w:cs="Times New Roman"/>
      <w:lang w:eastAsia="ar-SA"/>
    </w:rPr>
  </w:style>
  <w:style w:type="paragraph" w:styleId="Sumrio4">
    <w:name w:val="toc 4"/>
    <w:basedOn w:val="Normal"/>
    <w:next w:val="Normal"/>
    <w:uiPriority w:val="39"/>
    <w:rsid w:val="00FB12E5"/>
    <w:pPr>
      <w:suppressAutoHyphens/>
      <w:spacing w:after="0" w:line="240" w:lineRule="auto"/>
      <w:ind w:left="720"/>
    </w:pPr>
    <w:rPr>
      <w:rFonts w:ascii="Times New Roman" w:eastAsia="Times New Roman" w:hAnsi="Times New Roman" w:cs="Times New Roman"/>
      <w:sz w:val="24"/>
      <w:szCs w:val="24"/>
      <w:lang w:eastAsia="ar-SA"/>
    </w:rPr>
  </w:style>
  <w:style w:type="paragraph" w:styleId="Sumrio5">
    <w:name w:val="toc 5"/>
    <w:basedOn w:val="Normal"/>
    <w:next w:val="Normal"/>
    <w:uiPriority w:val="39"/>
    <w:rsid w:val="00FB12E5"/>
    <w:pPr>
      <w:suppressAutoHyphens/>
      <w:spacing w:after="0" w:line="240" w:lineRule="auto"/>
      <w:ind w:left="960"/>
    </w:pPr>
    <w:rPr>
      <w:rFonts w:ascii="Times New Roman" w:eastAsia="Times New Roman" w:hAnsi="Times New Roman" w:cs="Times New Roman"/>
      <w:sz w:val="24"/>
      <w:szCs w:val="24"/>
      <w:lang w:eastAsia="ar-SA"/>
    </w:rPr>
  </w:style>
  <w:style w:type="paragraph" w:styleId="Sumrio6">
    <w:name w:val="toc 6"/>
    <w:basedOn w:val="Normal"/>
    <w:next w:val="Normal"/>
    <w:uiPriority w:val="39"/>
    <w:rsid w:val="00FB12E5"/>
    <w:pPr>
      <w:suppressAutoHyphens/>
      <w:spacing w:after="0" w:line="240" w:lineRule="auto"/>
      <w:ind w:left="1200"/>
    </w:pPr>
    <w:rPr>
      <w:rFonts w:ascii="Times New Roman" w:eastAsia="Times New Roman" w:hAnsi="Times New Roman" w:cs="Times New Roman"/>
      <w:sz w:val="24"/>
      <w:szCs w:val="24"/>
      <w:lang w:eastAsia="ar-SA"/>
    </w:rPr>
  </w:style>
  <w:style w:type="paragraph" w:styleId="Sumrio7">
    <w:name w:val="toc 7"/>
    <w:basedOn w:val="Normal"/>
    <w:next w:val="Normal"/>
    <w:uiPriority w:val="39"/>
    <w:rsid w:val="00FB12E5"/>
    <w:pPr>
      <w:suppressAutoHyphens/>
      <w:spacing w:after="0" w:line="240" w:lineRule="auto"/>
      <w:ind w:left="1440"/>
    </w:pPr>
    <w:rPr>
      <w:rFonts w:ascii="Times New Roman" w:eastAsia="Times New Roman" w:hAnsi="Times New Roman" w:cs="Times New Roman"/>
      <w:sz w:val="24"/>
      <w:szCs w:val="24"/>
      <w:lang w:eastAsia="ar-SA"/>
    </w:rPr>
  </w:style>
  <w:style w:type="paragraph" w:styleId="Sumrio8">
    <w:name w:val="toc 8"/>
    <w:basedOn w:val="Normal"/>
    <w:next w:val="Normal"/>
    <w:uiPriority w:val="39"/>
    <w:rsid w:val="00FB12E5"/>
    <w:pPr>
      <w:suppressAutoHyphens/>
      <w:spacing w:after="0" w:line="240" w:lineRule="auto"/>
      <w:ind w:left="1680"/>
    </w:pPr>
    <w:rPr>
      <w:rFonts w:ascii="Times New Roman" w:eastAsia="Times New Roman" w:hAnsi="Times New Roman" w:cs="Times New Roman"/>
      <w:sz w:val="24"/>
      <w:szCs w:val="24"/>
      <w:lang w:eastAsia="ar-SA"/>
    </w:rPr>
  </w:style>
  <w:style w:type="paragraph" w:styleId="Sumrio9">
    <w:name w:val="toc 9"/>
    <w:basedOn w:val="Normal"/>
    <w:next w:val="Normal"/>
    <w:uiPriority w:val="39"/>
    <w:rsid w:val="00FB12E5"/>
    <w:pPr>
      <w:suppressAutoHyphens/>
      <w:spacing w:after="0" w:line="240" w:lineRule="auto"/>
      <w:ind w:left="1920"/>
    </w:pPr>
    <w:rPr>
      <w:rFonts w:ascii="Times New Roman" w:eastAsia="Times New Roman" w:hAnsi="Times New Roman" w:cs="Times New Roman"/>
      <w:sz w:val="24"/>
      <w:szCs w:val="24"/>
      <w:lang w:eastAsia="ar-SA"/>
    </w:rPr>
  </w:style>
  <w:style w:type="paragraph" w:customStyle="1" w:styleId="TtulodoContedo">
    <w:name w:val="Título do Conteúdo"/>
    <w:basedOn w:val="Normal"/>
    <w:rsid w:val="00FB12E5"/>
    <w:pPr>
      <w:keepNext/>
      <w:suppressLineNumbers/>
      <w:suppressAutoHyphens/>
      <w:spacing w:before="240" w:after="120" w:line="360" w:lineRule="auto"/>
      <w:jc w:val="both"/>
    </w:pPr>
    <w:rPr>
      <w:rFonts w:ascii="Arial" w:eastAsia="Times New Roman" w:hAnsi="Arial" w:cs="Tahoma"/>
      <w:b/>
      <w:bCs/>
      <w:sz w:val="32"/>
      <w:szCs w:val="32"/>
      <w:lang w:eastAsia="ar-SA"/>
    </w:rPr>
  </w:style>
  <w:style w:type="paragraph" w:styleId="CabealhodoSumrio">
    <w:name w:val="TOC Heading"/>
    <w:basedOn w:val="Ttulo1"/>
    <w:next w:val="Normal"/>
    <w:qFormat/>
    <w:rsid w:val="00FB12E5"/>
    <w:pPr>
      <w:keepLines/>
      <w:spacing w:before="480" w:line="276" w:lineRule="auto"/>
    </w:pPr>
    <w:rPr>
      <w:rFonts w:ascii="Cambria" w:hAnsi="Cambria"/>
      <w:bCs w:val="0"/>
      <w:color w:val="365F91"/>
      <w:sz w:val="28"/>
      <w:szCs w:val="28"/>
    </w:rPr>
  </w:style>
  <w:style w:type="paragraph" w:customStyle="1" w:styleId="Contedo10">
    <w:name w:val="Conteúdo 10"/>
    <w:basedOn w:val="ndice"/>
    <w:rsid w:val="00FB12E5"/>
    <w:pPr>
      <w:tabs>
        <w:tab w:val="right" w:leader="dot" w:pos="12184"/>
      </w:tabs>
      <w:ind w:left="2547" w:firstLine="0"/>
    </w:pPr>
  </w:style>
  <w:style w:type="paragraph" w:customStyle="1" w:styleId="Ttulodatabela">
    <w:name w:val="Título da tabela"/>
    <w:basedOn w:val="Contedodatabela"/>
    <w:rsid w:val="00FB12E5"/>
    <w:pPr>
      <w:widowControl/>
      <w:spacing w:line="360" w:lineRule="auto"/>
      <w:ind w:firstLine="709"/>
      <w:jc w:val="center"/>
    </w:pPr>
    <w:rPr>
      <w:rFonts w:ascii="Arial" w:eastAsia="Times New Roman" w:hAnsi="Arial"/>
      <w:b/>
      <w:bCs/>
      <w:sz w:val="22"/>
      <w:lang w:eastAsia="ar-SA"/>
    </w:rPr>
  </w:style>
  <w:style w:type="paragraph" w:customStyle="1" w:styleId="Contedodoquadro">
    <w:name w:val="Conteúdo do quadro"/>
    <w:basedOn w:val="Corpodetexto"/>
    <w:rsid w:val="00FB12E5"/>
    <w:pPr>
      <w:suppressAutoHyphens/>
      <w:spacing w:after="0" w:line="360" w:lineRule="auto"/>
      <w:ind w:firstLine="709"/>
      <w:jc w:val="both"/>
    </w:pPr>
    <w:rPr>
      <w:rFonts w:ascii="Arial" w:eastAsia="Times New Roman" w:hAnsi="Arial" w:cs="Times New Roman"/>
      <w:bCs/>
      <w:spacing w:val="6"/>
      <w:szCs w:val="24"/>
      <w:lang w:eastAsia="ar-SA"/>
    </w:rPr>
  </w:style>
  <w:style w:type="paragraph" w:customStyle="1" w:styleId="Entradadendice10">
    <w:name w:val="Entrada de índice 10"/>
    <w:basedOn w:val="ndice"/>
    <w:rsid w:val="00FB12E5"/>
    <w:pPr>
      <w:tabs>
        <w:tab w:val="right" w:leader="dot" w:pos="9637"/>
      </w:tabs>
      <w:ind w:left="2547" w:firstLine="0"/>
    </w:pPr>
  </w:style>
  <w:style w:type="paragraph" w:customStyle="1" w:styleId="western">
    <w:name w:val="western"/>
    <w:basedOn w:val="Normal"/>
    <w:rsid w:val="00FB12E5"/>
    <w:pPr>
      <w:spacing w:before="280" w:after="119" w:line="240" w:lineRule="auto"/>
    </w:pPr>
    <w:rPr>
      <w:rFonts w:ascii="Times New Roman" w:eastAsia="Times New Roman" w:hAnsi="Times New Roman" w:cs="Times New Roman"/>
      <w:kern w:val="1"/>
      <w:sz w:val="24"/>
      <w:szCs w:val="24"/>
      <w:lang w:eastAsia="ar-SA"/>
    </w:rPr>
  </w:style>
  <w:style w:type="paragraph" w:styleId="Remissivo1">
    <w:name w:val="index 1"/>
    <w:basedOn w:val="Normal"/>
    <w:next w:val="Normal"/>
    <w:autoRedefine/>
    <w:semiHidden/>
    <w:rsid w:val="00FB12E5"/>
    <w:pPr>
      <w:suppressAutoHyphens/>
      <w:spacing w:after="0" w:line="360" w:lineRule="auto"/>
      <w:ind w:left="220" w:hanging="220"/>
      <w:jc w:val="both"/>
    </w:pPr>
    <w:rPr>
      <w:rFonts w:ascii="Arial" w:eastAsia="Times New Roman" w:hAnsi="Arial" w:cs="Times New Roman"/>
      <w:szCs w:val="24"/>
      <w:lang w:eastAsia="ar-SA"/>
    </w:rPr>
  </w:style>
  <w:style w:type="paragraph" w:styleId="Ttulodendiceremissivo">
    <w:name w:val="index heading"/>
    <w:basedOn w:val="Captulo"/>
    <w:semiHidden/>
    <w:rsid w:val="00FB12E5"/>
    <w:pPr>
      <w:suppressLineNumbers/>
      <w:ind w:firstLine="0"/>
    </w:pPr>
    <w:rPr>
      <w:b/>
      <w:bCs/>
      <w:sz w:val="32"/>
      <w:szCs w:val="32"/>
    </w:rPr>
  </w:style>
  <w:style w:type="paragraph" w:customStyle="1" w:styleId="Ttulodondicedesumrios">
    <w:name w:val="Título do índice de sumários"/>
    <w:basedOn w:val="Captulo"/>
    <w:rsid w:val="00FB12E5"/>
    <w:pPr>
      <w:suppressLineNumbers/>
      <w:ind w:firstLine="0"/>
    </w:pPr>
    <w:rPr>
      <w:b/>
      <w:bCs/>
      <w:sz w:val="32"/>
      <w:szCs w:val="32"/>
    </w:rPr>
  </w:style>
  <w:style w:type="paragraph" w:customStyle="1" w:styleId="TtulodondicedoUsurio">
    <w:name w:val="Título do Índice do Usuário"/>
    <w:basedOn w:val="Captulo"/>
    <w:rsid w:val="00FB12E5"/>
    <w:pPr>
      <w:suppressLineNumbers/>
      <w:ind w:firstLine="0"/>
    </w:pPr>
    <w:rPr>
      <w:b/>
      <w:bCs/>
      <w:sz w:val="32"/>
      <w:szCs w:val="32"/>
    </w:rPr>
  </w:style>
  <w:style w:type="paragraph" w:customStyle="1" w:styleId="BlockText1">
    <w:name w:val="Block Text1"/>
    <w:basedOn w:val="Normal"/>
    <w:rsid w:val="00FB12E5"/>
    <w:pPr>
      <w:tabs>
        <w:tab w:val="left" w:pos="10206"/>
      </w:tabs>
      <w:suppressAutoHyphens/>
      <w:spacing w:after="0" w:line="240" w:lineRule="auto"/>
      <w:ind w:left="567" w:right="567"/>
      <w:jc w:val="both"/>
    </w:pPr>
    <w:rPr>
      <w:rFonts w:ascii="Arial" w:eastAsia="Times New Roman" w:hAnsi="Arial" w:cs="Times New Roman"/>
      <w:sz w:val="24"/>
      <w:szCs w:val="20"/>
      <w:lang w:eastAsia="ar-SA"/>
    </w:rPr>
  </w:style>
  <w:style w:type="paragraph" w:customStyle="1" w:styleId="Corpodetexto22">
    <w:name w:val="Corpo de texto 22"/>
    <w:basedOn w:val="Normal"/>
    <w:rsid w:val="00FB12E5"/>
    <w:pPr>
      <w:suppressAutoHyphens/>
      <w:spacing w:after="120" w:line="480" w:lineRule="auto"/>
      <w:ind w:firstLine="709"/>
      <w:jc w:val="both"/>
    </w:pPr>
    <w:rPr>
      <w:rFonts w:ascii="Arial" w:eastAsia="Times New Roman" w:hAnsi="Arial" w:cs="Times New Roman"/>
      <w:szCs w:val="24"/>
      <w:lang w:eastAsia="ar-SA"/>
    </w:rPr>
  </w:style>
  <w:style w:type="paragraph" w:customStyle="1" w:styleId="Recuodecorpodetexto22">
    <w:name w:val="Recuo de corpo de texto 22"/>
    <w:basedOn w:val="Normal"/>
    <w:rsid w:val="00FB12E5"/>
    <w:pPr>
      <w:suppressAutoHyphens/>
      <w:spacing w:after="120" w:line="480" w:lineRule="auto"/>
      <w:ind w:left="283" w:firstLine="709"/>
      <w:jc w:val="both"/>
    </w:pPr>
    <w:rPr>
      <w:rFonts w:ascii="Arial" w:eastAsia="Times New Roman" w:hAnsi="Arial" w:cs="Times New Roman"/>
      <w:szCs w:val="24"/>
      <w:lang w:eastAsia="ar-SA"/>
    </w:rPr>
  </w:style>
  <w:style w:type="paragraph" w:customStyle="1" w:styleId="Marcadores1">
    <w:name w:val="Marcadores 1"/>
    <w:basedOn w:val="Normal"/>
    <w:rsid w:val="00FB12E5"/>
    <w:pPr>
      <w:tabs>
        <w:tab w:val="num" w:pos="1429"/>
        <w:tab w:val="right" w:leader="dot" w:pos="9072"/>
      </w:tabs>
      <w:spacing w:before="120" w:after="120" w:line="240" w:lineRule="auto"/>
      <w:ind w:left="-4276"/>
      <w:jc w:val="both"/>
    </w:pPr>
    <w:rPr>
      <w:rFonts w:ascii="Arial" w:eastAsia="Times New Roman" w:hAnsi="Arial" w:cs="Times New Roman"/>
      <w:szCs w:val="24"/>
      <w:lang w:eastAsia="ar-SA"/>
    </w:rPr>
  </w:style>
  <w:style w:type="paragraph" w:customStyle="1" w:styleId="Texto">
    <w:name w:val="Texto"/>
    <w:basedOn w:val="Normal"/>
    <w:rsid w:val="00FB12E5"/>
    <w:pPr>
      <w:spacing w:after="0" w:line="240" w:lineRule="auto"/>
      <w:ind w:firstLine="709"/>
      <w:jc w:val="both"/>
    </w:pPr>
    <w:rPr>
      <w:rFonts w:ascii="Arial" w:eastAsia="Times New Roman" w:hAnsi="Arial" w:cs="Times New Roman"/>
      <w:szCs w:val="24"/>
      <w:lang w:eastAsia="ar-SA"/>
    </w:rPr>
  </w:style>
  <w:style w:type="paragraph" w:styleId="MapadoDocumento">
    <w:name w:val="Document Map"/>
    <w:basedOn w:val="Normal"/>
    <w:link w:val="MapadoDocumentoChar"/>
    <w:uiPriority w:val="99"/>
    <w:semiHidden/>
    <w:unhideWhenUsed/>
    <w:rsid w:val="00871B8A"/>
    <w:pPr>
      <w:spacing w:after="0" w:line="240" w:lineRule="auto"/>
    </w:pPr>
    <w:rPr>
      <w:rFonts w:ascii="Tahoma" w:hAnsi="Tahoma" w:cs="Tahoma"/>
      <w:sz w:val="16"/>
      <w:szCs w:val="16"/>
    </w:rPr>
  </w:style>
  <w:style w:type="character" w:customStyle="1" w:styleId="MapadoDocumentoChar">
    <w:name w:val="Mapa do Documento Char"/>
    <w:basedOn w:val="Fontepargpadro"/>
    <w:link w:val="MapadoDocumento"/>
    <w:uiPriority w:val="99"/>
    <w:semiHidden/>
    <w:rsid w:val="00871B8A"/>
    <w:rPr>
      <w:rFonts w:ascii="Tahoma" w:hAnsi="Tahoma" w:cs="Tahoma"/>
      <w:sz w:val="16"/>
      <w:szCs w:val="16"/>
    </w:rPr>
  </w:style>
  <w:style w:type="paragraph" w:customStyle="1" w:styleId="Nivel1">
    <w:name w:val="Nivel1"/>
    <w:basedOn w:val="Ttulo1"/>
    <w:link w:val="Nivel1Char"/>
    <w:qFormat/>
    <w:rsid w:val="00276AB9"/>
    <w:pPr>
      <w:keepLines/>
      <w:numPr>
        <w:numId w:val="2"/>
      </w:numPr>
      <w:tabs>
        <w:tab w:val="clear" w:pos="0"/>
      </w:tabs>
      <w:suppressAutoHyphens w:val="0"/>
      <w:spacing w:before="480" w:line="276" w:lineRule="auto"/>
      <w:jc w:val="both"/>
    </w:pPr>
    <w:rPr>
      <w:rFonts w:eastAsiaTheme="majorEastAsia" w:cstheme="majorBidi"/>
      <w:color w:val="000000"/>
      <w:sz w:val="28"/>
      <w:szCs w:val="28"/>
    </w:rPr>
  </w:style>
  <w:style w:type="character" w:customStyle="1" w:styleId="Nivel1Char">
    <w:name w:val="Nivel1 Char"/>
    <w:basedOn w:val="Ttulo1Char"/>
    <w:link w:val="Nivel1"/>
    <w:rsid w:val="00276AB9"/>
    <w:rPr>
      <w:rFonts w:eastAsiaTheme="majorEastAsia" w:cstheme="majorBidi"/>
      <w:color w:val="000000"/>
      <w:sz w:val="28"/>
      <w:szCs w:val="28"/>
    </w:rPr>
  </w:style>
  <w:style w:type="paragraph" w:customStyle="1" w:styleId="ListaColorida-nfase11">
    <w:name w:val="Lista Colorida - Ênfase 11"/>
    <w:basedOn w:val="Normal"/>
    <w:uiPriority w:val="34"/>
    <w:qFormat/>
    <w:rsid w:val="00151B4A"/>
    <w:pPr>
      <w:widowControl w:val="0"/>
      <w:suppressAutoHyphens/>
      <w:spacing w:after="0" w:line="240" w:lineRule="auto"/>
      <w:ind w:left="720"/>
      <w:contextualSpacing/>
    </w:pPr>
    <w:rPr>
      <w:rFonts w:ascii="Times New Roman" w:eastAsia="Arial Unicode MS" w:hAnsi="Times New Roman" w:cs="Times New Roman"/>
      <w:sz w:val="24"/>
      <w:szCs w:val="20"/>
    </w:rPr>
  </w:style>
  <w:style w:type="paragraph" w:styleId="Citao">
    <w:name w:val="Quote"/>
    <w:basedOn w:val="Normal"/>
    <w:next w:val="Normal"/>
    <w:link w:val="CitaoChar"/>
    <w:qFormat/>
    <w:rsid w:val="00DB0D83"/>
    <w:pPr>
      <w:pBdr>
        <w:top w:val="single" w:sz="4" w:space="1" w:color="1F497D"/>
        <w:left w:val="single" w:sz="4" w:space="4" w:color="1F497D"/>
        <w:bottom w:val="single" w:sz="4" w:space="1" w:color="1F497D"/>
        <w:right w:val="single" w:sz="4" w:space="4" w:color="1F497D"/>
      </w:pBdr>
      <w:shd w:val="clear" w:color="auto" w:fill="FFFFCC"/>
      <w:spacing w:before="120" w:after="0" w:line="240" w:lineRule="auto"/>
      <w:jc w:val="both"/>
    </w:pPr>
    <w:rPr>
      <w:rFonts w:ascii="Arial" w:eastAsia="Calibri" w:hAnsi="Arial" w:cs="Times New Roman"/>
      <w:i/>
      <w:iCs/>
      <w:color w:val="000000"/>
      <w:sz w:val="20"/>
      <w:szCs w:val="24"/>
      <w:lang w:eastAsia="en-US"/>
    </w:rPr>
  </w:style>
  <w:style w:type="character" w:customStyle="1" w:styleId="CitaoChar">
    <w:name w:val="Citação Char"/>
    <w:basedOn w:val="Fontepargpadro"/>
    <w:link w:val="Citao"/>
    <w:uiPriority w:val="29"/>
    <w:rsid w:val="00DB0D83"/>
    <w:rPr>
      <w:rFonts w:ascii="Arial" w:eastAsia="Calibri" w:hAnsi="Arial" w:cs="Times New Roman"/>
      <w:i/>
      <w:iCs/>
      <w:color w:val="000000"/>
      <w:sz w:val="20"/>
      <w:szCs w:val="24"/>
      <w:shd w:val="clear" w:color="auto" w:fill="FFFFCC"/>
      <w:lang w:eastAsia="en-US"/>
    </w:rPr>
  </w:style>
  <w:style w:type="paragraph" w:customStyle="1" w:styleId="citao2">
    <w:name w:val="citação 2"/>
    <w:basedOn w:val="Normal"/>
    <w:qFormat/>
    <w:rsid w:val="001B6B5E"/>
    <w:pPr>
      <w:pBdr>
        <w:top w:val="single" w:sz="4" w:space="1" w:color="000080"/>
        <w:left w:val="single" w:sz="4" w:space="4" w:color="000080"/>
        <w:bottom w:val="single" w:sz="4" w:space="1" w:color="000080"/>
        <w:right w:val="single" w:sz="4" w:space="4" w:color="000080"/>
      </w:pBdr>
      <w:shd w:val="clear" w:color="auto" w:fill="FFFFCC"/>
      <w:suppressAutoHyphens/>
      <w:spacing w:before="120" w:after="0" w:line="240" w:lineRule="auto"/>
      <w:jc w:val="both"/>
    </w:pPr>
    <w:rPr>
      <w:rFonts w:ascii="Ecofont_Spranq_eco_Sans" w:eastAsia="Calibri" w:hAnsi="Ecofont_Spranq_eco_Sans" w:cs="Tahoma"/>
      <w:i/>
      <w:iCs/>
      <w:color w:val="000000"/>
      <w:sz w:val="20"/>
      <w:szCs w:val="20"/>
      <w:lang w:eastAsia="zh-CN"/>
    </w:rPr>
  </w:style>
  <w:style w:type="table" w:styleId="Tabelacomgrade">
    <w:name w:val="Table Grid"/>
    <w:basedOn w:val="Tabelanormal"/>
    <w:uiPriority w:val="39"/>
    <w:rsid w:val="001B6B5E"/>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QuoteChar">
    <w:name w:val="Quote Char"/>
    <w:link w:val="Citao1"/>
    <w:rsid w:val="001B6B5E"/>
    <w:rPr>
      <w:rFonts w:ascii="Ecofont_Spranq_eco_Sans" w:eastAsia="Calibri" w:hAnsi="Ecofont_Spranq_eco_Sans" w:cs="Times New Roman"/>
      <w:i/>
      <w:iCs/>
      <w:color w:val="000000"/>
      <w:sz w:val="20"/>
      <w:szCs w:val="24"/>
      <w:shd w:val="clear" w:color="auto" w:fill="FFFFCC"/>
      <w:lang w:eastAsia="zh-CN"/>
    </w:rPr>
  </w:style>
  <w:style w:type="paragraph" w:customStyle="1" w:styleId="Basedettulo">
    <w:name w:val="Base de título"/>
    <w:basedOn w:val="Corpodetexto"/>
    <w:next w:val="Corpodetexto"/>
    <w:qFormat/>
    <w:rsid w:val="00CF3474"/>
    <w:pPr>
      <w:keepNext/>
      <w:keepLines/>
      <w:spacing w:after="0" w:line="180" w:lineRule="atLeast"/>
    </w:pPr>
    <w:rPr>
      <w:rFonts w:ascii="Arial Black" w:eastAsia="Times New Roman" w:hAnsi="Arial Black" w:cs="Times New Roman"/>
      <w:spacing w:val="-10"/>
      <w:kern w:val="28"/>
      <w:sz w:val="24"/>
      <w:szCs w:val="20"/>
    </w:rPr>
  </w:style>
  <w:style w:type="paragraph" w:styleId="Reviso">
    <w:name w:val="Revision"/>
    <w:hidden/>
    <w:uiPriority w:val="99"/>
    <w:semiHidden/>
    <w:rsid w:val="00FE66A8"/>
    <w:pPr>
      <w:spacing w:after="0" w:line="240" w:lineRule="auto"/>
    </w:pPr>
  </w:style>
  <w:style w:type="paragraph" w:styleId="Legenda">
    <w:name w:val="caption"/>
    <w:basedOn w:val="Normal"/>
    <w:uiPriority w:val="35"/>
    <w:qFormat/>
    <w:rsid w:val="006A07FA"/>
    <w:pPr>
      <w:suppressLineNumbers/>
      <w:suppressAutoHyphens/>
      <w:spacing w:before="120" w:after="120" w:line="240" w:lineRule="auto"/>
    </w:pPr>
    <w:rPr>
      <w:rFonts w:ascii="Times New Roman" w:eastAsia="Times New Roman" w:hAnsi="Times New Roman" w:cs="FreeSans"/>
      <w:i/>
      <w:iCs/>
      <w:sz w:val="24"/>
      <w:szCs w:val="24"/>
      <w:lang w:eastAsia="zh-CN"/>
    </w:rPr>
  </w:style>
  <w:style w:type="paragraph" w:customStyle="1" w:styleId="m-7908276520094605407gmail-msolistparagraph">
    <w:name w:val="m_-7908276520094605407gmail-msolistparagraph"/>
    <w:basedOn w:val="Normal"/>
    <w:rsid w:val="00EF4A68"/>
    <w:pPr>
      <w:spacing w:before="100" w:beforeAutospacing="1" w:after="100" w:afterAutospacing="1" w:line="240" w:lineRule="auto"/>
    </w:pPr>
    <w:rPr>
      <w:rFonts w:ascii="Times New Roman" w:eastAsia="Times New Roman" w:hAnsi="Times New Roman" w:cs="Times New Roman"/>
      <w:sz w:val="24"/>
      <w:szCs w:val="24"/>
    </w:rPr>
  </w:style>
  <w:style w:type="paragraph" w:styleId="SemEspaamento">
    <w:name w:val="No Spacing"/>
    <w:link w:val="SemEspaamentoChar"/>
    <w:uiPriority w:val="1"/>
    <w:qFormat/>
    <w:rsid w:val="00AB393D"/>
    <w:pPr>
      <w:spacing w:after="0" w:line="240" w:lineRule="auto"/>
    </w:pPr>
    <w:rPr>
      <w:lang w:eastAsia="en-US"/>
    </w:rPr>
  </w:style>
  <w:style w:type="character" w:customStyle="1" w:styleId="SemEspaamentoChar">
    <w:name w:val="Sem Espaçamento Char"/>
    <w:basedOn w:val="Fontepargpadro"/>
    <w:link w:val="SemEspaamento"/>
    <w:uiPriority w:val="1"/>
    <w:rsid w:val="00AB393D"/>
    <w:rPr>
      <w:lang w:eastAsia="en-US"/>
    </w:rPr>
  </w:style>
</w:styles>
</file>

<file path=word/webSettings.xml><?xml version="1.0" encoding="utf-8"?>
<w:webSettings xmlns:r="http://schemas.openxmlformats.org/officeDocument/2006/relationships" xmlns:w="http://schemas.openxmlformats.org/wordprocessingml/2006/main">
  <w:divs>
    <w:div w:id="68772841">
      <w:bodyDiv w:val="1"/>
      <w:marLeft w:val="0"/>
      <w:marRight w:val="0"/>
      <w:marTop w:val="0"/>
      <w:marBottom w:val="0"/>
      <w:divBdr>
        <w:top w:val="none" w:sz="0" w:space="0" w:color="auto"/>
        <w:left w:val="none" w:sz="0" w:space="0" w:color="auto"/>
        <w:bottom w:val="none" w:sz="0" w:space="0" w:color="auto"/>
        <w:right w:val="none" w:sz="0" w:space="0" w:color="auto"/>
      </w:divBdr>
    </w:div>
    <w:div w:id="252322874">
      <w:bodyDiv w:val="1"/>
      <w:marLeft w:val="0"/>
      <w:marRight w:val="0"/>
      <w:marTop w:val="0"/>
      <w:marBottom w:val="0"/>
      <w:divBdr>
        <w:top w:val="none" w:sz="0" w:space="0" w:color="auto"/>
        <w:left w:val="none" w:sz="0" w:space="0" w:color="auto"/>
        <w:bottom w:val="none" w:sz="0" w:space="0" w:color="auto"/>
        <w:right w:val="none" w:sz="0" w:space="0" w:color="auto"/>
      </w:divBdr>
    </w:div>
    <w:div w:id="2104252798">
      <w:bodyDiv w:val="1"/>
      <w:marLeft w:val="0"/>
      <w:marRight w:val="0"/>
      <w:marTop w:val="0"/>
      <w:marBottom w:val="0"/>
      <w:divBdr>
        <w:top w:val="none" w:sz="0" w:space="0" w:color="auto"/>
        <w:left w:val="none" w:sz="0" w:space="0" w:color="auto"/>
        <w:bottom w:val="none" w:sz="0" w:space="0" w:color="auto"/>
        <w:right w:val="none" w:sz="0" w:space="0" w:color="auto"/>
      </w:divBdr>
      <w:divsChild>
        <w:div w:id="1433479514">
          <w:marLeft w:val="0"/>
          <w:marRight w:val="0"/>
          <w:marTop w:val="0"/>
          <w:marBottom w:val="0"/>
          <w:divBdr>
            <w:top w:val="none" w:sz="0" w:space="0" w:color="auto"/>
            <w:left w:val="none" w:sz="0" w:space="0" w:color="auto"/>
            <w:bottom w:val="none" w:sz="0" w:space="0" w:color="auto"/>
            <w:right w:val="none" w:sz="0" w:space="0" w:color="auto"/>
          </w:divBdr>
          <w:divsChild>
            <w:div w:id="1371104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5" Type="http://schemas.openxmlformats.org/officeDocument/2006/relationships/footer" Target="footer2.xml"/><Relationship Id="rId19" Type="http://schemas.openxmlformats.org/officeDocument/2006/relationships/glossaryDocument" Target="glossary/document.xml"/><Relationship Id="rId4" Type="http://schemas.openxmlformats.org/officeDocument/2006/relationships/styles" Target="styles.xml"/><Relationship Id="rId9" Type="http://schemas.openxmlformats.org/officeDocument/2006/relationships/image" Target="media/image1.wmf"/><Relationship Id="rId14"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Ecofont_Spranq_eco_Sans">
    <w:altName w:val="Arial"/>
    <w:charset w:val="01"/>
    <w:family w:val="swiss"/>
    <w:pitch w:val="default"/>
    <w:sig w:usb0="00000000" w:usb1="00000000" w:usb2="00000000" w:usb3="00000000" w:csb0="00000000" w:csb1="00000000"/>
  </w:font>
  <w:font w:name="Lucida Sans Unicode">
    <w:panose1 w:val="020B0602030504020204"/>
    <w:charset w:val="00"/>
    <w:family w:val="swiss"/>
    <w:pitch w:val="variable"/>
    <w:sig w:usb0="80000AFF" w:usb1="0000396B" w:usb2="00000000" w:usb3="00000000" w:csb0="000000BF" w:csb1="00000000"/>
  </w:font>
  <w:font w:name="Century Gothic">
    <w:panose1 w:val="020B0502020202020204"/>
    <w:charset w:val="00"/>
    <w:family w:val="swiss"/>
    <w:pitch w:val="variable"/>
    <w:sig w:usb0="00000287" w:usb1="00000000" w:usb2="00000000" w:usb3="00000000" w:csb0="0000009F" w:csb1="00000000"/>
  </w:font>
  <w:font w:name="Courier">
    <w:panose1 w:val="020704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Black">
    <w:panose1 w:val="020B0A04020102020204"/>
    <w:charset w:val="00"/>
    <w:family w:val="swiss"/>
    <w:pitch w:val="variable"/>
    <w:sig w:usb0="A00002AF" w:usb1="400078FB" w:usb2="00000000" w:usb3="00000000" w:csb0="0000009F" w:csb1="00000000"/>
  </w:font>
  <w:font w:name="FreeSans">
    <w:panose1 w:val="00000000000000000000"/>
    <w:charset w:val="00"/>
    <w:family w:val="roman"/>
    <w:notTrueType/>
    <w:pitch w:val="default"/>
    <w:sig w:usb0="00000000" w:usb1="00000000" w:usb2="00000000" w:usb3="00000000" w:csb0="00000000"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08"/>
  <w:hyphenationZone w:val="425"/>
  <w:characterSpacingControl w:val="doNotCompress"/>
  <w:compat>
    <w:useFELayout/>
  </w:compat>
  <w:rsids>
    <w:rsidRoot w:val="00E67CC0"/>
    <w:rsid w:val="002710C8"/>
    <w:rsid w:val="00B772DA"/>
    <w:rsid w:val="00D6208A"/>
    <w:rsid w:val="00DA598A"/>
    <w:rsid w:val="00E67CC0"/>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598A"/>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1DE0A9E6CC484E979FCA112484E468AE">
    <w:name w:val="1DE0A9E6CC484E979FCA112484E468AE"/>
    <w:rsid w:val="00E67CC0"/>
  </w:style>
  <w:style w:type="paragraph" w:customStyle="1" w:styleId="3F4EF9E69D8D4638B5366FC4A2846C9E">
    <w:name w:val="3F4EF9E69D8D4638B5366FC4A2846C9E"/>
    <w:rsid w:val="00E67CC0"/>
  </w:style>
  <w:style w:type="paragraph" w:customStyle="1" w:styleId="5178F7FB8BDE46B3B1457C273A07BD39">
    <w:name w:val="5178F7FB8BDE46B3B1457C273A07BD39"/>
    <w:rsid w:val="00E67CC0"/>
  </w:style>
  <w:style w:type="paragraph" w:customStyle="1" w:styleId="02F3A3D16A51470DB11290BA8DCB0A7A">
    <w:name w:val="02F3A3D16A51470DB11290BA8DCB0A7A"/>
    <w:rsid w:val="00E67CC0"/>
  </w:style>
  <w:style w:type="paragraph" w:customStyle="1" w:styleId="C1864A109D784C71B09CD7D89454B105">
    <w:name w:val="C1864A109D784C71B09CD7D89454B105"/>
    <w:rsid w:val="00E67CC0"/>
  </w:style>
  <w:style w:type="paragraph" w:customStyle="1" w:styleId="E1CC4626461F45ADAD2B4CB584F1A1FC">
    <w:name w:val="E1CC4626461F45ADAD2B4CB584F1A1FC"/>
    <w:rsid w:val="00E67CC0"/>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2021-06-30T00:00:00</PublishDate>
  <Abstract>Execução de obra de reforma do anexo do prédio do Instituto de Biologia (Física Velha) no Campus do Valonguinho, para instalação do Instituto de Estudos Comparados em Administração de Conflitos – INEAC da UFF.</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923061D0-1CED-4FB3-83F8-54AE82E678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33</Pages>
  <Words>12173</Words>
  <Characters>65737</Characters>
  <Application>Microsoft Office Word</Application>
  <DocSecurity>0</DocSecurity>
  <Lines>547</Lines>
  <Paragraphs>155</Paragraphs>
  <ScaleCrop>false</ScaleCrop>
  <HeadingPairs>
    <vt:vector size="2" baseType="variant">
      <vt:variant>
        <vt:lpstr>Título</vt:lpstr>
      </vt:variant>
      <vt:variant>
        <vt:i4>1</vt:i4>
      </vt:variant>
    </vt:vector>
  </HeadingPairs>
  <TitlesOfParts>
    <vt:vector size="1" baseType="lpstr">
      <vt:lpstr>Anexo I do Edital de Licitação RDC n.º 01/2021</vt:lpstr>
    </vt:vector>
  </TitlesOfParts>
  <Company>UFF</Company>
  <LinksUpToDate>false</LinksUpToDate>
  <CharactersWithSpaces>77755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Anexo I do Edital de Licitação RDC n.º 01/2021</dc:title>
  <dc:subject>Termo de Referência</dc:subject>
  <dc:creator>1968713</dc:creator>
  <cp:lastModifiedBy>Aristocles Caldas Jr</cp:lastModifiedBy>
  <cp:revision>8</cp:revision>
  <cp:lastPrinted>2019-10-03T15:38:00Z</cp:lastPrinted>
  <dcterms:created xsi:type="dcterms:W3CDTF">2021-03-27T13:01:00Z</dcterms:created>
  <dcterms:modified xsi:type="dcterms:W3CDTF">2021-06-30T13:13:00Z</dcterms:modified>
</cp:coreProperties>
</file>