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201BC7" w14:textId="7DDB8DD4" w:rsidR="009F213D" w:rsidRDefault="00317E71" w:rsidP="007664A8">
      <w:pPr>
        <w:pStyle w:val="Ttulo1"/>
        <w:spacing w:line="276" w:lineRule="auto"/>
        <w:ind w:left="1416" w:hanging="1416"/>
        <w:rPr>
          <w:rFonts w:asciiTheme="minorHAnsi" w:hAnsiTheme="minorHAnsi" w:cstheme="minorHAnsi"/>
          <w:bCs/>
          <w:color w:val="000000"/>
          <w:sz w:val="22"/>
          <w:szCs w:val="22"/>
        </w:rPr>
      </w:pPr>
      <w:r w:rsidRPr="006D546C">
        <w:rPr>
          <w:rFonts w:asciiTheme="minorHAnsi" w:hAnsiTheme="minorHAnsi" w:cstheme="minorHAnsi"/>
          <w:sz w:val="22"/>
          <w:szCs w:val="22"/>
        </w:rPr>
        <w:tab/>
      </w:r>
    </w:p>
    <w:p w14:paraId="14FC48D2" w14:textId="77777777" w:rsidR="007664A8" w:rsidRDefault="007664A8" w:rsidP="007664A8">
      <w:pPr>
        <w:pStyle w:val="Ttulo1"/>
        <w:spacing w:line="276" w:lineRule="auto"/>
        <w:ind w:left="1416" w:hanging="1416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ab/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382FD24F" wp14:editId="1DA3E496">
            <wp:simplePos x="0" y="0"/>
            <wp:positionH relativeFrom="column">
              <wp:posOffset>2770505</wp:posOffset>
            </wp:positionH>
            <wp:positionV relativeFrom="paragraph">
              <wp:posOffset>-427354</wp:posOffset>
            </wp:positionV>
            <wp:extent cx="640080" cy="619125"/>
            <wp:effectExtent l="0" t="0" r="0" b="0"/>
            <wp:wrapNone/>
            <wp:docPr id="4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2D826779" w14:textId="77777777" w:rsidR="007664A8" w:rsidRDefault="007664A8" w:rsidP="007664A8">
      <w:pPr>
        <w:tabs>
          <w:tab w:val="left" w:pos="6284"/>
        </w:tabs>
        <w:jc w:val="center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MINISTÉRIO DA EDUCAÇÃO</w:t>
      </w:r>
    </w:p>
    <w:p w14:paraId="7EC855DC" w14:textId="77777777" w:rsidR="007664A8" w:rsidRDefault="007664A8" w:rsidP="007664A8">
      <w:pPr>
        <w:pStyle w:val="Ttulo1"/>
        <w:spacing w:before="0"/>
        <w:jc w:val="center"/>
        <w:rPr>
          <w:rFonts w:ascii="Calibri" w:eastAsia="Calibri" w:hAnsi="Calibri" w:cs="Calibri"/>
          <w:b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>UNIVERSIDADE FEDERAL FLUMINENSE</w:t>
      </w:r>
    </w:p>
    <w:p w14:paraId="6692CF02" w14:textId="77777777" w:rsidR="007664A8" w:rsidRDefault="007664A8" w:rsidP="007664A8">
      <w:pPr>
        <w:jc w:val="center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PRÓ-REITORIA DE ADMINISTRAÇÃO</w:t>
      </w:r>
    </w:p>
    <w:p w14:paraId="291C63C2" w14:textId="77777777" w:rsidR="007664A8" w:rsidRDefault="007664A8" w:rsidP="007664A8">
      <w:pPr>
        <w:spacing w:after="120" w:line="276" w:lineRule="auto"/>
        <w:ind w:right="-15"/>
        <w:jc w:val="center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14:paraId="412BCFC2" w14:textId="4423FCEF" w:rsidR="007664A8" w:rsidRDefault="007664A8" w:rsidP="007664A8">
      <w:pPr>
        <w:pBdr>
          <w:top w:val="nil"/>
          <w:left w:val="nil"/>
          <w:bottom w:val="nil"/>
          <w:right w:val="nil"/>
          <w:between w:val="nil"/>
        </w:pBdr>
        <w:tabs>
          <w:tab w:val="center" w:pos="4252"/>
          <w:tab w:val="right" w:pos="8504"/>
        </w:tabs>
        <w:jc w:val="center"/>
        <w:rPr>
          <w:rFonts w:ascii="Calibri" w:eastAsia="Calibri" w:hAnsi="Calibri" w:cs="Calibri"/>
          <w:b/>
          <w:color w:val="FF0000"/>
          <w:sz w:val="22"/>
          <w:szCs w:val="22"/>
          <w:highlight w:val="yellow"/>
        </w:rPr>
      </w:pPr>
      <w:r>
        <w:rPr>
          <w:rFonts w:ascii="Calibri" w:eastAsia="Calibri" w:hAnsi="Calibri" w:cs="Calibri"/>
          <w:b/>
          <w:color w:val="FF0000"/>
          <w:sz w:val="22"/>
          <w:szCs w:val="22"/>
        </w:rPr>
        <w:t xml:space="preserve">ANEXO II DO EDITAL DO PREGÃO ELETRÔNICO </w:t>
      </w:r>
      <w:r w:rsidRPr="000A5EAE">
        <w:rPr>
          <w:rFonts w:ascii="Calibri" w:eastAsia="Calibri" w:hAnsi="Calibri" w:cs="Calibri"/>
          <w:b/>
          <w:color w:val="FF0000"/>
          <w:sz w:val="22"/>
          <w:szCs w:val="22"/>
        </w:rPr>
        <w:t xml:space="preserve">N.º </w:t>
      </w:r>
      <w:r>
        <w:rPr>
          <w:rFonts w:ascii="Calibri" w:eastAsia="Calibri" w:hAnsi="Calibri" w:cs="Calibri"/>
          <w:b/>
          <w:color w:val="FF0000"/>
          <w:sz w:val="22"/>
          <w:szCs w:val="22"/>
        </w:rPr>
        <w:t>2</w:t>
      </w:r>
      <w:r w:rsidR="00720454">
        <w:rPr>
          <w:rFonts w:ascii="Calibri" w:eastAsia="Calibri" w:hAnsi="Calibri" w:cs="Calibri"/>
          <w:b/>
          <w:color w:val="FF0000"/>
          <w:sz w:val="22"/>
          <w:szCs w:val="22"/>
        </w:rPr>
        <w:t>8</w:t>
      </w:r>
      <w:r w:rsidRPr="000A5EAE">
        <w:rPr>
          <w:rFonts w:ascii="Calibri" w:eastAsia="Calibri" w:hAnsi="Calibri" w:cs="Calibri"/>
          <w:b/>
          <w:color w:val="FF0000"/>
          <w:sz w:val="22"/>
          <w:szCs w:val="22"/>
        </w:rPr>
        <w:t>/202</w:t>
      </w:r>
      <w:r>
        <w:rPr>
          <w:rFonts w:ascii="Calibri" w:eastAsia="Calibri" w:hAnsi="Calibri" w:cs="Calibri"/>
          <w:b/>
          <w:color w:val="FF0000"/>
          <w:sz w:val="22"/>
          <w:szCs w:val="22"/>
        </w:rPr>
        <w:t>2</w:t>
      </w:r>
      <w:r w:rsidRPr="000A5EAE">
        <w:rPr>
          <w:rFonts w:ascii="Calibri" w:eastAsia="Calibri" w:hAnsi="Calibri" w:cs="Calibri"/>
          <w:b/>
          <w:color w:val="FF0000"/>
          <w:sz w:val="22"/>
          <w:szCs w:val="22"/>
        </w:rPr>
        <w:t>/AD</w:t>
      </w:r>
    </w:p>
    <w:p w14:paraId="48CE2DDA" w14:textId="77777777" w:rsidR="007664A8" w:rsidRDefault="007664A8" w:rsidP="007664A8">
      <w:pPr>
        <w:pBdr>
          <w:top w:val="nil"/>
          <w:left w:val="nil"/>
          <w:bottom w:val="nil"/>
          <w:right w:val="nil"/>
          <w:between w:val="nil"/>
        </w:pBdr>
        <w:tabs>
          <w:tab w:val="center" w:pos="4252"/>
          <w:tab w:val="right" w:pos="8504"/>
        </w:tabs>
        <w:jc w:val="center"/>
        <w:rPr>
          <w:rFonts w:ascii="Calibri" w:eastAsia="Calibri" w:hAnsi="Calibri" w:cs="Calibri"/>
          <w:b/>
          <w:color w:val="FF0000"/>
          <w:sz w:val="22"/>
          <w:szCs w:val="22"/>
        </w:rPr>
      </w:pPr>
    </w:p>
    <w:p w14:paraId="28C1DF03" w14:textId="77777777" w:rsidR="007664A8" w:rsidRDefault="007664A8" w:rsidP="007664A8">
      <w:pPr>
        <w:jc w:val="center"/>
        <w:rPr>
          <w:rFonts w:ascii="Calibri" w:eastAsia="Calibri" w:hAnsi="Calibri" w:cs="Calibri"/>
          <w:b/>
          <w:sz w:val="22"/>
          <w:szCs w:val="22"/>
        </w:rPr>
      </w:pPr>
    </w:p>
    <w:p w14:paraId="30952F43" w14:textId="77777777" w:rsidR="007664A8" w:rsidRDefault="007664A8" w:rsidP="007664A8">
      <w:pPr>
        <w:tabs>
          <w:tab w:val="left" w:pos="0"/>
        </w:tabs>
        <w:ind w:right="-7"/>
        <w:jc w:val="center"/>
        <w:rPr>
          <w:rFonts w:ascii="Verdana" w:eastAsia="Verdana" w:hAnsi="Verdana" w:cs="Verdana"/>
          <w:b/>
          <w:u w:val="single"/>
        </w:rPr>
      </w:pPr>
      <w:r>
        <w:rPr>
          <w:rFonts w:ascii="Verdana" w:eastAsia="Verdana" w:hAnsi="Verdana" w:cs="Verdana"/>
          <w:b/>
          <w:u w:val="single"/>
        </w:rPr>
        <w:t>MODELO DE DECLARAÇÃO DE SUSTENTABILIDADE AMBIENTAL</w:t>
      </w:r>
    </w:p>
    <w:p w14:paraId="6642E784" w14:textId="77777777" w:rsidR="007664A8" w:rsidRDefault="007664A8" w:rsidP="007664A8">
      <w:pPr>
        <w:tabs>
          <w:tab w:val="left" w:pos="0"/>
        </w:tabs>
        <w:ind w:right="-7"/>
        <w:jc w:val="center"/>
        <w:rPr>
          <w:rFonts w:ascii="Verdana" w:eastAsia="Verdana" w:hAnsi="Verdana" w:cs="Verdana"/>
          <w:b/>
          <w:u w:val="single"/>
        </w:rPr>
      </w:pPr>
    </w:p>
    <w:p w14:paraId="2FB8AC6A" w14:textId="77777777" w:rsidR="007664A8" w:rsidRDefault="007664A8" w:rsidP="007664A8">
      <w:pPr>
        <w:tabs>
          <w:tab w:val="left" w:pos="0"/>
        </w:tabs>
        <w:ind w:right="-7"/>
        <w:jc w:val="center"/>
        <w:rPr>
          <w:rFonts w:ascii="Verdana" w:eastAsia="Verdana" w:hAnsi="Verdana" w:cs="Verdana"/>
          <w:b/>
          <w:u w:val="single"/>
        </w:rPr>
      </w:pPr>
    </w:p>
    <w:p w14:paraId="5ABB22D7" w14:textId="77777777" w:rsidR="007664A8" w:rsidRDefault="007664A8" w:rsidP="007664A8">
      <w:pPr>
        <w:tabs>
          <w:tab w:val="left" w:pos="0"/>
        </w:tabs>
        <w:ind w:right="-7"/>
        <w:jc w:val="center"/>
        <w:rPr>
          <w:rFonts w:ascii="Verdana" w:eastAsia="Verdana" w:hAnsi="Verdana" w:cs="Verdana"/>
          <w:b/>
          <w:u w:val="single"/>
        </w:rPr>
      </w:pPr>
    </w:p>
    <w:p w14:paraId="5834851F" w14:textId="77777777" w:rsidR="007664A8" w:rsidRDefault="007664A8" w:rsidP="007664A8">
      <w:pPr>
        <w:tabs>
          <w:tab w:val="left" w:pos="0"/>
        </w:tabs>
        <w:ind w:right="-7"/>
        <w:jc w:val="center"/>
        <w:rPr>
          <w:rFonts w:ascii="Verdana" w:eastAsia="Verdana" w:hAnsi="Verdana" w:cs="Verdana"/>
          <w:b/>
          <w:u w:val="single"/>
        </w:rPr>
      </w:pPr>
    </w:p>
    <w:p w14:paraId="71E3C921" w14:textId="77777777" w:rsidR="007664A8" w:rsidRDefault="007664A8" w:rsidP="007664A8">
      <w:pPr>
        <w:tabs>
          <w:tab w:val="left" w:pos="0"/>
        </w:tabs>
        <w:ind w:right="-7"/>
        <w:jc w:val="center"/>
        <w:rPr>
          <w:rFonts w:ascii="Ecofont_Spranq_eco_Sans" w:eastAsia="Ecofont_Spranq_eco_Sans" w:hAnsi="Ecofont_Spranq_eco_Sans" w:cs="Ecofont_Spranq_eco_Sans"/>
          <w:b/>
        </w:rPr>
      </w:pPr>
    </w:p>
    <w:p w14:paraId="4AA7F325" w14:textId="497F9363" w:rsidR="007664A8" w:rsidRDefault="007664A8" w:rsidP="007664A8">
      <w:pPr>
        <w:spacing w:line="360" w:lineRule="auto"/>
        <w:ind w:firstLine="1418"/>
        <w:jc w:val="both"/>
      </w:pPr>
      <w:r>
        <w:t xml:space="preserve">_________________________________________________________________________ (nome empresarial da licitante) inscrita no CNPJ N.º : _________________________com sede na _______________________________________________________________________________________________________________(endereço completo) por intermédio de seu representante legal, o(a) Sr.(a) _______________________________________ infra-assinado, portador(a) da Carteira de Identidade n.º ___________________________ e do CPF/MF n.º ___________________________________, para os fins de habilitação no Pregão Eletrônico </w:t>
      </w:r>
      <w:r w:rsidRPr="00720454">
        <w:rPr>
          <w:b/>
          <w:u w:val="single"/>
        </w:rPr>
        <w:t>2</w:t>
      </w:r>
      <w:r w:rsidR="00720454" w:rsidRPr="00720454">
        <w:rPr>
          <w:b/>
          <w:u w:val="single"/>
        </w:rPr>
        <w:t>8</w:t>
      </w:r>
      <w:r w:rsidRPr="00720454">
        <w:rPr>
          <w:b/>
          <w:u w:val="single"/>
        </w:rPr>
        <w:t>/2022</w:t>
      </w:r>
      <w:r>
        <w:t xml:space="preserve">– UFF, DECLARA expressamente que atende aos critérios de qualidade ambiental e sustentabilidade </w:t>
      </w:r>
      <w:proofErr w:type="spellStart"/>
      <w:r>
        <w:t>sócio-ambiental</w:t>
      </w:r>
      <w:proofErr w:type="spellEnd"/>
      <w:r>
        <w:t>, respeitando as normas de proteção do meio ambiente, em conformidade com a Instrução Normativa de nº 01, de 19 de janeiro de 2010, da Secretaria de Logística e Tecnologia da Informação do Ministério do Planejamento, Orçamento e Gestão (SLTI/MPOG).</w:t>
      </w:r>
    </w:p>
    <w:p w14:paraId="2827AB88" w14:textId="77777777" w:rsidR="007664A8" w:rsidRDefault="007664A8" w:rsidP="007664A8">
      <w:pPr>
        <w:spacing w:before="120"/>
        <w:ind w:firstLine="1418"/>
        <w:jc w:val="both"/>
      </w:pPr>
      <w:r>
        <w:t>Por ser expressão da verdade, firmamos a presente.</w:t>
      </w:r>
    </w:p>
    <w:p w14:paraId="14EC5920" w14:textId="77777777" w:rsidR="007664A8" w:rsidRDefault="007664A8" w:rsidP="007664A8">
      <w:pPr>
        <w:spacing w:before="120"/>
        <w:jc w:val="both"/>
      </w:pPr>
    </w:p>
    <w:p w14:paraId="4A23D680" w14:textId="77777777" w:rsidR="007664A8" w:rsidRDefault="007664A8" w:rsidP="007664A8">
      <w:pPr>
        <w:spacing w:before="120"/>
        <w:jc w:val="both"/>
      </w:pPr>
    </w:p>
    <w:p w14:paraId="5BE8B6FA" w14:textId="77777777" w:rsidR="007664A8" w:rsidRDefault="007664A8" w:rsidP="007664A8">
      <w:pPr>
        <w:spacing w:before="120"/>
        <w:jc w:val="both"/>
      </w:pPr>
    </w:p>
    <w:p w14:paraId="09C083CB" w14:textId="77777777" w:rsidR="007664A8" w:rsidRDefault="007664A8" w:rsidP="007664A8">
      <w:pPr>
        <w:pBdr>
          <w:top w:val="nil"/>
          <w:left w:val="nil"/>
          <w:bottom w:val="nil"/>
          <w:right w:val="nil"/>
          <w:between w:val="nil"/>
        </w:pBdr>
        <w:spacing w:after="119"/>
        <w:jc w:val="right"/>
        <w:rPr>
          <w:rFonts w:cs="Arial"/>
          <w:color w:val="000000"/>
          <w:szCs w:val="20"/>
          <w:highlight w:val="yellow"/>
        </w:rPr>
      </w:pPr>
      <w:r>
        <w:rPr>
          <w:rFonts w:cs="Arial"/>
          <w:color w:val="000000"/>
          <w:szCs w:val="20"/>
        </w:rPr>
        <w:t>_____________________________, _____de _______________________</w:t>
      </w:r>
      <w:r w:rsidRPr="000A5EAE">
        <w:rPr>
          <w:rFonts w:cs="Arial"/>
          <w:color w:val="000000"/>
          <w:szCs w:val="20"/>
        </w:rPr>
        <w:t>de 20</w:t>
      </w:r>
      <w:r w:rsidRPr="000A5EAE">
        <w:t>2</w:t>
      </w:r>
      <w:r>
        <w:t>2</w:t>
      </w:r>
      <w:r w:rsidRPr="000A5EAE">
        <w:rPr>
          <w:rFonts w:cs="Arial"/>
          <w:color w:val="000000"/>
          <w:szCs w:val="20"/>
        </w:rPr>
        <w:t>.</w:t>
      </w:r>
    </w:p>
    <w:p w14:paraId="398CB699" w14:textId="77777777" w:rsidR="007664A8" w:rsidRDefault="007664A8" w:rsidP="007664A8">
      <w:pPr>
        <w:pBdr>
          <w:top w:val="nil"/>
          <w:left w:val="nil"/>
          <w:bottom w:val="nil"/>
          <w:right w:val="nil"/>
          <w:between w:val="nil"/>
        </w:pBdr>
        <w:spacing w:after="119"/>
        <w:jc w:val="center"/>
        <w:rPr>
          <w:rFonts w:cs="Arial"/>
          <w:color w:val="000000"/>
          <w:szCs w:val="20"/>
        </w:rPr>
      </w:pPr>
    </w:p>
    <w:p w14:paraId="6645D9BB" w14:textId="77777777" w:rsidR="007664A8" w:rsidRDefault="007664A8" w:rsidP="007664A8">
      <w:pPr>
        <w:pBdr>
          <w:top w:val="nil"/>
          <w:left w:val="nil"/>
          <w:bottom w:val="nil"/>
          <w:right w:val="nil"/>
          <w:between w:val="nil"/>
        </w:pBdr>
        <w:spacing w:after="119"/>
        <w:jc w:val="center"/>
        <w:rPr>
          <w:rFonts w:cs="Arial"/>
          <w:color w:val="000000"/>
          <w:szCs w:val="20"/>
        </w:rPr>
      </w:pPr>
    </w:p>
    <w:p w14:paraId="20BEC615" w14:textId="77777777" w:rsidR="007664A8" w:rsidRDefault="007664A8" w:rsidP="007664A8">
      <w:pPr>
        <w:pBdr>
          <w:top w:val="nil"/>
          <w:left w:val="nil"/>
          <w:bottom w:val="nil"/>
          <w:right w:val="nil"/>
          <w:between w:val="nil"/>
        </w:pBdr>
        <w:spacing w:after="119"/>
        <w:jc w:val="center"/>
        <w:rPr>
          <w:rFonts w:cs="Arial"/>
          <w:color w:val="000000"/>
          <w:szCs w:val="20"/>
        </w:rPr>
      </w:pPr>
      <w:bookmarkStart w:id="0" w:name="_heading=h.gjdgxs" w:colFirst="0" w:colLast="0"/>
      <w:bookmarkEnd w:id="0"/>
      <w:r>
        <w:rPr>
          <w:rFonts w:cs="Arial"/>
          <w:color w:val="000000"/>
          <w:szCs w:val="20"/>
        </w:rPr>
        <w:t>_________________________________________</w:t>
      </w:r>
    </w:p>
    <w:p w14:paraId="51C1E3BA" w14:textId="77777777" w:rsidR="007664A8" w:rsidRDefault="007664A8" w:rsidP="007664A8">
      <w:pPr>
        <w:pBdr>
          <w:top w:val="nil"/>
          <w:left w:val="nil"/>
          <w:bottom w:val="nil"/>
          <w:right w:val="nil"/>
          <w:between w:val="nil"/>
        </w:pBdr>
        <w:spacing w:after="119"/>
        <w:jc w:val="center"/>
        <w:rPr>
          <w:rFonts w:cs="Arial"/>
          <w:b/>
          <w:color w:val="000000"/>
          <w:szCs w:val="20"/>
        </w:rPr>
      </w:pPr>
      <w:r>
        <w:rPr>
          <w:rFonts w:cs="Arial"/>
          <w:b/>
          <w:color w:val="000000"/>
          <w:szCs w:val="20"/>
        </w:rPr>
        <w:t>REPRESENTANTE LEGAL</w:t>
      </w:r>
    </w:p>
    <w:p w14:paraId="164A3715" w14:textId="77777777" w:rsidR="007664A8" w:rsidRDefault="007664A8" w:rsidP="007664A8">
      <w:pPr>
        <w:jc w:val="center"/>
        <w:rPr>
          <w:rFonts w:ascii="Calibri" w:eastAsia="Calibri" w:hAnsi="Calibri" w:cs="Calibri"/>
          <w:b/>
          <w:sz w:val="22"/>
          <w:szCs w:val="22"/>
          <w:u w:val="single"/>
        </w:rPr>
      </w:pPr>
    </w:p>
    <w:p w14:paraId="0DD693B6" w14:textId="77777777" w:rsidR="009F213D" w:rsidRDefault="009F213D" w:rsidP="009F213D">
      <w:pPr>
        <w:tabs>
          <w:tab w:val="left" w:pos="7088"/>
        </w:tabs>
        <w:spacing w:after="120" w:line="276" w:lineRule="auto"/>
        <w:ind w:right="-15" w:firstLine="851"/>
        <w:jc w:val="both"/>
        <w:rPr>
          <w:rFonts w:asciiTheme="minorHAnsi" w:hAnsiTheme="minorHAnsi" w:cstheme="minorHAnsi"/>
          <w:bCs/>
          <w:color w:val="000000"/>
          <w:sz w:val="22"/>
          <w:szCs w:val="22"/>
        </w:rPr>
      </w:pPr>
    </w:p>
    <w:sectPr w:rsidR="009F213D" w:rsidSect="00317E71">
      <w:headerReference w:type="default" r:id="rId9"/>
      <w:footerReference w:type="default" r:id="rId10"/>
      <w:pgSz w:w="11906" w:h="16838"/>
      <w:pgMar w:top="1440" w:right="1080" w:bottom="1440" w:left="1080" w:header="170" w:footer="709" w:gutter="0"/>
      <w:pgBorders w:offsetFrom="page">
        <w:top w:val="threeDEngrave" w:sz="18" w:space="24" w:color="000000" w:themeColor="text1"/>
        <w:left w:val="threeDEngrave" w:sz="18" w:space="24" w:color="000000" w:themeColor="text1"/>
        <w:bottom w:val="threeDEmboss" w:sz="18" w:space="24" w:color="000000" w:themeColor="text1"/>
        <w:right w:val="threeDEmboss" w:sz="18" w:space="24" w:color="000000" w:themeColor="text1"/>
      </w:pgBorders>
      <w:cols w:space="720"/>
      <w:formProt w:val="0"/>
      <w:docGrid w:linePitch="360" w:charSpace="20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056D26" w14:textId="77777777" w:rsidR="00096822" w:rsidRDefault="00096822" w:rsidP="00195787">
      <w:r>
        <w:separator/>
      </w:r>
    </w:p>
  </w:endnote>
  <w:endnote w:type="continuationSeparator" w:id="0">
    <w:p w14:paraId="27011080" w14:textId="77777777" w:rsidR="00096822" w:rsidRDefault="00096822" w:rsidP="001957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tarSymbol">
    <w:charset w:val="80"/>
    <w:family w:val="auto"/>
    <w:pitch w:val="default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Ecofont_Spranq_eco_Sans">
    <w:altName w:val="Times New Roman"/>
    <w:charset w:val="00"/>
    <w:family w:val="roman"/>
    <w:pitch w:val="variable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 (WN)">
    <w:charset w:val="00"/>
    <w:family w:val="roman"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9DB35F" w14:textId="5141094C" w:rsidR="00317E71" w:rsidRPr="008B018A" w:rsidRDefault="007664A8" w:rsidP="008B018A">
    <w:pPr>
      <w:pStyle w:val="Rodap"/>
      <w:rPr>
        <w:sz w:val="12"/>
        <w:szCs w:val="12"/>
      </w:rPr>
    </w:pPr>
    <w:r>
      <w:rPr>
        <w:rFonts w:cs="Arial"/>
        <w:color w:val="000000"/>
        <w:sz w:val="12"/>
        <w:szCs w:val="12"/>
      </w:rPr>
      <w:t>Anexo II – MODELO DE DECLARAÇÃO DE SUSTENTABILIDADE AMBIENTAL</w:t>
    </w:r>
    <w:r w:rsidR="00317E71">
      <w:rPr>
        <w:sz w:val="12"/>
        <w:szCs w:val="12"/>
      </w:rPr>
      <w:tab/>
    </w:r>
    <w:r w:rsidR="00317E71">
      <w:rPr>
        <w:rFonts w:ascii="Verdana" w:hAnsi="Verdana"/>
        <w:sz w:val="16"/>
        <w:szCs w:val="16"/>
      </w:rPr>
      <w:t>Pág</w:t>
    </w:r>
    <w:r w:rsidR="00317E71" w:rsidRPr="00901838">
      <w:rPr>
        <w:rFonts w:ascii="Verdana" w:hAnsi="Verdana"/>
        <w:sz w:val="16"/>
        <w:szCs w:val="16"/>
      </w:rPr>
      <w:t xml:space="preserve">. </w:t>
    </w:r>
    <w:r w:rsidR="00A44924" w:rsidRPr="00901838">
      <w:rPr>
        <w:rStyle w:val="Nmerodepgina"/>
        <w:rFonts w:ascii="Verdana" w:eastAsia="MS Gothic" w:hAnsi="Verdana"/>
        <w:sz w:val="16"/>
        <w:szCs w:val="16"/>
      </w:rPr>
      <w:fldChar w:fldCharType="begin"/>
    </w:r>
    <w:r w:rsidR="00317E71" w:rsidRPr="00901838">
      <w:rPr>
        <w:rStyle w:val="Nmerodepgina"/>
        <w:rFonts w:ascii="Verdana" w:eastAsia="MS Gothic" w:hAnsi="Verdana"/>
        <w:sz w:val="16"/>
        <w:szCs w:val="16"/>
      </w:rPr>
      <w:instrText xml:space="preserve"> PAGE </w:instrText>
    </w:r>
    <w:r w:rsidR="00A44924" w:rsidRPr="00901838">
      <w:rPr>
        <w:rStyle w:val="Nmerodepgina"/>
        <w:rFonts w:ascii="Verdana" w:eastAsia="MS Gothic" w:hAnsi="Verdana"/>
        <w:sz w:val="16"/>
        <w:szCs w:val="16"/>
      </w:rPr>
      <w:fldChar w:fldCharType="separate"/>
    </w:r>
    <w:r w:rsidR="002F5814">
      <w:rPr>
        <w:rStyle w:val="Nmerodepgina"/>
        <w:rFonts w:ascii="Verdana" w:eastAsia="MS Gothic" w:hAnsi="Verdana"/>
        <w:noProof/>
        <w:sz w:val="16"/>
        <w:szCs w:val="16"/>
      </w:rPr>
      <w:t>1</w:t>
    </w:r>
    <w:r w:rsidR="00A44924" w:rsidRPr="00901838">
      <w:rPr>
        <w:rStyle w:val="Nmerodepgina"/>
        <w:rFonts w:ascii="Verdana" w:eastAsia="MS Gothic" w:hAnsi="Verdana"/>
        <w:sz w:val="16"/>
        <w:szCs w:val="16"/>
      </w:rPr>
      <w:fldChar w:fldCharType="end"/>
    </w:r>
    <w:r w:rsidR="00317E71" w:rsidRPr="00901838">
      <w:rPr>
        <w:rStyle w:val="Nmerodepgina"/>
        <w:rFonts w:ascii="Verdana" w:eastAsia="MS Gothic" w:hAnsi="Verdana"/>
        <w:sz w:val="16"/>
        <w:szCs w:val="16"/>
      </w:rPr>
      <w:t>/</w:t>
    </w:r>
    <w:r w:rsidR="00A44924" w:rsidRPr="00901838">
      <w:rPr>
        <w:rStyle w:val="Nmerodepgina"/>
        <w:rFonts w:ascii="Verdana" w:eastAsia="MS Gothic" w:hAnsi="Verdana"/>
        <w:sz w:val="16"/>
        <w:szCs w:val="16"/>
      </w:rPr>
      <w:fldChar w:fldCharType="begin"/>
    </w:r>
    <w:r w:rsidR="00317E71" w:rsidRPr="00901838">
      <w:rPr>
        <w:rStyle w:val="Nmerodepgina"/>
        <w:rFonts w:ascii="Verdana" w:eastAsia="MS Gothic" w:hAnsi="Verdana"/>
        <w:sz w:val="16"/>
        <w:szCs w:val="16"/>
      </w:rPr>
      <w:instrText xml:space="preserve"> NUMPAGES </w:instrText>
    </w:r>
    <w:r w:rsidR="00A44924" w:rsidRPr="00901838">
      <w:rPr>
        <w:rStyle w:val="Nmerodepgina"/>
        <w:rFonts w:ascii="Verdana" w:eastAsia="MS Gothic" w:hAnsi="Verdana"/>
        <w:sz w:val="16"/>
        <w:szCs w:val="16"/>
      </w:rPr>
      <w:fldChar w:fldCharType="separate"/>
    </w:r>
    <w:r w:rsidR="002F5814">
      <w:rPr>
        <w:rStyle w:val="Nmerodepgina"/>
        <w:rFonts w:ascii="Verdana" w:eastAsia="MS Gothic" w:hAnsi="Verdana"/>
        <w:noProof/>
        <w:sz w:val="16"/>
        <w:szCs w:val="16"/>
      </w:rPr>
      <w:t>1</w:t>
    </w:r>
    <w:r w:rsidR="00A44924" w:rsidRPr="00901838">
      <w:rPr>
        <w:rStyle w:val="Nmerodepgina"/>
        <w:rFonts w:ascii="Verdana" w:eastAsia="MS Gothic" w:hAnsi="Verdana"/>
        <w:sz w:val="16"/>
        <w:szCs w:val="16"/>
      </w:rPr>
      <w:fldChar w:fldCharType="end"/>
    </w:r>
  </w:p>
  <w:p w14:paraId="29F7255F" w14:textId="77777777" w:rsidR="00317E71" w:rsidRDefault="00317E71">
    <w:pPr>
      <w:pStyle w:val="Rodap"/>
      <w:rPr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0076E8" w14:textId="77777777" w:rsidR="00096822" w:rsidRDefault="00096822" w:rsidP="00195787">
      <w:r>
        <w:separator/>
      </w:r>
    </w:p>
  </w:footnote>
  <w:footnote w:type="continuationSeparator" w:id="0">
    <w:p w14:paraId="433E4F17" w14:textId="77777777" w:rsidR="00096822" w:rsidRDefault="00096822" w:rsidP="001957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09E1FD" w14:textId="77777777" w:rsidR="00317E71" w:rsidRDefault="00317E71" w:rsidP="006E4496">
    <w:pPr>
      <w:pStyle w:val="Cabealho"/>
      <w:jc w:val="right"/>
      <w:rPr>
        <w:rFonts w:ascii="Verdana" w:hAnsi="Verdana"/>
        <w:sz w:val="16"/>
        <w:szCs w:val="16"/>
      </w:rPr>
    </w:pPr>
  </w:p>
  <w:p w14:paraId="472FA1A5" w14:textId="77777777" w:rsidR="00317E71" w:rsidRDefault="00317E71" w:rsidP="006E4496">
    <w:pPr>
      <w:pStyle w:val="Cabealho"/>
      <w:jc w:val="right"/>
      <w:rPr>
        <w:rFonts w:ascii="Verdana" w:hAnsi="Verdana"/>
        <w:sz w:val="16"/>
        <w:szCs w:val="16"/>
      </w:rPr>
    </w:pPr>
  </w:p>
  <w:p w14:paraId="09590D0A" w14:textId="5E49A6BE" w:rsidR="00317E71" w:rsidRPr="0095513F" w:rsidRDefault="00317E71" w:rsidP="007D1562">
    <w:pPr>
      <w:pStyle w:val="Cabealho"/>
      <w:jc w:val="right"/>
    </w:pPr>
    <w:r w:rsidRPr="008B018A">
      <w:rPr>
        <w:rFonts w:asciiTheme="minorHAnsi" w:hAnsiTheme="minorHAnsi"/>
        <w:noProof/>
        <w:sz w:val="18"/>
        <w:szCs w:val="18"/>
      </w:rPr>
      <w:drawing>
        <wp:anchor distT="0" distB="0" distL="114300" distR="114300" simplePos="0" relativeHeight="251661824" behindDoc="0" locked="0" layoutInCell="1" allowOverlap="1" wp14:anchorId="0102A40F" wp14:editId="5D5C7FBB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2" name="Imagem 2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uff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DB120A">
      <w:rPr>
        <w:rFonts w:ascii="Calibri" w:hAnsi="Calibri"/>
        <w:color w:val="000000"/>
        <w:sz w:val="18"/>
      </w:rPr>
      <w:t xml:space="preserve">Processo nº </w:t>
    </w:r>
    <w:r w:rsidR="00503A70" w:rsidRPr="00503A70">
      <w:rPr>
        <w:rFonts w:ascii="Calibri" w:hAnsi="Calibri"/>
        <w:color w:val="000000"/>
        <w:sz w:val="18"/>
      </w:rPr>
      <w:t>23069.153325/2022-19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cs="Symbol"/>
      </w:rPr>
    </w:lvl>
  </w:abstractNum>
  <w:abstractNum w:abstractNumId="1" w15:restartNumberingAfterBreak="0">
    <w:nsid w:val="00000003"/>
    <w:multiLevelType w:val="multilevel"/>
    <w:tmpl w:val="00000003"/>
    <w:name w:val="WW8Num3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color w:val="0000FF"/>
        <w:sz w:val="18"/>
        <w:szCs w:val="18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OpenSymbol" w:hAnsi="OpenSymbol" w:cs="Courier New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18"/>
        <w:szCs w:val="18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 Narrow"/>
        <w:b/>
        <w:sz w:val="18"/>
        <w:szCs w:val="18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 Narrow"/>
        <w:b/>
        <w:sz w:val="18"/>
        <w:szCs w:val="18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 w15:restartNumberingAfterBreak="0">
    <w:nsid w:val="00000005"/>
    <w:multiLevelType w:val="multilevel"/>
    <w:tmpl w:val="00000005"/>
    <w:name w:val="WW8Num5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Arial"/>
        <w:b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.%6"/>
      <w:lvlJc w:val="left"/>
      <w:pPr>
        <w:tabs>
          <w:tab w:val="num" w:pos="360"/>
        </w:tabs>
        <w:ind w:left="360" w:hanging="360"/>
      </w:pPr>
      <w:rPr>
        <w:b/>
        <w:sz w:val="20"/>
        <w:szCs w:val="20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.%8"/>
      <w:lvlJc w:val="left"/>
      <w:pPr>
        <w:tabs>
          <w:tab w:val="num" w:pos="5409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 w15:restartNumberingAfterBreak="0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5" w15:restartNumberingAfterBreak="0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</w:rPr>
    </w:lvl>
  </w:abstractNum>
  <w:abstractNum w:abstractNumId="6" w15:restartNumberingAfterBreak="0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7" w15:restartNumberingAfterBreak="0">
    <w:nsid w:val="00000009"/>
    <w:multiLevelType w:val="singleLevel"/>
    <w:tmpl w:val="00000009"/>
    <w:name w:val="WW8Num9"/>
    <w:lvl w:ilvl="0">
      <w:start w:val="1"/>
      <w:numFmt w:val="lowerLetter"/>
      <w:lvlText w:val="%1)"/>
      <w:lvlJc w:val="left"/>
      <w:pPr>
        <w:tabs>
          <w:tab w:val="num" w:pos="1211"/>
        </w:tabs>
        <w:ind w:left="1211" w:hanging="360"/>
      </w:pPr>
      <w:rPr>
        <w:rFonts w:ascii="Symbol" w:hAnsi="Symbol" w:cs="Symbol"/>
        <w:sz w:val="18"/>
        <w:szCs w:val="18"/>
      </w:rPr>
    </w:lvl>
  </w:abstractNum>
  <w:abstractNum w:abstractNumId="8" w15:restartNumberingAfterBreak="0">
    <w:nsid w:val="0000000A"/>
    <w:multiLevelType w:val="single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9" w15:restartNumberingAfterBreak="0">
    <w:nsid w:val="0000000B"/>
    <w:multiLevelType w:val="single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b/>
        <w:sz w:val="20"/>
        <w:szCs w:val="20"/>
      </w:rPr>
    </w:lvl>
  </w:abstractNum>
  <w:abstractNum w:abstractNumId="10" w15:restartNumberingAfterBreak="0">
    <w:nsid w:val="0000000C"/>
    <w:multiLevelType w:val="single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20"/>
        <w:szCs w:val="20"/>
      </w:rPr>
    </w:lvl>
  </w:abstractNum>
  <w:abstractNum w:abstractNumId="11" w15:restartNumberingAfterBreak="0">
    <w:nsid w:val="0000000D"/>
    <w:multiLevelType w:val="multilevel"/>
    <w:tmpl w:val="0000000D"/>
    <w:name w:val="WW8Num13"/>
    <w:lvl w:ilvl="0">
      <w:start w:val="3"/>
      <w:numFmt w:val="decimal"/>
      <w:lvlText w:val="%1"/>
      <w:lvlJc w:val="left"/>
      <w:pPr>
        <w:tabs>
          <w:tab w:val="num" w:pos="0"/>
        </w:tabs>
        <w:ind w:left="360" w:hanging="360"/>
      </w:pPr>
      <w:rPr>
        <w:rFonts w:cs="Arial Narrow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360" w:hanging="360"/>
      </w:pPr>
      <w:rPr>
        <w:b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360" w:hanging="36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720" w:hanging="72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720" w:hanging="72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080" w:hanging="108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080" w:hanging="108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080" w:hanging="1080"/>
      </w:pPr>
    </w:lvl>
  </w:abstractNum>
  <w:abstractNum w:abstractNumId="12" w15:restartNumberingAfterBreak="0">
    <w:nsid w:val="0000000E"/>
    <w:multiLevelType w:val="multilevel"/>
    <w:tmpl w:val="0000000E"/>
    <w:name w:val="WW8Num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Arial Narrow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0000000F"/>
    <w:multiLevelType w:val="multilevel"/>
    <w:tmpl w:val="0000000F"/>
    <w:name w:val="WW8Num15"/>
    <w:lvl w:ilvl="0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ascii="Arial Narrow" w:hAnsi="Arial Narrow" w:cs="Arial Narrow"/>
        <w:b/>
        <w:sz w:val="18"/>
        <w:szCs w:val="1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Wingdings" w:hAnsi="Wingdings" w:cs="Wingdings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00000010"/>
    <w:multiLevelType w:val="single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708"/>
        </w:tabs>
        <w:ind w:left="1068" w:hanging="360"/>
      </w:pPr>
      <w:rPr>
        <w:rFonts w:ascii="Symbol" w:hAnsi="Symbol" w:cs="Symbol"/>
        <w:sz w:val="18"/>
        <w:szCs w:val="18"/>
      </w:rPr>
    </w:lvl>
  </w:abstractNum>
  <w:abstractNum w:abstractNumId="15" w15:restartNumberingAfterBreak="0">
    <w:nsid w:val="00000011"/>
    <w:multiLevelType w:val="multilevel"/>
    <w:tmpl w:val="00000011"/>
    <w:name w:val="WW8Num1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sz w:val="20"/>
        <w:szCs w:val="2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"/>
        <w:sz w:val="20"/>
        <w:szCs w:val="2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"/>
        <w:sz w:val="20"/>
        <w:szCs w:val="2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6" w15:restartNumberingAfterBreak="0">
    <w:nsid w:val="00000012"/>
    <w:multiLevelType w:val="singleLevel"/>
    <w:tmpl w:val="00000012"/>
    <w:name w:val="WW8Num1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 Narrow" w:eastAsia="Arial Narrow" w:hAnsi="Arial Narrow" w:cs="Arial Narrow" w:hint="default"/>
        <w:b/>
      </w:rPr>
    </w:lvl>
  </w:abstractNum>
  <w:abstractNum w:abstractNumId="17" w15:restartNumberingAfterBreak="0">
    <w:nsid w:val="00000013"/>
    <w:multiLevelType w:val="single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708"/>
        </w:tabs>
        <w:ind w:left="1080" w:hanging="360"/>
      </w:pPr>
      <w:rPr>
        <w:rFonts w:ascii="Symbol" w:hAnsi="Symbol" w:cs="Symbol" w:hint="default"/>
      </w:rPr>
    </w:lvl>
  </w:abstractNum>
  <w:abstractNum w:abstractNumId="18" w15:restartNumberingAfterBreak="0">
    <w:nsid w:val="00000014"/>
    <w:multiLevelType w:val="singleLevel"/>
    <w:tmpl w:val="00000014"/>
    <w:name w:val="WW8Num20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</w:rPr>
    </w:lvl>
  </w:abstractNum>
  <w:abstractNum w:abstractNumId="19" w15:restartNumberingAfterBreak="0">
    <w:nsid w:val="00000015"/>
    <w:multiLevelType w:val="singleLevel"/>
    <w:tmpl w:val="00000015"/>
    <w:name w:val="WW8Num21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  <w:b/>
        <w:sz w:val="20"/>
        <w:szCs w:val="20"/>
      </w:rPr>
    </w:lvl>
  </w:abstractNum>
  <w:abstractNum w:abstractNumId="20" w15:restartNumberingAfterBreak="0">
    <w:nsid w:val="049739CE"/>
    <w:multiLevelType w:val="multilevel"/>
    <w:tmpl w:val="DC0C394C"/>
    <w:lvl w:ilvl="0">
      <w:start w:val="1"/>
      <w:numFmt w:val="decimal"/>
      <w:lvlText w:val="%1."/>
      <w:lvlJc w:val="left"/>
      <w:pPr>
        <w:ind w:left="720" w:hanging="360"/>
      </w:pPr>
      <w:rPr>
        <w:rFonts w:ascii="Arial" w:hAnsi="Arial"/>
        <w:b w:val="0"/>
        <w:sz w:val="22"/>
      </w:rPr>
    </w:lvl>
    <w:lvl w:ilvl="1">
      <w:start w:val="1"/>
      <w:numFmt w:val="decimal"/>
      <w:lvlText w:val="7.2.3.1.%2"/>
      <w:lvlJc w:val="left"/>
      <w:pPr>
        <w:ind w:left="2062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08211B99"/>
    <w:multiLevelType w:val="multilevel"/>
    <w:tmpl w:val="BAC22A3A"/>
    <w:lvl w:ilvl="0">
      <w:start w:val="16"/>
      <w:numFmt w:val="decimal"/>
      <w:lvlText w:val="%1"/>
      <w:lvlJc w:val="left"/>
      <w:pPr>
        <w:ind w:left="615" w:hanging="615"/>
      </w:pPr>
      <w:rPr>
        <w:rFonts w:hint="default"/>
      </w:rPr>
    </w:lvl>
    <w:lvl w:ilvl="1">
      <w:start w:val="16"/>
      <w:numFmt w:val="decimal"/>
      <w:lvlText w:val="%1.%2"/>
      <w:lvlJc w:val="left"/>
      <w:pPr>
        <w:ind w:left="615" w:hanging="61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2" w15:restartNumberingAfterBreak="0">
    <w:nsid w:val="150516FA"/>
    <w:multiLevelType w:val="hybridMultilevel"/>
    <w:tmpl w:val="FFE0EB0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2B00F3CC">
      <w:start w:val="1"/>
      <w:numFmt w:val="lowerLetter"/>
      <w:lvlText w:val="%2."/>
      <w:lvlJc w:val="left"/>
      <w:pPr>
        <w:ind w:left="1440" w:hanging="360"/>
      </w:pPr>
      <w:rPr>
        <w:lang w:val="pt-BR"/>
      </w:r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D254704A">
      <w:start w:val="1"/>
      <w:numFmt w:val="lowerLetter"/>
      <w:lvlText w:val="%4)"/>
      <w:lvlJc w:val="left"/>
      <w:pPr>
        <w:ind w:left="2771" w:hanging="360"/>
      </w:pPr>
      <w:rPr>
        <w:rFonts w:hint="default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63F238C"/>
    <w:multiLevelType w:val="multilevel"/>
    <w:tmpl w:val="D78A66BA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4" w15:restartNumberingAfterBreak="0">
    <w:nsid w:val="1D5C100D"/>
    <w:multiLevelType w:val="multilevel"/>
    <w:tmpl w:val="E9B8DF8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auto"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hint="default"/>
        <w:b w:val="0"/>
        <w:i w:val="0"/>
        <w:strike w:val="0"/>
        <w:color w:val="auto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hint="default"/>
        <w:b w:val="0"/>
        <w:i w:val="0"/>
        <w:color w:val="auto"/>
      </w:rPr>
    </w:lvl>
    <w:lvl w:ilvl="3">
      <w:start w:val="1"/>
      <w:numFmt w:val="decimal"/>
      <w:lvlText w:val="%1.%2.%3.%4."/>
      <w:lvlJc w:val="left"/>
      <w:pPr>
        <w:ind w:left="2491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5" w15:restartNumberingAfterBreak="0">
    <w:nsid w:val="1D65737B"/>
    <w:multiLevelType w:val="hybridMultilevel"/>
    <w:tmpl w:val="F23209CC"/>
    <w:lvl w:ilvl="0" w:tplc="FAECB442">
      <w:start w:val="1"/>
      <w:numFmt w:val="lowerLetter"/>
      <w:pStyle w:val="SalisAlineaArial11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2094"/>
        </w:tabs>
        <w:ind w:left="2094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814"/>
        </w:tabs>
        <w:ind w:left="2814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534"/>
        </w:tabs>
        <w:ind w:left="3534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254"/>
        </w:tabs>
        <w:ind w:left="4254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974"/>
        </w:tabs>
        <w:ind w:left="4974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694"/>
        </w:tabs>
        <w:ind w:left="5694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414"/>
        </w:tabs>
        <w:ind w:left="6414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134"/>
        </w:tabs>
        <w:ind w:left="7134" w:hanging="180"/>
      </w:pPr>
    </w:lvl>
  </w:abstractNum>
  <w:abstractNum w:abstractNumId="26" w15:restartNumberingAfterBreak="0">
    <w:nsid w:val="24406999"/>
    <w:multiLevelType w:val="hybridMultilevel"/>
    <w:tmpl w:val="648A6500"/>
    <w:lvl w:ilvl="0" w:tplc="727EAB7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7" w15:restartNumberingAfterBreak="0">
    <w:nsid w:val="2FFA46BD"/>
    <w:multiLevelType w:val="multilevel"/>
    <w:tmpl w:val="F728701A"/>
    <w:lvl w:ilvl="0">
      <w:start w:val="18"/>
      <w:numFmt w:val="decimal"/>
      <w:lvlText w:val="%1"/>
      <w:lvlJc w:val="left"/>
      <w:pPr>
        <w:ind w:left="510" w:hanging="510"/>
      </w:pPr>
      <w:rPr>
        <w:rFonts w:cs="Arial" w:hint="default"/>
        <w:color w:val="000000"/>
      </w:rPr>
    </w:lvl>
    <w:lvl w:ilvl="1">
      <w:start w:val="1"/>
      <w:numFmt w:val="decimal"/>
      <w:lvlText w:val="%1.%2"/>
      <w:lvlJc w:val="left"/>
      <w:pPr>
        <w:ind w:left="870" w:hanging="510"/>
      </w:pPr>
      <w:rPr>
        <w:rFonts w:cs="Arial" w:hint="default"/>
        <w:color w:val="00000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cs="Arial" w:hint="default"/>
        <w:color w:val="00000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cs="Arial" w:hint="default"/>
        <w:color w:val="000000"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cs="Arial" w:hint="default"/>
        <w:color w:val="000000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cs="Arial"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cs="Arial"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cs="Arial"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cs="Arial" w:hint="default"/>
        <w:color w:val="000000"/>
      </w:rPr>
    </w:lvl>
  </w:abstractNum>
  <w:abstractNum w:abstractNumId="28" w15:restartNumberingAfterBreak="0">
    <w:nsid w:val="34D93374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35140241"/>
    <w:multiLevelType w:val="hybridMultilevel"/>
    <w:tmpl w:val="167634FA"/>
    <w:lvl w:ilvl="0" w:tplc="0416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83E5773"/>
    <w:multiLevelType w:val="multilevel"/>
    <w:tmpl w:val="5E78AB1C"/>
    <w:lvl w:ilvl="0">
      <w:start w:val="6"/>
      <w:numFmt w:val="decimal"/>
      <w:pStyle w:val="SalisNumeroEsquerdaArial1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hint="default"/>
        <w:i w:val="0"/>
      </w:rPr>
    </w:lvl>
    <w:lvl w:ilvl="2">
      <w:start w:val="14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lvlText w:val="%1.%2..%44.1"/>
      <w:lvlJc w:val="left"/>
      <w:pPr>
        <w:ind w:left="1728" w:hanging="648"/>
      </w:pPr>
      <w:rPr>
        <w:rFonts w:hint="default"/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1" w15:restartNumberingAfterBreak="0">
    <w:nsid w:val="3C6648CC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4426205A"/>
    <w:multiLevelType w:val="multilevel"/>
    <w:tmpl w:val="DAC69AF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ascii="Arial" w:hAnsi="Arial" w:hint="default"/>
        <w:b w:val="0"/>
        <w:bCs w:val="0"/>
        <w:i w:val="0"/>
        <w:iCs w:val="0"/>
        <w:color w:val="auto"/>
        <w:sz w:val="18"/>
        <w:szCs w:val="18"/>
      </w:rPr>
    </w:lvl>
    <w:lvl w:ilvl="2">
      <w:start w:val="1"/>
      <w:numFmt w:val="decimal"/>
      <w:pStyle w:val="Ttulo3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pStyle w:val="Ttulo4"/>
      <w:lvlText w:val="%1.%2.%3.%4."/>
      <w:lvlJc w:val="left"/>
      <w:pPr>
        <w:ind w:left="284" w:hanging="284"/>
      </w:pPr>
      <w:rPr>
        <w:rFonts w:hint="default"/>
        <w:b w:val="0"/>
        <w:i w:val="0"/>
      </w:rPr>
    </w:lvl>
    <w:lvl w:ilvl="4">
      <w:start w:val="1"/>
      <w:numFmt w:val="decimal"/>
      <w:pStyle w:val="Ttulo5"/>
      <w:lvlText w:val="%1.%2.%3.%4.%5."/>
      <w:lvlJc w:val="left"/>
      <w:pPr>
        <w:ind w:left="2232" w:hanging="792"/>
      </w:pPr>
      <w:rPr>
        <w:rFonts w:hint="default"/>
        <w:b w:val="0"/>
      </w:rPr>
    </w:lvl>
    <w:lvl w:ilvl="5">
      <w:start w:val="1"/>
      <w:numFmt w:val="decimal"/>
      <w:pStyle w:val="Ttulo6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pStyle w:val="Ttulo7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pStyle w:val="Ttulo8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pStyle w:val="Ttulo9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3" w15:restartNumberingAfterBreak="0">
    <w:nsid w:val="4B413160"/>
    <w:multiLevelType w:val="multilevel"/>
    <w:tmpl w:val="D0D28434"/>
    <w:lvl w:ilvl="0">
      <w:start w:val="1"/>
      <w:numFmt w:val="bullet"/>
      <w:lvlText w:val=""/>
      <w:lvlJc w:val="left"/>
      <w:pPr>
        <w:ind w:left="722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2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2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2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2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2" w:hanging="360"/>
      </w:pPr>
      <w:rPr>
        <w:rFonts w:ascii="Wingdings" w:hAnsi="Wingdings" w:cs="Wingdings" w:hint="default"/>
      </w:rPr>
    </w:lvl>
  </w:abstractNum>
  <w:abstractNum w:abstractNumId="34" w15:restartNumberingAfterBreak="0">
    <w:nsid w:val="58C70088"/>
    <w:multiLevelType w:val="multilevel"/>
    <w:tmpl w:val="2334FDA2"/>
    <w:lvl w:ilvl="0">
      <w:start w:val="1"/>
      <w:numFmt w:val="decimal"/>
      <w:pStyle w:val="Nivel1"/>
      <w:lvlText w:val="%1."/>
      <w:lvlJc w:val="left"/>
      <w:pPr>
        <w:ind w:left="502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pStyle w:val="Nivel2"/>
      <w:lvlText w:val="%1.%2."/>
      <w:lvlJc w:val="left"/>
      <w:pPr>
        <w:ind w:left="858" w:hanging="432"/>
      </w:pPr>
      <w:rPr>
        <w:b w:val="0"/>
        <w:strike w:val="0"/>
        <w:dstrike w:val="0"/>
        <w:u w:val="none"/>
        <w:effect w:val="none"/>
      </w:rPr>
    </w:lvl>
    <w:lvl w:ilvl="2">
      <w:start w:val="1"/>
      <w:numFmt w:val="decimal"/>
      <w:pStyle w:val="Nivel3"/>
      <w:lvlText w:val="%1.%2.%3."/>
      <w:lvlJc w:val="left"/>
      <w:pPr>
        <w:ind w:left="1224" w:hanging="504"/>
      </w:pPr>
      <w:rPr>
        <w:i w:val="0"/>
        <w:strike w:val="0"/>
        <w:dstrike w:val="0"/>
        <w:u w:val="none"/>
        <w:effect w:val="none"/>
      </w:rPr>
    </w:lvl>
    <w:lvl w:ilvl="3">
      <w:start w:val="1"/>
      <w:numFmt w:val="decimal"/>
      <w:pStyle w:val="Nivel4"/>
      <w:lvlText w:val="%1.%2.%3.%4."/>
      <w:lvlJc w:val="left"/>
      <w:pPr>
        <w:ind w:left="1728" w:hanging="648"/>
      </w:pPr>
    </w:lvl>
    <w:lvl w:ilvl="4">
      <w:start w:val="1"/>
      <w:numFmt w:val="decimal"/>
      <w:pStyle w:val="Nivel5"/>
      <w:lvlText w:val="%1.%2.%3.%4.%5."/>
      <w:lvlJc w:val="left"/>
      <w:pPr>
        <w:ind w:left="4053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 w15:restartNumberingAfterBreak="0">
    <w:nsid w:val="595C74E9"/>
    <w:multiLevelType w:val="multilevel"/>
    <w:tmpl w:val="A056A716"/>
    <w:lvl w:ilvl="0">
      <w:start w:val="10"/>
      <w:numFmt w:val="decimal"/>
      <w:lvlText w:val="%1."/>
      <w:lvlJc w:val="left"/>
      <w:pPr>
        <w:ind w:left="444" w:hanging="444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444" w:hanging="444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strike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6" w15:restartNumberingAfterBreak="0">
    <w:nsid w:val="5AA704D6"/>
    <w:multiLevelType w:val="multilevel"/>
    <w:tmpl w:val="6AB2A9A6"/>
    <w:lvl w:ilvl="0">
      <w:start w:val="1"/>
      <w:numFmt w:val="bullet"/>
      <w:pStyle w:val="Commarcador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7" w15:restartNumberingAfterBreak="0">
    <w:nsid w:val="5F4C4004"/>
    <w:multiLevelType w:val="multilevel"/>
    <w:tmpl w:val="358A8184"/>
    <w:lvl w:ilvl="0">
      <w:start w:val="1"/>
      <w:numFmt w:val="decimal"/>
      <w:pStyle w:val="Nivel10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283" w:hanging="432"/>
      </w:pPr>
      <w:rPr>
        <w:i w:val="0"/>
      </w:rPr>
    </w:lvl>
    <w:lvl w:ilvl="2">
      <w:start w:val="1"/>
      <w:numFmt w:val="decimal"/>
      <w:lvlText w:val="%1.%2.%3."/>
      <w:lvlJc w:val="left"/>
      <w:pPr>
        <w:ind w:left="1922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8" w15:restartNumberingAfterBreak="0">
    <w:nsid w:val="5FCD1231"/>
    <w:multiLevelType w:val="multilevel"/>
    <w:tmpl w:val="3D08CD0E"/>
    <w:lvl w:ilvl="0">
      <w:start w:val="1"/>
      <w:numFmt w:val="bullet"/>
      <w:lvlText w:val=""/>
      <w:lvlJc w:val="left"/>
      <w:pPr>
        <w:ind w:left="722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2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2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2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2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2" w:hanging="360"/>
      </w:pPr>
      <w:rPr>
        <w:rFonts w:ascii="Wingdings" w:hAnsi="Wingdings" w:cs="Wingdings" w:hint="default"/>
      </w:rPr>
    </w:lvl>
  </w:abstractNum>
  <w:abstractNum w:abstractNumId="39" w15:restartNumberingAfterBreak="0">
    <w:nsid w:val="61DD361E"/>
    <w:multiLevelType w:val="multilevel"/>
    <w:tmpl w:val="99829F54"/>
    <w:lvl w:ilvl="0">
      <w:start w:val="1"/>
      <w:numFmt w:val="decimal"/>
      <w:pStyle w:val="Nivel01"/>
      <w:suff w:val="space"/>
      <w:lvlText w:val="%1.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284" w:firstLine="0"/>
      </w:pPr>
      <w:rPr>
        <w:b w:val="0"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40" w15:restartNumberingAfterBreak="0">
    <w:nsid w:val="65AE1F87"/>
    <w:multiLevelType w:val="multilevel"/>
    <w:tmpl w:val="FD7041A0"/>
    <w:lvl w:ilvl="0">
      <w:start w:val="2"/>
      <w:numFmt w:val="decimal"/>
      <w:lvlText w:val="%1."/>
      <w:lvlJc w:val="left"/>
      <w:pPr>
        <w:ind w:left="360" w:hanging="360"/>
      </w:pPr>
      <w:rPr>
        <w:rFonts w:asciiTheme="minorHAnsi" w:hAnsiTheme="minorHAnsi" w:cstheme="minorHAnsi" w:hint="default"/>
        <w:b/>
        <w:bCs/>
        <w:color w:val="00000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asciiTheme="minorHAnsi" w:hAnsiTheme="minorHAnsi" w:cstheme="minorHAnsi" w:hint="default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Theme="minorHAnsi" w:hAnsiTheme="minorHAnsi" w:cstheme="minorHAnsi" w:hint="default"/>
        <w:color w:val="00000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asciiTheme="minorHAnsi" w:hAnsiTheme="minorHAnsi" w:cstheme="minorHAnsi"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Theme="minorHAnsi" w:hAnsiTheme="minorHAnsi" w:cstheme="minorHAnsi"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asciiTheme="minorHAnsi" w:hAnsiTheme="minorHAnsi" w:cstheme="minorHAnsi"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Theme="minorHAnsi" w:hAnsiTheme="minorHAnsi" w:cstheme="minorHAnsi"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asciiTheme="minorHAnsi" w:hAnsiTheme="minorHAnsi" w:cstheme="minorHAnsi"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Theme="minorHAnsi" w:hAnsiTheme="minorHAnsi" w:cstheme="minorHAnsi" w:hint="default"/>
        <w:color w:val="000000"/>
      </w:rPr>
    </w:lvl>
  </w:abstractNum>
  <w:abstractNum w:abstractNumId="41" w15:restartNumberingAfterBreak="0">
    <w:nsid w:val="69FF1714"/>
    <w:multiLevelType w:val="multilevel"/>
    <w:tmpl w:val="08B692DC"/>
    <w:lvl w:ilvl="0">
      <w:start w:val="1"/>
      <w:numFmt w:val="bullet"/>
      <w:lvlText w:val=""/>
      <w:lvlJc w:val="left"/>
      <w:pPr>
        <w:ind w:left="765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05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925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65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85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25" w:hanging="360"/>
      </w:pPr>
      <w:rPr>
        <w:rFonts w:ascii="Wingdings" w:hAnsi="Wingdings" w:cs="Wingdings" w:hint="default"/>
      </w:rPr>
    </w:lvl>
  </w:abstractNum>
  <w:abstractNum w:abstractNumId="42" w15:restartNumberingAfterBreak="0">
    <w:nsid w:val="70D73347"/>
    <w:multiLevelType w:val="multilevel"/>
    <w:tmpl w:val="CCB02DE6"/>
    <w:lvl w:ilvl="0">
      <w:start w:val="13"/>
      <w:numFmt w:val="decimal"/>
      <w:lvlText w:val="%1"/>
      <w:lvlJc w:val="left"/>
      <w:pPr>
        <w:ind w:left="645" w:hanging="645"/>
      </w:pPr>
      <w:rPr>
        <w:rFonts w:hint="default"/>
      </w:rPr>
    </w:lvl>
    <w:lvl w:ilvl="1">
      <w:start w:val="45"/>
      <w:numFmt w:val="decimal"/>
      <w:lvlText w:val="%1.%2"/>
      <w:lvlJc w:val="left"/>
      <w:pPr>
        <w:ind w:left="1037" w:hanging="64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9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0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7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18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936" w:hanging="1800"/>
      </w:pPr>
      <w:rPr>
        <w:rFonts w:hint="default"/>
      </w:rPr>
    </w:lvl>
  </w:abstractNum>
  <w:abstractNum w:abstractNumId="43" w15:restartNumberingAfterBreak="0">
    <w:nsid w:val="725B6A5D"/>
    <w:multiLevelType w:val="multilevel"/>
    <w:tmpl w:val="9AD6B4A8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4" w15:restartNumberingAfterBreak="0">
    <w:nsid w:val="74D44212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79D23F62"/>
    <w:multiLevelType w:val="multilevel"/>
    <w:tmpl w:val="8EC0DB2C"/>
    <w:lvl w:ilvl="0">
      <w:start w:val="1"/>
      <w:numFmt w:val="bullet"/>
      <w:lvlText w:val=""/>
      <w:lvlJc w:val="left"/>
      <w:pPr>
        <w:ind w:left="765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05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925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65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85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25" w:hanging="360"/>
      </w:pPr>
      <w:rPr>
        <w:rFonts w:ascii="Wingdings" w:hAnsi="Wingdings" w:cs="Wingdings" w:hint="default"/>
      </w:rPr>
    </w:lvl>
  </w:abstractNum>
  <w:num w:numId="1">
    <w:abstractNumId w:val="32"/>
  </w:num>
  <w:num w:numId="2">
    <w:abstractNumId w:val="36"/>
  </w:num>
  <w:num w:numId="3">
    <w:abstractNumId w:val="37"/>
  </w:num>
  <w:num w:numId="4">
    <w:abstractNumId w:val="30"/>
  </w:num>
  <w:num w:numId="5">
    <w:abstractNumId w:val="25"/>
  </w:num>
  <w:num w:numId="6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9"/>
  </w:num>
  <w:num w:numId="8">
    <w:abstractNumId w:val="23"/>
  </w:num>
  <w:num w:numId="9">
    <w:abstractNumId w:val="35"/>
  </w:num>
  <w:num w:numId="10">
    <w:abstractNumId w:val="42"/>
  </w:num>
  <w:num w:numId="11">
    <w:abstractNumId w:val="26"/>
  </w:num>
  <w:num w:numId="12">
    <w:abstractNumId w:val="21"/>
  </w:num>
  <w:num w:numId="13">
    <w:abstractNumId w:val="27"/>
  </w:num>
  <w:num w:numId="14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"/>
  </w:num>
  <w:num w:numId="16">
    <w:abstractNumId w:val="2"/>
  </w:num>
  <w:num w:numId="17">
    <w:abstractNumId w:val="4"/>
  </w:num>
  <w:num w:numId="18">
    <w:abstractNumId w:val="5"/>
  </w:num>
  <w:num w:numId="19">
    <w:abstractNumId w:val="6"/>
  </w:num>
  <w:num w:numId="20">
    <w:abstractNumId w:val="8"/>
  </w:num>
  <w:num w:numId="21">
    <w:abstractNumId w:val="10"/>
  </w:num>
  <w:num w:numId="22">
    <w:abstractNumId w:val="14"/>
  </w:num>
  <w:num w:numId="23">
    <w:abstractNumId w:val="15"/>
  </w:num>
  <w:num w:numId="24">
    <w:abstractNumId w:val="17"/>
  </w:num>
  <w:num w:numId="25">
    <w:abstractNumId w:val="31"/>
  </w:num>
  <w:num w:numId="26">
    <w:abstractNumId w:val="44"/>
  </w:num>
  <w:num w:numId="27">
    <w:abstractNumId w:val="28"/>
  </w:num>
  <w:num w:numId="28">
    <w:abstractNumId w:val="22"/>
  </w:num>
  <w:num w:numId="29">
    <w:abstractNumId w:val="43"/>
  </w:num>
  <w:num w:numId="30">
    <w:abstractNumId w:val="20"/>
  </w:num>
  <w:num w:numId="31">
    <w:abstractNumId w:val="33"/>
  </w:num>
  <w:num w:numId="32">
    <w:abstractNumId w:val="41"/>
  </w:num>
  <w:num w:numId="33">
    <w:abstractNumId w:val="24"/>
  </w:num>
  <w:num w:numId="34">
    <w:abstractNumId w:val="40"/>
  </w:num>
  <w:num w:numId="35">
    <w:abstractNumId w:val="45"/>
  </w:num>
  <w:num w:numId="36">
    <w:abstractNumId w:val="38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5787"/>
    <w:rsid w:val="00002D2A"/>
    <w:rsid w:val="00003966"/>
    <w:rsid w:val="0001159C"/>
    <w:rsid w:val="000157EA"/>
    <w:rsid w:val="00025406"/>
    <w:rsid w:val="00030F32"/>
    <w:rsid w:val="00040D39"/>
    <w:rsid w:val="000425AB"/>
    <w:rsid w:val="00054A82"/>
    <w:rsid w:val="00064935"/>
    <w:rsid w:val="00073A80"/>
    <w:rsid w:val="00095182"/>
    <w:rsid w:val="00096822"/>
    <w:rsid w:val="000A5C63"/>
    <w:rsid w:val="000A7E22"/>
    <w:rsid w:val="000B5CD5"/>
    <w:rsid w:val="000D13E3"/>
    <w:rsid w:val="000D1838"/>
    <w:rsid w:val="000D3ADD"/>
    <w:rsid w:val="000D62E0"/>
    <w:rsid w:val="000E0BB9"/>
    <w:rsid w:val="000E2172"/>
    <w:rsid w:val="000F0145"/>
    <w:rsid w:val="0010119F"/>
    <w:rsid w:val="00122A72"/>
    <w:rsid w:val="00131CC6"/>
    <w:rsid w:val="0014109B"/>
    <w:rsid w:val="0014267B"/>
    <w:rsid w:val="001571D0"/>
    <w:rsid w:val="00162743"/>
    <w:rsid w:val="00163819"/>
    <w:rsid w:val="00183BAA"/>
    <w:rsid w:val="0018615A"/>
    <w:rsid w:val="001877DC"/>
    <w:rsid w:val="00191B50"/>
    <w:rsid w:val="00194CFD"/>
    <w:rsid w:val="00195787"/>
    <w:rsid w:val="001A4AA2"/>
    <w:rsid w:val="001A6554"/>
    <w:rsid w:val="001B0A2B"/>
    <w:rsid w:val="001B3F02"/>
    <w:rsid w:val="001C5C08"/>
    <w:rsid w:val="001C723F"/>
    <w:rsid w:val="001D6345"/>
    <w:rsid w:val="001D77A3"/>
    <w:rsid w:val="00207D30"/>
    <w:rsid w:val="00210941"/>
    <w:rsid w:val="002144EC"/>
    <w:rsid w:val="002154ED"/>
    <w:rsid w:val="00225216"/>
    <w:rsid w:val="00230969"/>
    <w:rsid w:val="00230E72"/>
    <w:rsid w:val="002318EE"/>
    <w:rsid w:val="00242E92"/>
    <w:rsid w:val="002444B6"/>
    <w:rsid w:val="00252014"/>
    <w:rsid w:val="00252EE9"/>
    <w:rsid w:val="0025380C"/>
    <w:rsid w:val="00254F46"/>
    <w:rsid w:val="0026428C"/>
    <w:rsid w:val="00266078"/>
    <w:rsid w:val="00275798"/>
    <w:rsid w:val="0027641D"/>
    <w:rsid w:val="002A29F6"/>
    <w:rsid w:val="002A48AB"/>
    <w:rsid w:val="002A62F2"/>
    <w:rsid w:val="002B7D60"/>
    <w:rsid w:val="002D35D6"/>
    <w:rsid w:val="002D7E78"/>
    <w:rsid w:val="002E549D"/>
    <w:rsid w:val="002E71CD"/>
    <w:rsid w:val="002E7AB5"/>
    <w:rsid w:val="002F4D24"/>
    <w:rsid w:val="002F5814"/>
    <w:rsid w:val="002F756A"/>
    <w:rsid w:val="00304D62"/>
    <w:rsid w:val="00312FEA"/>
    <w:rsid w:val="00313761"/>
    <w:rsid w:val="00313785"/>
    <w:rsid w:val="00315638"/>
    <w:rsid w:val="00317E71"/>
    <w:rsid w:val="0032139D"/>
    <w:rsid w:val="003277B5"/>
    <w:rsid w:val="00335697"/>
    <w:rsid w:val="003369A6"/>
    <w:rsid w:val="00337554"/>
    <w:rsid w:val="00345DC9"/>
    <w:rsid w:val="00346B5B"/>
    <w:rsid w:val="003519A5"/>
    <w:rsid w:val="003520F4"/>
    <w:rsid w:val="003570DA"/>
    <w:rsid w:val="00361AD4"/>
    <w:rsid w:val="003804AE"/>
    <w:rsid w:val="003962B9"/>
    <w:rsid w:val="003A0722"/>
    <w:rsid w:val="003A5295"/>
    <w:rsid w:val="003B11E3"/>
    <w:rsid w:val="003D2CA2"/>
    <w:rsid w:val="003D4A95"/>
    <w:rsid w:val="003E4D83"/>
    <w:rsid w:val="003F1825"/>
    <w:rsid w:val="003F4DBD"/>
    <w:rsid w:val="003F500E"/>
    <w:rsid w:val="00402E6F"/>
    <w:rsid w:val="00403A10"/>
    <w:rsid w:val="004063C2"/>
    <w:rsid w:val="00414A38"/>
    <w:rsid w:val="00416633"/>
    <w:rsid w:val="004174E3"/>
    <w:rsid w:val="00422FE7"/>
    <w:rsid w:val="004251A4"/>
    <w:rsid w:val="0043170D"/>
    <w:rsid w:val="00434F64"/>
    <w:rsid w:val="00436261"/>
    <w:rsid w:val="0044315D"/>
    <w:rsid w:val="0044702E"/>
    <w:rsid w:val="00447BEF"/>
    <w:rsid w:val="00450266"/>
    <w:rsid w:val="00450611"/>
    <w:rsid w:val="004629C6"/>
    <w:rsid w:val="00470A8D"/>
    <w:rsid w:val="004717F6"/>
    <w:rsid w:val="004720B9"/>
    <w:rsid w:val="00477A20"/>
    <w:rsid w:val="004852FB"/>
    <w:rsid w:val="004856B7"/>
    <w:rsid w:val="004871F1"/>
    <w:rsid w:val="0048745B"/>
    <w:rsid w:val="004922A2"/>
    <w:rsid w:val="00492F98"/>
    <w:rsid w:val="00494F0A"/>
    <w:rsid w:val="00497259"/>
    <w:rsid w:val="004A1A69"/>
    <w:rsid w:val="004A40F3"/>
    <w:rsid w:val="004A73A7"/>
    <w:rsid w:val="004B55C3"/>
    <w:rsid w:val="004B5C84"/>
    <w:rsid w:val="004C1C27"/>
    <w:rsid w:val="004C7778"/>
    <w:rsid w:val="004D3151"/>
    <w:rsid w:val="004E1CA4"/>
    <w:rsid w:val="004E31A2"/>
    <w:rsid w:val="004E712D"/>
    <w:rsid w:val="004F5DCC"/>
    <w:rsid w:val="005006DB"/>
    <w:rsid w:val="00503A70"/>
    <w:rsid w:val="00513C95"/>
    <w:rsid w:val="005156AC"/>
    <w:rsid w:val="005262A8"/>
    <w:rsid w:val="00533F3F"/>
    <w:rsid w:val="00556E8E"/>
    <w:rsid w:val="00561155"/>
    <w:rsid w:val="005803B9"/>
    <w:rsid w:val="005807EC"/>
    <w:rsid w:val="005853CE"/>
    <w:rsid w:val="00593968"/>
    <w:rsid w:val="005A0B33"/>
    <w:rsid w:val="005B345F"/>
    <w:rsid w:val="005B3CB4"/>
    <w:rsid w:val="005B77C7"/>
    <w:rsid w:val="005C41B6"/>
    <w:rsid w:val="005D7737"/>
    <w:rsid w:val="005F39EB"/>
    <w:rsid w:val="005F6D6E"/>
    <w:rsid w:val="006012D5"/>
    <w:rsid w:val="00602349"/>
    <w:rsid w:val="0061397F"/>
    <w:rsid w:val="006146CF"/>
    <w:rsid w:val="006151BA"/>
    <w:rsid w:val="00617698"/>
    <w:rsid w:val="006314E9"/>
    <w:rsid w:val="00640955"/>
    <w:rsid w:val="00642767"/>
    <w:rsid w:val="00645265"/>
    <w:rsid w:val="006466E1"/>
    <w:rsid w:val="00647DA8"/>
    <w:rsid w:val="00656E9A"/>
    <w:rsid w:val="00657589"/>
    <w:rsid w:val="00661793"/>
    <w:rsid w:val="00665894"/>
    <w:rsid w:val="00667772"/>
    <w:rsid w:val="006723C3"/>
    <w:rsid w:val="006757D3"/>
    <w:rsid w:val="00676F17"/>
    <w:rsid w:val="0068168E"/>
    <w:rsid w:val="006900E5"/>
    <w:rsid w:val="0069429E"/>
    <w:rsid w:val="00694B8E"/>
    <w:rsid w:val="00697869"/>
    <w:rsid w:val="006A50FF"/>
    <w:rsid w:val="006B5CF4"/>
    <w:rsid w:val="006C0170"/>
    <w:rsid w:val="006C27E6"/>
    <w:rsid w:val="006D546C"/>
    <w:rsid w:val="006E06CE"/>
    <w:rsid w:val="006E2B79"/>
    <w:rsid w:val="006E4496"/>
    <w:rsid w:val="006E7396"/>
    <w:rsid w:val="006F29AD"/>
    <w:rsid w:val="006F78D5"/>
    <w:rsid w:val="0070435E"/>
    <w:rsid w:val="00712E04"/>
    <w:rsid w:val="00720454"/>
    <w:rsid w:val="00720609"/>
    <w:rsid w:val="0072557C"/>
    <w:rsid w:val="007312B8"/>
    <w:rsid w:val="0074359C"/>
    <w:rsid w:val="007464EA"/>
    <w:rsid w:val="00750831"/>
    <w:rsid w:val="007535D5"/>
    <w:rsid w:val="00754691"/>
    <w:rsid w:val="007664A8"/>
    <w:rsid w:val="00772F28"/>
    <w:rsid w:val="00782642"/>
    <w:rsid w:val="007856B1"/>
    <w:rsid w:val="007861D9"/>
    <w:rsid w:val="00786830"/>
    <w:rsid w:val="00792C4F"/>
    <w:rsid w:val="00792EFD"/>
    <w:rsid w:val="00793F13"/>
    <w:rsid w:val="007A512D"/>
    <w:rsid w:val="007B50C0"/>
    <w:rsid w:val="007C0405"/>
    <w:rsid w:val="007C1A52"/>
    <w:rsid w:val="007C51E7"/>
    <w:rsid w:val="007C7C47"/>
    <w:rsid w:val="007D1562"/>
    <w:rsid w:val="007D439E"/>
    <w:rsid w:val="007D49F9"/>
    <w:rsid w:val="007D4F40"/>
    <w:rsid w:val="007D5648"/>
    <w:rsid w:val="007D77AE"/>
    <w:rsid w:val="007E0E96"/>
    <w:rsid w:val="007E4F4D"/>
    <w:rsid w:val="007E50AD"/>
    <w:rsid w:val="00800396"/>
    <w:rsid w:val="00800F2B"/>
    <w:rsid w:val="008065EE"/>
    <w:rsid w:val="008078B0"/>
    <w:rsid w:val="00810253"/>
    <w:rsid w:val="00814931"/>
    <w:rsid w:val="008154F5"/>
    <w:rsid w:val="008227EC"/>
    <w:rsid w:val="00824928"/>
    <w:rsid w:val="00825511"/>
    <w:rsid w:val="00844EBE"/>
    <w:rsid w:val="00846F3E"/>
    <w:rsid w:val="008540D8"/>
    <w:rsid w:val="008566DD"/>
    <w:rsid w:val="00892576"/>
    <w:rsid w:val="008A08A1"/>
    <w:rsid w:val="008B018A"/>
    <w:rsid w:val="008C23FF"/>
    <w:rsid w:val="008C54E4"/>
    <w:rsid w:val="008C6744"/>
    <w:rsid w:val="008F2D99"/>
    <w:rsid w:val="008F3BD8"/>
    <w:rsid w:val="0090037C"/>
    <w:rsid w:val="0090668A"/>
    <w:rsid w:val="00912689"/>
    <w:rsid w:val="00912FCC"/>
    <w:rsid w:val="009350A3"/>
    <w:rsid w:val="00937A6A"/>
    <w:rsid w:val="00946A34"/>
    <w:rsid w:val="009502A0"/>
    <w:rsid w:val="00951247"/>
    <w:rsid w:val="0095513F"/>
    <w:rsid w:val="0096005B"/>
    <w:rsid w:val="00964702"/>
    <w:rsid w:val="00973203"/>
    <w:rsid w:val="009A4E8F"/>
    <w:rsid w:val="009A60CB"/>
    <w:rsid w:val="009C1A02"/>
    <w:rsid w:val="009D78DF"/>
    <w:rsid w:val="009E0C35"/>
    <w:rsid w:val="009E113C"/>
    <w:rsid w:val="009E48B3"/>
    <w:rsid w:val="009E6C92"/>
    <w:rsid w:val="009F213D"/>
    <w:rsid w:val="009F2EB2"/>
    <w:rsid w:val="009F7E1C"/>
    <w:rsid w:val="00A05205"/>
    <w:rsid w:val="00A05241"/>
    <w:rsid w:val="00A069AE"/>
    <w:rsid w:val="00A21E8F"/>
    <w:rsid w:val="00A30A28"/>
    <w:rsid w:val="00A33729"/>
    <w:rsid w:val="00A37FCB"/>
    <w:rsid w:val="00A44924"/>
    <w:rsid w:val="00A45504"/>
    <w:rsid w:val="00A738FA"/>
    <w:rsid w:val="00A823DD"/>
    <w:rsid w:val="00A85110"/>
    <w:rsid w:val="00A87093"/>
    <w:rsid w:val="00A93E08"/>
    <w:rsid w:val="00A942C3"/>
    <w:rsid w:val="00A96A68"/>
    <w:rsid w:val="00AA15EB"/>
    <w:rsid w:val="00AB336E"/>
    <w:rsid w:val="00AC2731"/>
    <w:rsid w:val="00AC3B53"/>
    <w:rsid w:val="00AD321A"/>
    <w:rsid w:val="00AE0A71"/>
    <w:rsid w:val="00AF32BC"/>
    <w:rsid w:val="00AF3581"/>
    <w:rsid w:val="00AF3EE8"/>
    <w:rsid w:val="00AF781E"/>
    <w:rsid w:val="00AF7DA7"/>
    <w:rsid w:val="00B10B00"/>
    <w:rsid w:val="00B525B8"/>
    <w:rsid w:val="00B53E28"/>
    <w:rsid w:val="00B54C7E"/>
    <w:rsid w:val="00B5539A"/>
    <w:rsid w:val="00B66F19"/>
    <w:rsid w:val="00B67441"/>
    <w:rsid w:val="00B72EE9"/>
    <w:rsid w:val="00B8214E"/>
    <w:rsid w:val="00B82EC1"/>
    <w:rsid w:val="00B85020"/>
    <w:rsid w:val="00B85C8F"/>
    <w:rsid w:val="00B8699E"/>
    <w:rsid w:val="00B9643D"/>
    <w:rsid w:val="00BB0870"/>
    <w:rsid w:val="00BB1363"/>
    <w:rsid w:val="00BB598F"/>
    <w:rsid w:val="00BC4F69"/>
    <w:rsid w:val="00BD6B2A"/>
    <w:rsid w:val="00BE2F47"/>
    <w:rsid w:val="00BE53BB"/>
    <w:rsid w:val="00BE591B"/>
    <w:rsid w:val="00BF0117"/>
    <w:rsid w:val="00C01D97"/>
    <w:rsid w:val="00C0241D"/>
    <w:rsid w:val="00C039A6"/>
    <w:rsid w:val="00C107EE"/>
    <w:rsid w:val="00C11C38"/>
    <w:rsid w:val="00C154AA"/>
    <w:rsid w:val="00C1654F"/>
    <w:rsid w:val="00C2046E"/>
    <w:rsid w:val="00C30204"/>
    <w:rsid w:val="00C30C73"/>
    <w:rsid w:val="00C433C3"/>
    <w:rsid w:val="00C44B73"/>
    <w:rsid w:val="00C44CC3"/>
    <w:rsid w:val="00C50DCE"/>
    <w:rsid w:val="00C5395D"/>
    <w:rsid w:val="00C5618B"/>
    <w:rsid w:val="00C75B9B"/>
    <w:rsid w:val="00C7600F"/>
    <w:rsid w:val="00C7642A"/>
    <w:rsid w:val="00C804D0"/>
    <w:rsid w:val="00CA1729"/>
    <w:rsid w:val="00CB46DF"/>
    <w:rsid w:val="00CB5F48"/>
    <w:rsid w:val="00CC4CD0"/>
    <w:rsid w:val="00CD2701"/>
    <w:rsid w:val="00CE00C9"/>
    <w:rsid w:val="00CE1A91"/>
    <w:rsid w:val="00CE4C58"/>
    <w:rsid w:val="00CE626C"/>
    <w:rsid w:val="00CE7B83"/>
    <w:rsid w:val="00D03194"/>
    <w:rsid w:val="00D04911"/>
    <w:rsid w:val="00D11FB6"/>
    <w:rsid w:val="00D15CE1"/>
    <w:rsid w:val="00D166E7"/>
    <w:rsid w:val="00D20659"/>
    <w:rsid w:val="00D24004"/>
    <w:rsid w:val="00D40051"/>
    <w:rsid w:val="00D4570A"/>
    <w:rsid w:val="00D52F83"/>
    <w:rsid w:val="00D67028"/>
    <w:rsid w:val="00D72CFE"/>
    <w:rsid w:val="00D734D3"/>
    <w:rsid w:val="00D7605E"/>
    <w:rsid w:val="00D83B02"/>
    <w:rsid w:val="00D85AEE"/>
    <w:rsid w:val="00D901EE"/>
    <w:rsid w:val="00D902D6"/>
    <w:rsid w:val="00D92AC7"/>
    <w:rsid w:val="00D945C1"/>
    <w:rsid w:val="00DB120A"/>
    <w:rsid w:val="00DB435A"/>
    <w:rsid w:val="00DB6F67"/>
    <w:rsid w:val="00DC6924"/>
    <w:rsid w:val="00DD2714"/>
    <w:rsid w:val="00DE21C5"/>
    <w:rsid w:val="00DE596B"/>
    <w:rsid w:val="00DF5E89"/>
    <w:rsid w:val="00E03B99"/>
    <w:rsid w:val="00E1030D"/>
    <w:rsid w:val="00E1163C"/>
    <w:rsid w:val="00E11FE7"/>
    <w:rsid w:val="00E13BBF"/>
    <w:rsid w:val="00E232C6"/>
    <w:rsid w:val="00E23909"/>
    <w:rsid w:val="00E32701"/>
    <w:rsid w:val="00E44B0C"/>
    <w:rsid w:val="00E52524"/>
    <w:rsid w:val="00E55CD0"/>
    <w:rsid w:val="00E578A6"/>
    <w:rsid w:val="00E679CF"/>
    <w:rsid w:val="00E84F48"/>
    <w:rsid w:val="00E972BF"/>
    <w:rsid w:val="00EA06C5"/>
    <w:rsid w:val="00EA2641"/>
    <w:rsid w:val="00EA6351"/>
    <w:rsid w:val="00EB5D4D"/>
    <w:rsid w:val="00EB6AF5"/>
    <w:rsid w:val="00EB7F69"/>
    <w:rsid w:val="00ED4EB4"/>
    <w:rsid w:val="00EE1D9E"/>
    <w:rsid w:val="00EE2E95"/>
    <w:rsid w:val="00F10B9A"/>
    <w:rsid w:val="00F12161"/>
    <w:rsid w:val="00F12A88"/>
    <w:rsid w:val="00F147BA"/>
    <w:rsid w:val="00F233BA"/>
    <w:rsid w:val="00F35B8E"/>
    <w:rsid w:val="00F4127B"/>
    <w:rsid w:val="00F43482"/>
    <w:rsid w:val="00F4673F"/>
    <w:rsid w:val="00F559A1"/>
    <w:rsid w:val="00F6478A"/>
    <w:rsid w:val="00F672BD"/>
    <w:rsid w:val="00F713B3"/>
    <w:rsid w:val="00F74382"/>
    <w:rsid w:val="00F7797B"/>
    <w:rsid w:val="00F840C2"/>
    <w:rsid w:val="00F904E7"/>
    <w:rsid w:val="00F9267B"/>
    <w:rsid w:val="00FA11BA"/>
    <w:rsid w:val="00FA37D5"/>
    <w:rsid w:val="00FA6B1D"/>
    <w:rsid w:val="00FB6185"/>
    <w:rsid w:val="00FC1C20"/>
    <w:rsid w:val="00FC2D21"/>
    <w:rsid w:val="00FC4618"/>
    <w:rsid w:val="00FD6205"/>
    <w:rsid w:val="00FE7935"/>
    <w:rsid w:val="00FF1C7B"/>
    <w:rsid w:val="00FF6C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6482CBEA"/>
  <w15:docId w15:val="{343D6AAA-A099-4D1A-9383-D2CB00E670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D390A"/>
    <w:pPr>
      <w:suppressAutoHyphens/>
    </w:pPr>
    <w:rPr>
      <w:rFonts w:ascii="Arial" w:hAnsi="Arial" w:cs="Tahoma"/>
      <w:szCs w:val="24"/>
    </w:rPr>
  </w:style>
  <w:style w:type="paragraph" w:styleId="Ttulo1">
    <w:name w:val="heading 1"/>
    <w:basedOn w:val="Normal"/>
    <w:next w:val="Normal"/>
    <w:link w:val="Ttulo1Char"/>
    <w:qFormat/>
    <w:rsid w:val="000D390A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Ttulo3">
    <w:name w:val="heading 3"/>
    <w:basedOn w:val="Normal"/>
    <w:next w:val="Normal"/>
    <w:link w:val="Ttulo3Char"/>
    <w:qFormat/>
    <w:rsid w:val="006314E9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Ttulo4">
    <w:name w:val="heading 4"/>
    <w:basedOn w:val="Normal"/>
    <w:next w:val="Normal"/>
    <w:link w:val="Ttulo4Char"/>
    <w:qFormat/>
    <w:rsid w:val="006314E9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Ttulo5">
    <w:name w:val="heading 5"/>
    <w:basedOn w:val="Normal"/>
    <w:next w:val="Normal"/>
    <w:link w:val="Ttulo5Char"/>
    <w:qFormat/>
    <w:rsid w:val="006314E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Ttulo6">
    <w:name w:val="heading 6"/>
    <w:basedOn w:val="Normal"/>
    <w:next w:val="Normal"/>
    <w:link w:val="Ttulo6Char"/>
    <w:qFormat/>
    <w:rsid w:val="006314E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Ttulo7">
    <w:name w:val="heading 7"/>
    <w:basedOn w:val="Normal"/>
    <w:next w:val="Normal"/>
    <w:link w:val="Ttulo7Char"/>
    <w:qFormat/>
    <w:rsid w:val="006314E9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qFormat/>
    <w:rsid w:val="006314E9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Ttulo9">
    <w:name w:val="heading 9"/>
    <w:basedOn w:val="Normal"/>
    <w:next w:val="Normal"/>
    <w:link w:val="Ttulo9Char"/>
    <w:qFormat/>
    <w:rsid w:val="006314E9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extodebaloChar">
    <w:name w:val="Texto de balão Char"/>
    <w:link w:val="Textodebalo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Ttulo2Char">
    <w:name w:val="Título 2 Char"/>
    <w:link w:val="Ttulo2"/>
    <w:rsid w:val="004B460A"/>
    <w:rPr>
      <w:b/>
      <w:color w:val="000000"/>
      <w:sz w:val="24"/>
    </w:rPr>
  </w:style>
  <w:style w:type="character" w:customStyle="1" w:styleId="normalchar1">
    <w:name w:val="normal__char1"/>
    <w:rsid w:val="008D51CC"/>
    <w:rPr>
      <w:rFonts w:ascii="Arial" w:hAnsi="Arial" w:cs="Arial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60802"/>
  </w:style>
  <w:style w:type="character" w:customStyle="1" w:styleId="LinkdaInternet">
    <w:name w:val="Link da Internet"/>
    <w:rsid w:val="00BF1A7F"/>
    <w:rPr>
      <w:color w:val="000080"/>
      <w:u w:val="single"/>
    </w:rPr>
  </w:style>
  <w:style w:type="character" w:customStyle="1" w:styleId="CitaoChar">
    <w:name w:val="Citação Char"/>
    <w:link w:val="Citao"/>
    <w:uiPriority w:val="29"/>
    <w:rsid w:val="00C322F1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citao2Char">
    <w:name w:val="citação 2 Char"/>
    <w:basedOn w:val="CitaoChar"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styleId="Refdecomentrio">
    <w:name w:val="annotation reference"/>
    <w:basedOn w:val="Fontepargpadro"/>
    <w:semiHidden/>
    <w:unhideWhenUsed/>
    <w:rsid w:val="0015519E"/>
    <w:rPr>
      <w:sz w:val="16"/>
      <w:szCs w:val="16"/>
    </w:rPr>
  </w:style>
  <w:style w:type="character" w:customStyle="1" w:styleId="TextodecomentrioChar">
    <w:name w:val="Texto de comentário Char"/>
    <w:basedOn w:val="Fontepargpadro"/>
    <w:link w:val="Textodecomentrio"/>
    <w:rsid w:val="0015519E"/>
    <w:rPr>
      <w:rFonts w:ascii="Ecofont_Spranq_eco_Sans" w:hAnsi="Ecofont_Spranq_eco_Sans" w:cs="Tahoma"/>
    </w:rPr>
  </w:style>
  <w:style w:type="character" w:customStyle="1" w:styleId="AssuntodocomentrioChar">
    <w:name w:val="Assunto do comentário Char"/>
    <w:basedOn w:val="TextodecomentrioChar"/>
    <w:link w:val="Assuntodocomentrio"/>
    <w:semiHidden/>
    <w:rsid w:val="0015519E"/>
    <w:rPr>
      <w:rFonts w:ascii="Ecofont_Spranq_eco_Sans" w:hAnsi="Ecofont_Spranq_eco_Sans" w:cs="Tahoma"/>
      <w:b/>
      <w:bCs/>
    </w:rPr>
  </w:style>
  <w:style w:type="character" w:styleId="TextodoEspaoReservado">
    <w:name w:val="Placeholder Text"/>
    <w:basedOn w:val="Fontepargpadro"/>
    <w:uiPriority w:val="99"/>
    <w:semiHidden/>
    <w:rsid w:val="00DD3355"/>
    <w:rPr>
      <w:color w:val="808080"/>
    </w:rPr>
  </w:style>
  <w:style w:type="character" w:customStyle="1" w:styleId="CabealhoChar">
    <w:name w:val="Cabeçalho Char"/>
    <w:basedOn w:val="Fontepargpadro"/>
    <w:link w:val="Cabealho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Ttulo1Char">
    <w:name w:val="Título 1 Char"/>
    <w:basedOn w:val="Fontepargpadro"/>
    <w:link w:val="Ttulo1"/>
    <w:rsid w:val="000D390A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Ttulo1Char"/>
    <w:link w:val="Nivel10"/>
    <w:rsid w:val="000D390A"/>
    <w:rPr>
      <w:rFonts w:ascii="Arial" w:eastAsia="MS Gothic" w:hAnsi="Arial" w:cs="Times New Roman"/>
      <w:b/>
      <w:color w:val="000000"/>
      <w:sz w:val="32"/>
      <w:szCs w:val="32"/>
    </w:rPr>
  </w:style>
  <w:style w:type="character" w:customStyle="1" w:styleId="Recuodecorpodetexto2Char">
    <w:name w:val="Recuo de corpo de texto 2 Char"/>
    <w:basedOn w:val="Fontepargpadro"/>
    <w:link w:val="Recuodecorpodetexto2"/>
    <w:rsid w:val="0073446A"/>
    <w:rPr>
      <w:sz w:val="24"/>
      <w:szCs w:val="24"/>
    </w:rPr>
  </w:style>
  <w:style w:type="character" w:styleId="Forte">
    <w:name w:val="Strong"/>
    <w:basedOn w:val="Fontepargpadro"/>
    <w:uiPriority w:val="22"/>
    <w:qFormat/>
    <w:rsid w:val="00C92364"/>
    <w:rPr>
      <w:b/>
      <w:bCs/>
    </w:rPr>
  </w:style>
  <w:style w:type="character" w:styleId="nfase">
    <w:name w:val="Emphasis"/>
    <w:basedOn w:val="Fontepargpadro"/>
    <w:qFormat/>
    <w:rsid w:val="00E132D6"/>
    <w:rPr>
      <w:i/>
      <w:iCs/>
    </w:rPr>
  </w:style>
  <w:style w:type="character" w:customStyle="1" w:styleId="ListLabel1">
    <w:name w:val="ListLabel 1"/>
    <w:rsid w:val="00195787"/>
    <w:rPr>
      <w:i w:val="0"/>
    </w:rPr>
  </w:style>
  <w:style w:type="character" w:customStyle="1" w:styleId="ListLabel2">
    <w:name w:val="ListLabel 2"/>
    <w:rsid w:val="00195787"/>
    <w:rPr>
      <w:rFonts w:eastAsia="Arial Unicode MS"/>
    </w:rPr>
  </w:style>
  <w:style w:type="character" w:customStyle="1" w:styleId="ListLabel3">
    <w:name w:val="ListLabel 3"/>
    <w:rsid w:val="00195787"/>
    <w:rPr>
      <w:rFonts w:cs="Arial"/>
      <w:i/>
      <w:color w:val="FF0000"/>
    </w:rPr>
  </w:style>
  <w:style w:type="character" w:customStyle="1" w:styleId="ListLabel4">
    <w:name w:val="ListLabel 4"/>
    <w:rsid w:val="00195787"/>
    <w:rPr>
      <w:color w:val="0000FF"/>
    </w:rPr>
  </w:style>
  <w:style w:type="character" w:customStyle="1" w:styleId="ListLabel5">
    <w:name w:val="ListLabel 5"/>
    <w:rsid w:val="00195787"/>
    <w:rPr>
      <w:b w:val="0"/>
    </w:rPr>
  </w:style>
  <w:style w:type="character" w:customStyle="1" w:styleId="ListLabel6">
    <w:name w:val="ListLabel 6"/>
    <w:rsid w:val="00195787"/>
    <w:rPr>
      <w:b/>
      <w:i w:val="0"/>
    </w:rPr>
  </w:style>
  <w:style w:type="character" w:customStyle="1" w:styleId="ListLabel7">
    <w:name w:val="ListLabel 7"/>
    <w:rsid w:val="00195787"/>
    <w:rPr>
      <w:b/>
      <w:i w:val="0"/>
      <w:color w:val="00000A"/>
    </w:rPr>
  </w:style>
  <w:style w:type="character" w:customStyle="1" w:styleId="ListLabel8">
    <w:name w:val="ListLabel 8"/>
    <w:rsid w:val="00195787"/>
    <w:rPr>
      <w:b w:val="0"/>
      <w:i w:val="0"/>
      <w:color w:val="00000A"/>
    </w:rPr>
  </w:style>
  <w:style w:type="character" w:customStyle="1" w:styleId="ListLabel9">
    <w:name w:val="ListLabel 9"/>
    <w:rsid w:val="00195787"/>
    <w:rPr>
      <w:i/>
    </w:rPr>
  </w:style>
  <w:style w:type="character" w:customStyle="1" w:styleId="ListLabel10">
    <w:name w:val="ListLabel 10"/>
    <w:rsid w:val="00195787"/>
    <w:rPr>
      <w:b/>
    </w:rPr>
  </w:style>
  <w:style w:type="character" w:customStyle="1" w:styleId="ListLabel11">
    <w:name w:val="ListLabel 11"/>
    <w:rsid w:val="00195787"/>
    <w:rPr>
      <w:b w:val="0"/>
      <w:i w:val="0"/>
      <w:sz w:val="18"/>
      <w:szCs w:val="18"/>
    </w:rPr>
  </w:style>
  <w:style w:type="paragraph" w:styleId="Ttulo">
    <w:name w:val="Title"/>
    <w:basedOn w:val="Normal"/>
    <w:next w:val="Corpodotexto"/>
    <w:rsid w:val="0019578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Corpodotexto">
    <w:name w:val="Corpo do texto"/>
    <w:basedOn w:val="Normal"/>
    <w:rsid w:val="00195787"/>
    <w:pPr>
      <w:spacing w:after="140" w:line="288" w:lineRule="auto"/>
    </w:pPr>
  </w:style>
  <w:style w:type="paragraph" w:styleId="Lista">
    <w:name w:val="List"/>
    <w:basedOn w:val="Corpodotexto"/>
    <w:rsid w:val="00195787"/>
    <w:rPr>
      <w:rFonts w:cs="Mangal"/>
    </w:rPr>
  </w:style>
  <w:style w:type="paragraph" w:styleId="Legenda">
    <w:name w:val="caption"/>
    <w:basedOn w:val="Normal"/>
    <w:qFormat/>
    <w:rsid w:val="00195787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ndice">
    <w:name w:val="Índice"/>
    <w:basedOn w:val="Normal"/>
    <w:rsid w:val="00195787"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har"/>
    <w:uiPriority w:val="34"/>
    <w:qFormat/>
    <w:rsid w:val="004773FC"/>
    <w:pPr>
      <w:ind w:left="720"/>
      <w:contextualSpacing/>
    </w:pPr>
  </w:style>
  <w:style w:type="paragraph" w:styleId="NormalWeb">
    <w:name w:val="Normal (Web)"/>
    <w:basedOn w:val="Normal"/>
    <w:rsid w:val="006B156A"/>
    <w:pPr>
      <w:spacing w:after="280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har"/>
    <w:uiPriority w:val="99"/>
    <w:rsid w:val="003A73C1"/>
    <w:rPr>
      <w:rFonts w:ascii="Tahoma" w:hAnsi="Tahoma" w:cs="Times New Roman"/>
      <w:sz w:val="16"/>
      <w:szCs w:val="16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cs="Times New Roman"/>
      <w:b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paragraph" w:styleId="Commarcadore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Citao"/>
    <w:qFormat/>
    <w:rsid w:val="000A23DA"/>
    <w:rPr>
      <w:szCs w:val="20"/>
    </w:rPr>
  </w:style>
  <w:style w:type="paragraph" w:styleId="Textodecomentrio">
    <w:name w:val="annotation text"/>
    <w:basedOn w:val="Normal"/>
    <w:link w:val="TextodecomentrioChar"/>
    <w:unhideWhenUsed/>
    <w:rsid w:val="0015519E"/>
    <w:rPr>
      <w:szCs w:val="20"/>
    </w:rPr>
  </w:style>
  <w:style w:type="paragraph" w:styleId="Assuntodocomentrio">
    <w:name w:val="annotation subject"/>
    <w:basedOn w:val="Textodecomentrio"/>
    <w:link w:val="AssuntodocomentrioChar"/>
    <w:semiHidden/>
    <w:unhideWhenUsed/>
    <w:rsid w:val="0015519E"/>
    <w:rPr>
      <w:b/>
      <w:bCs/>
    </w:rPr>
  </w:style>
  <w:style w:type="paragraph" w:styleId="Cabealho">
    <w:name w:val="header"/>
    <w:basedOn w:val="Normal"/>
    <w:link w:val="CabealhoChar"/>
    <w:uiPriority w:val="99"/>
    <w:unhideWhenUsed/>
    <w:rsid w:val="00DB64EF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nhideWhenUsed/>
    <w:rsid w:val="00DB64EF"/>
    <w:pPr>
      <w:tabs>
        <w:tab w:val="center" w:pos="4252"/>
        <w:tab w:val="right" w:pos="8504"/>
      </w:tabs>
    </w:pPr>
  </w:style>
  <w:style w:type="paragraph" w:customStyle="1" w:styleId="Nivel10">
    <w:name w:val="Nivel1"/>
    <w:basedOn w:val="Ttulo1"/>
    <w:link w:val="Nivel1Char"/>
    <w:qFormat/>
    <w:rsid w:val="000D390A"/>
    <w:pPr>
      <w:numPr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paragraph" w:styleId="Reviso">
    <w:name w:val="Revision"/>
    <w:uiPriority w:val="99"/>
    <w:semiHidden/>
    <w:rsid w:val="00656F07"/>
    <w:pPr>
      <w:suppressAutoHyphens/>
    </w:pPr>
    <w:rPr>
      <w:rFonts w:ascii="Arial" w:hAnsi="Arial" w:cs="Tahoma"/>
      <w:szCs w:val="24"/>
    </w:rPr>
  </w:style>
  <w:style w:type="paragraph" w:styleId="Recuodecorpodetexto2">
    <w:name w:val="Body Text Indent 2"/>
    <w:basedOn w:val="Normal"/>
    <w:link w:val="Recuodecorpodetexto2Char"/>
    <w:rsid w:val="0073446A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customStyle="1" w:styleId="PargrafodaLista1">
    <w:name w:val="Parágrafo da Lista1"/>
    <w:basedOn w:val="Normal"/>
    <w:qFormat/>
    <w:rsid w:val="006C27E6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rsid w:val="003B11E3"/>
    <w:pPr>
      <w:suppressAutoHyphens/>
    </w:pPr>
    <w:rPr>
      <w:sz w:val="24"/>
      <w:lang w:eastAsia="ar-SA"/>
    </w:rPr>
  </w:style>
  <w:style w:type="table" w:styleId="Tabelacomgrade">
    <w:name w:val="Table Grid"/>
    <w:basedOn w:val="Tabelanormal"/>
    <w:uiPriority w:val="39"/>
    <w:unhideWhenUsed/>
    <w:rsid w:val="005006DB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har"/>
    <w:rsid w:val="00E23909"/>
    <w:pPr>
      <w:suppressAutoHyphens w:val="0"/>
      <w:spacing w:after="120"/>
    </w:pPr>
    <w:rPr>
      <w:rFonts w:ascii="Times New Roman" w:hAnsi="Times New Roman" w:cs="Times New Roman"/>
      <w:sz w:val="24"/>
    </w:rPr>
  </w:style>
  <w:style w:type="character" w:customStyle="1" w:styleId="CorpodetextoChar">
    <w:name w:val="Corpo de texto Char"/>
    <w:basedOn w:val="Fontepargpadro"/>
    <w:link w:val="Corpodetexto"/>
    <w:rsid w:val="00E23909"/>
    <w:rPr>
      <w:sz w:val="24"/>
      <w:szCs w:val="24"/>
    </w:rPr>
  </w:style>
  <w:style w:type="paragraph" w:styleId="Textoembloco">
    <w:name w:val="Block Text"/>
    <w:basedOn w:val="Normal"/>
    <w:rsid w:val="00E23909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customStyle="1" w:styleId="western">
    <w:name w:val="western"/>
    <w:basedOn w:val="Normal"/>
    <w:rsid w:val="00E23909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rsid w:val="00313761"/>
    <w:pPr>
      <w:tabs>
        <w:tab w:val="num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Nmerodepgina">
    <w:name w:val="page number"/>
    <w:rsid w:val="00BB598F"/>
  </w:style>
  <w:style w:type="character" w:styleId="Hyperlink">
    <w:name w:val="Hyperlink"/>
    <w:basedOn w:val="Fontepargpadro"/>
    <w:unhideWhenUsed/>
    <w:rsid w:val="005853CE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5853CE"/>
    <w:rPr>
      <w:color w:val="605E5C"/>
      <w:shd w:val="clear" w:color="auto" w:fill="E1DFDD"/>
    </w:rPr>
  </w:style>
  <w:style w:type="paragraph" w:customStyle="1" w:styleId="Nivel01">
    <w:name w:val="Nivel_01"/>
    <w:basedOn w:val="Ttulo1"/>
    <w:qFormat/>
    <w:rsid w:val="00F74382"/>
    <w:pPr>
      <w:numPr>
        <w:numId w:val="6"/>
      </w:numPr>
      <w:tabs>
        <w:tab w:val="num" w:pos="360"/>
        <w:tab w:val="left" w:pos="567"/>
      </w:tabs>
      <w:suppressAutoHyphens w:val="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uiPriority w:val="29"/>
    <w:rsid w:val="00F74382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F743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F74382"/>
    <w:pPr>
      <w:tabs>
        <w:tab w:val="num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Fontepargpadro"/>
    <w:link w:val="Nivel01Titulo"/>
    <w:locked/>
    <w:rsid w:val="00F74382"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rsid w:val="00A3372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rsid w:val="001B3F0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rsid w:val="001B3F02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locked/>
    <w:rsid w:val="001B3F02"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rsid w:val="001B3F02"/>
    <w:pPr>
      <w:numPr>
        <w:ilvl w:val="1"/>
        <w:numId w:val="14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">
    <w:name w:val="Nivel 1"/>
    <w:basedOn w:val="Nivel2"/>
    <w:next w:val="Nivel2"/>
    <w:qFormat/>
    <w:rsid w:val="001B3F02"/>
    <w:pPr>
      <w:numPr>
        <w:ilvl w:val="0"/>
      </w:numPr>
      <w:tabs>
        <w:tab w:val="num" w:pos="360"/>
      </w:tabs>
      <w:ind w:left="720" w:hanging="432"/>
    </w:pPr>
    <w:rPr>
      <w:rFonts w:cs="Arial"/>
      <w:b/>
    </w:rPr>
  </w:style>
  <w:style w:type="paragraph" w:customStyle="1" w:styleId="Nivel3">
    <w:name w:val="Nivel 3"/>
    <w:basedOn w:val="Nivel2"/>
    <w:qFormat/>
    <w:rsid w:val="001B3F02"/>
    <w:pPr>
      <w:numPr>
        <w:ilvl w:val="2"/>
      </w:numPr>
      <w:tabs>
        <w:tab w:val="num" w:pos="360"/>
      </w:tabs>
      <w:ind w:left="2160" w:hanging="180"/>
    </w:pPr>
    <w:rPr>
      <w:rFonts w:cs="Arial"/>
      <w:color w:val="000000"/>
    </w:rPr>
  </w:style>
  <w:style w:type="paragraph" w:customStyle="1" w:styleId="Nivel4">
    <w:name w:val="Nivel 4"/>
    <w:basedOn w:val="Nivel3"/>
    <w:qFormat/>
    <w:rsid w:val="001B3F02"/>
    <w:pPr>
      <w:numPr>
        <w:ilvl w:val="3"/>
      </w:numPr>
      <w:tabs>
        <w:tab w:val="num" w:pos="360"/>
      </w:tabs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rsid w:val="001B3F02"/>
    <w:pPr>
      <w:numPr>
        <w:ilvl w:val="4"/>
      </w:numPr>
      <w:tabs>
        <w:tab w:val="num" w:pos="360"/>
      </w:tabs>
      <w:ind w:left="3600" w:hanging="360"/>
    </w:pPr>
  </w:style>
  <w:style w:type="character" w:customStyle="1" w:styleId="MenoPendente2">
    <w:name w:val="Menção Pendente2"/>
    <w:basedOn w:val="Fontepargpadro"/>
    <w:uiPriority w:val="99"/>
    <w:semiHidden/>
    <w:unhideWhenUsed/>
    <w:rsid w:val="00C433C3"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link w:val="Ttulo3"/>
    <w:rsid w:val="006314E9"/>
    <w:rPr>
      <w:b/>
      <w:sz w:val="24"/>
      <w:lang w:eastAsia="zh-CN"/>
    </w:rPr>
  </w:style>
  <w:style w:type="character" w:customStyle="1" w:styleId="Ttulo4Char">
    <w:name w:val="Título 4 Char"/>
    <w:basedOn w:val="Fontepargpadro"/>
    <w:link w:val="Ttulo4"/>
    <w:rsid w:val="006314E9"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link w:val="Ttulo5"/>
    <w:rsid w:val="006314E9"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link w:val="Ttulo6"/>
    <w:rsid w:val="006314E9"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rsid w:val="006314E9"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rsid w:val="006314E9"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rsid w:val="006314E9"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rsid w:val="006314E9"/>
    <w:rPr>
      <w:rFonts w:ascii="Symbol" w:hAnsi="Symbol" w:cs="Symbol"/>
    </w:rPr>
  </w:style>
  <w:style w:type="character" w:customStyle="1" w:styleId="WW8Num1z1">
    <w:name w:val="WW8Num1z1"/>
    <w:rsid w:val="006314E9"/>
  </w:style>
  <w:style w:type="character" w:customStyle="1" w:styleId="WW8Num1z2">
    <w:name w:val="WW8Num1z2"/>
    <w:rsid w:val="006314E9"/>
  </w:style>
  <w:style w:type="character" w:customStyle="1" w:styleId="WW8Num1z3">
    <w:name w:val="WW8Num1z3"/>
    <w:rsid w:val="006314E9"/>
  </w:style>
  <w:style w:type="character" w:customStyle="1" w:styleId="WW8Num1z4">
    <w:name w:val="WW8Num1z4"/>
    <w:rsid w:val="006314E9"/>
  </w:style>
  <w:style w:type="character" w:customStyle="1" w:styleId="WW8Num1z5">
    <w:name w:val="WW8Num1z5"/>
    <w:rsid w:val="006314E9"/>
  </w:style>
  <w:style w:type="character" w:customStyle="1" w:styleId="WW8Num1z6">
    <w:name w:val="WW8Num1z6"/>
    <w:rsid w:val="006314E9"/>
  </w:style>
  <w:style w:type="character" w:customStyle="1" w:styleId="WW8Num1z7">
    <w:name w:val="WW8Num1z7"/>
    <w:rsid w:val="006314E9"/>
  </w:style>
  <w:style w:type="character" w:customStyle="1" w:styleId="WW8Num1z8">
    <w:name w:val="WW8Num1z8"/>
    <w:rsid w:val="006314E9"/>
  </w:style>
  <w:style w:type="character" w:customStyle="1" w:styleId="WW8Num2z0">
    <w:name w:val="WW8Num2z0"/>
    <w:rsid w:val="006314E9"/>
    <w:rPr>
      <w:rFonts w:ascii="Symbol" w:hAnsi="Symbol" w:cs="Symbol"/>
    </w:rPr>
  </w:style>
  <w:style w:type="character" w:customStyle="1" w:styleId="WW8Num3z0">
    <w:name w:val="WW8Num3z0"/>
    <w:rsid w:val="006314E9"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rsid w:val="006314E9"/>
    <w:rPr>
      <w:rFonts w:ascii="OpenSymbol" w:hAnsi="OpenSymbol" w:cs="Courier New"/>
    </w:rPr>
  </w:style>
  <w:style w:type="character" w:customStyle="1" w:styleId="WW8Num3z2">
    <w:name w:val="WW8Num3z2"/>
    <w:rsid w:val="006314E9"/>
  </w:style>
  <w:style w:type="character" w:customStyle="1" w:styleId="WW8Num3z3">
    <w:name w:val="WW8Num3z3"/>
    <w:rsid w:val="006314E9"/>
  </w:style>
  <w:style w:type="character" w:customStyle="1" w:styleId="WW8Num3z4">
    <w:name w:val="WW8Num3z4"/>
    <w:rsid w:val="006314E9"/>
  </w:style>
  <w:style w:type="character" w:customStyle="1" w:styleId="WW8Num3z5">
    <w:name w:val="WW8Num3z5"/>
    <w:rsid w:val="006314E9"/>
  </w:style>
  <w:style w:type="character" w:customStyle="1" w:styleId="WW8Num3z6">
    <w:name w:val="WW8Num3z6"/>
    <w:rsid w:val="006314E9"/>
  </w:style>
  <w:style w:type="character" w:customStyle="1" w:styleId="WW8Num3z7">
    <w:name w:val="WW8Num3z7"/>
    <w:rsid w:val="006314E9"/>
  </w:style>
  <w:style w:type="character" w:customStyle="1" w:styleId="WW8Num3z8">
    <w:name w:val="WW8Num3z8"/>
    <w:rsid w:val="006314E9"/>
  </w:style>
  <w:style w:type="character" w:customStyle="1" w:styleId="WW8Num4z0">
    <w:name w:val="WW8Num4z0"/>
    <w:rsid w:val="006314E9"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rsid w:val="006314E9"/>
    <w:rPr>
      <w:rFonts w:ascii="OpenSymbol" w:hAnsi="OpenSymbol" w:cs="OpenSymbol"/>
    </w:rPr>
  </w:style>
  <w:style w:type="character" w:customStyle="1" w:styleId="WW8Num5z0">
    <w:name w:val="WW8Num5z0"/>
    <w:rsid w:val="006314E9"/>
    <w:rPr>
      <w:rFonts w:cs="Arial"/>
      <w:b/>
    </w:rPr>
  </w:style>
  <w:style w:type="character" w:customStyle="1" w:styleId="WW8Num5z1">
    <w:name w:val="WW8Num5z1"/>
    <w:rsid w:val="006314E9"/>
  </w:style>
  <w:style w:type="character" w:customStyle="1" w:styleId="WW8Num5z2">
    <w:name w:val="WW8Num5z2"/>
    <w:rsid w:val="006314E9"/>
  </w:style>
  <w:style w:type="character" w:customStyle="1" w:styleId="WW8Num5z3">
    <w:name w:val="WW8Num5z3"/>
    <w:rsid w:val="006314E9"/>
  </w:style>
  <w:style w:type="character" w:customStyle="1" w:styleId="WW8Num5z4">
    <w:name w:val="WW8Num5z4"/>
    <w:rsid w:val="006314E9"/>
  </w:style>
  <w:style w:type="character" w:customStyle="1" w:styleId="WW8Num5z5">
    <w:name w:val="WW8Num5z5"/>
    <w:rsid w:val="006314E9"/>
    <w:rPr>
      <w:b/>
      <w:sz w:val="20"/>
      <w:szCs w:val="20"/>
    </w:rPr>
  </w:style>
  <w:style w:type="character" w:customStyle="1" w:styleId="WW8Num5z6">
    <w:name w:val="WW8Num5z6"/>
    <w:rsid w:val="006314E9"/>
  </w:style>
  <w:style w:type="character" w:customStyle="1" w:styleId="WW8Num5z7">
    <w:name w:val="WW8Num5z7"/>
    <w:rsid w:val="006314E9"/>
  </w:style>
  <w:style w:type="character" w:customStyle="1" w:styleId="WW8Num5z8">
    <w:name w:val="WW8Num5z8"/>
    <w:rsid w:val="006314E9"/>
  </w:style>
  <w:style w:type="character" w:customStyle="1" w:styleId="WW8Num6z0">
    <w:name w:val="WW8Num6z0"/>
    <w:rsid w:val="006314E9"/>
    <w:rPr>
      <w:rFonts w:ascii="Symbol" w:hAnsi="Symbol" w:cs="Symbol"/>
      <w:sz w:val="18"/>
      <w:szCs w:val="18"/>
    </w:rPr>
  </w:style>
  <w:style w:type="character" w:customStyle="1" w:styleId="WW8Num7z0">
    <w:name w:val="WW8Num7z0"/>
    <w:rsid w:val="006314E9"/>
    <w:rPr>
      <w:rFonts w:ascii="Symbol" w:hAnsi="Symbol" w:cs="Arial Narrow"/>
    </w:rPr>
  </w:style>
  <w:style w:type="character" w:customStyle="1" w:styleId="WW8Num8z0">
    <w:name w:val="WW8Num8z0"/>
    <w:rsid w:val="006314E9"/>
    <w:rPr>
      <w:rFonts w:ascii="Symbol" w:hAnsi="Symbol" w:cs="Symbol"/>
    </w:rPr>
  </w:style>
  <w:style w:type="character" w:customStyle="1" w:styleId="WW8Num9z0">
    <w:name w:val="WW8Num9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rsid w:val="006314E9"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rsid w:val="006314E9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rsid w:val="006314E9"/>
    <w:rPr>
      <w:rFonts w:cs="Arial Narrow"/>
    </w:rPr>
  </w:style>
  <w:style w:type="character" w:customStyle="1" w:styleId="WW8Num13z1">
    <w:name w:val="WW8Num13z1"/>
    <w:rsid w:val="006314E9"/>
    <w:rPr>
      <w:b/>
    </w:rPr>
  </w:style>
  <w:style w:type="character" w:customStyle="1" w:styleId="WW8Num13z2">
    <w:name w:val="WW8Num13z2"/>
    <w:rsid w:val="006314E9"/>
  </w:style>
  <w:style w:type="character" w:customStyle="1" w:styleId="WW8Num13z3">
    <w:name w:val="WW8Num13z3"/>
    <w:rsid w:val="006314E9"/>
  </w:style>
  <w:style w:type="character" w:customStyle="1" w:styleId="WW8Num13z4">
    <w:name w:val="WW8Num13z4"/>
    <w:rsid w:val="006314E9"/>
  </w:style>
  <w:style w:type="character" w:customStyle="1" w:styleId="WW8Num13z5">
    <w:name w:val="WW8Num13z5"/>
    <w:rsid w:val="006314E9"/>
  </w:style>
  <w:style w:type="character" w:customStyle="1" w:styleId="WW8Num13z6">
    <w:name w:val="WW8Num13z6"/>
    <w:rsid w:val="006314E9"/>
  </w:style>
  <w:style w:type="character" w:customStyle="1" w:styleId="WW8Num13z7">
    <w:name w:val="WW8Num13z7"/>
    <w:rsid w:val="006314E9"/>
  </w:style>
  <w:style w:type="character" w:customStyle="1" w:styleId="WW8Num13z8">
    <w:name w:val="WW8Num13z8"/>
    <w:rsid w:val="006314E9"/>
  </w:style>
  <w:style w:type="character" w:customStyle="1" w:styleId="WW8Num14z0">
    <w:name w:val="WW8Num14z0"/>
    <w:rsid w:val="006314E9"/>
    <w:rPr>
      <w:rFonts w:cs="Arial Narrow"/>
      <w:sz w:val="20"/>
      <w:szCs w:val="20"/>
    </w:rPr>
  </w:style>
  <w:style w:type="character" w:customStyle="1" w:styleId="WW8Num14z1">
    <w:name w:val="WW8Num14z1"/>
    <w:rsid w:val="006314E9"/>
  </w:style>
  <w:style w:type="character" w:customStyle="1" w:styleId="WW8Num14z2">
    <w:name w:val="WW8Num14z2"/>
    <w:rsid w:val="006314E9"/>
  </w:style>
  <w:style w:type="character" w:customStyle="1" w:styleId="WW8Num14z3">
    <w:name w:val="WW8Num14z3"/>
    <w:rsid w:val="006314E9"/>
  </w:style>
  <w:style w:type="character" w:customStyle="1" w:styleId="WW8Num14z4">
    <w:name w:val="WW8Num14z4"/>
    <w:rsid w:val="006314E9"/>
  </w:style>
  <w:style w:type="character" w:customStyle="1" w:styleId="WW8Num14z5">
    <w:name w:val="WW8Num14z5"/>
    <w:rsid w:val="006314E9"/>
  </w:style>
  <w:style w:type="character" w:customStyle="1" w:styleId="WW8Num14z6">
    <w:name w:val="WW8Num14z6"/>
    <w:rsid w:val="006314E9"/>
  </w:style>
  <w:style w:type="character" w:customStyle="1" w:styleId="WW8Num14z7">
    <w:name w:val="WW8Num14z7"/>
    <w:rsid w:val="006314E9"/>
  </w:style>
  <w:style w:type="character" w:customStyle="1" w:styleId="WW8Num14z8">
    <w:name w:val="WW8Num14z8"/>
    <w:rsid w:val="006314E9"/>
  </w:style>
  <w:style w:type="character" w:customStyle="1" w:styleId="WW8Num15z0">
    <w:name w:val="WW8Num15z0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rsid w:val="006314E9"/>
    <w:rPr>
      <w:rFonts w:ascii="Courier New" w:hAnsi="Courier New" w:cs="Courier New"/>
    </w:rPr>
  </w:style>
  <w:style w:type="character" w:customStyle="1" w:styleId="WW8Num15z2">
    <w:name w:val="WW8Num15z2"/>
    <w:rsid w:val="006314E9"/>
    <w:rPr>
      <w:rFonts w:ascii="Wingdings" w:hAnsi="Wingdings" w:cs="Wingdings"/>
    </w:rPr>
  </w:style>
  <w:style w:type="character" w:customStyle="1" w:styleId="WW8Num15z3">
    <w:name w:val="WW8Num15z3"/>
    <w:rsid w:val="006314E9"/>
  </w:style>
  <w:style w:type="character" w:customStyle="1" w:styleId="WW8Num15z4">
    <w:name w:val="WW8Num15z4"/>
    <w:rsid w:val="006314E9"/>
  </w:style>
  <w:style w:type="character" w:customStyle="1" w:styleId="WW8Num15z5">
    <w:name w:val="WW8Num15z5"/>
    <w:rsid w:val="006314E9"/>
  </w:style>
  <w:style w:type="character" w:customStyle="1" w:styleId="WW8Num15z6">
    <w:name w:val="WW8Num15z6"/>
    <w:rsid w:val="006314E9"/>
  </w:style>
  <w:style w:type="character" w:customStyle="1" w:styleId="WW8Num15z7">
    <w:name w:val="WW8Num15z7"/>
    <w:rsid w:val="006314E9"/>
  </w:style>
  <w:style w:type="character" w:customStyle="1" w:styleId="WW8Num15z8">
    <w:name w:val="WW8Num15z8"/>
    <w:rsid w:val="006314E9"/>
  </w:style>
  <w:style w:type="character" w:customStyle="1" w:styleId="WW8Num16z0">
    <w:name w:val="WW8Num16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rsid w:val="006314E9"/>
    <w:rPr>
      <w:rFonts w:ascii="Symbol" w:hAnsi="Symbol" w:cs="Arial"/>
      <w:sz w:val="20"/>
      <w:szCs w:val="20"/>
    </w:rPr>
  </w:style>
  <w:style w:type="character" w:customStyle="1" w:styleId="WW8Num17z1">
    <w:name w:val="WW8Num17z1"/>
    <w:rsid w:val="006314E9"/>
    <w:rPr>
      <w:rFonts w:ascii="OpenSymbol" w:hAnsi="OpenSymbol" w:cs="OpenSymbol"/>
    </w:rPr>
  </w:style>
  <w:style w:type="character" w:customStyle="1" w:styleId="WW8Num18z0">
    <w:name w:val="WW8Num18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sid w:val="006314E9"/>
    <w:rPr>
      <w:rFonts w:ascii="Symbol" w:hAnsi="Symbol" w:cs="Symbol" w:hint="default"/>
    </w:rPr>
  </w:style>
  <w:style w:type="character" w:customStyle="1" w:styleId="WW8Num20z0">
    <w:name w:val="WW8Num20z0"/>
    <w:rsid w:val="006314E9"/>
    <w:rPr>
      <w:rFonts w:ascii="Arial Narrow" w:hAnsi="Arial Narrow" w:cs="Arial Narrow" w:hint="default"/>
    </w:rPr>
  </w:style>
  <w:style w:type="character" w:customStyle="1" w:styleId="WW8Num21z0">
    <w:name w:val="WW8Num21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  <w:rsid w:val="006314E9"/>
  </w:style>
  <w:style w:type="character" w:customStyle="1" w:styleId="WW8Num8z1">
    <w:name w:val="WW8Num8z1"/>
    <w:rsid w:val="006314E9"/>
    <w:rPr>
      <w:rFonts w:ascii="Wingdings" w:hAnsi="Wingdings" w:cs="Courier New"/>
    </w:rPr>
  </w:style>
  <w:style w:type="character" w:customStyle="1" w:styleId="WW8Num8z3">
    <w:name w:val="WW8Num8z3"/>
    <w:rsid w:val="006314E9"/>
  </w:style>
  <w:style w:type="character" w:customStyle="1" w:styleId="WW8Num8z4">
    <w:name w:val="WW8Num8z4"/>
    <w:rsid w:val="006314E9"/>
  </w:style>
  <w:style w:type="character" w:customStyle="1" w:styleId="WW8Num8z7">
    <w:name w:val="WW8Num8z7"/>
    <w:rsid w:val="006314E9"/>
    <w:rPr>
      <w:rFonts w:ascii="Courier New" w:hAnsi="Courier New" w:cs="Courier New"/>
    </w:rPr>
  </w:style>
  <w:style w:type="character" w:customStyle="1" w:styleId="WW8Num9z1">
    <w:name w:val="WW8Num9z1"/>
    <w:rsid w:val="006314E9"/>
  </w:style>
  <w:style w:type="character" w:customStyle="1" w:styleId="WW8Num9z2">
    <w:name w:val="WW8Num9z2"/>
    <w:rsid w:val="006314E9"/>
  </w:style>
  <w:style w:type="character" w:customStyle="1" w:styleId="WW8Num9z3">
    <w:name w:val="WW8Num9z3"/>
    <w:rsid w:val="006314E9"/>
  </w:style>
  <w:style w:type="character" w:customStyle="1" w:styleId="WW8Num9z4">
    <w:name w:val="WW8Num9z4"/>
    <w:rsid w:val="006314E9"/>
  </w:style>
  <w:style w:type="character" w:customStyle="1" w:styleId="WW8Num9z5">
    <w:name w:val="WW8Num9z5"/>
    <w:rsid w:val="006314E9"/>
  </w:style>
  <w:style w:type="character" w:customStyle="1" w:styleId="WW8Num9z6">
    <w:name w:val="WW8Num9z6"/>
    <w:rsid w:val="006314E9"/>
  </w:style>
  <w:style w:type="character" w:customStyle="1" w:styleId="WW8Num9z7">
    <w:name w:val="WW8Num9z7"/>
    <w:rsid w:val="006314E9"/>
  </w:style>
  <w:style w:type="character" w:customStyle="1" w:styleId="WW8Num9z8">
    <w:name w:val="WW8Num9z8"/>
    <w:rsid w:val="006314E9"/>
  </w:style>
  <w:style w:type="character" w:customStyle="1" w:styleId="WW8Num16z1">
    <w:name w:val="WW8Num16z1"/>
    <w:rsid w:val="006314E9"/>
    <w:rPr>
      <w:b/>
    </w:rPr>
  </w:style>
  <w:style w:type="character" w:customStyle="1" w:styleId="WW8Num16z2">
    <w:name w:val="WW8Num16z2"/>
    <w:rsid w:val="006314E9"/>
  </w:style>
  <w:style w:type="character" w:customStyle="1" w:styleId="WW8Num16z3">
    <w:name w:val="WW8Num16z3"/>
    <w:rsid w:val="006314E9"/>
  </w:style>
  <w:style w:type="character" w:customStyle="1" w:styleId="WW8Num16z4">
    <w:name w:val="WW8Num16z4"/>
    <w:rsid w:val="006314E9"/>
  </w:style>
  <w:style w:type="character" w:customStyle="1" w:styleId="WW8Num16z5">
    <w:name w:val="WW8Num16z5"/>
    <w:rsid w:val="006314E9"/>
  </w:style>
  <w:style w:type="character" w:customStyle="1" w:styleId="WW8Num16z6">
    <w:name w:val="WW8Num16z6"/>
    <w:rsid w:val="006314E9"/>
  </w:style>
  <w:style w:type="character" w:customStyle="1" w:styleId="WW8Num16z7">
    <w:name w:val="WW8Num16z7"/>
    <w:rsid w:val="006314E9"/>
  </w:style>
  <w:style w:type="character" w:customStyle="1" w:styleId="WW8Num16z8">
    <w:name w:val="WW8Num16z8"/>
    <w:rsid w:val="006314E9"/>
  </w:style>
  <w:style w:type="character" w:customStyle="1" w:styleId="WW8Num17z2">
    <w:name w:val="WW8Num17z2"/>
    <w:rsid w:val="006314E9"/>
  </w:style>
  <w:style w:type="character" w:customStyle="1" w:styleId="WW8Num17z3">
    <w:name w:val="WW8Num17z3"/>
    <w:rsid w:val="006314E9"/>
  </w:style>
  <w:style w:type="character" w:customStyle="1" w:styleId="WW8Num17z4">
    <w:name w:val="WW8Num17z4"/>
    <w:rsid w:val="006314E9"/>
  </w:style>
  <w:style w:type="character" w:customStyle="1" w:styleId="WW8Num17z5">
    <w:name w:val="WW8Num17z5"/>
    <w:rsid w:val="006314E9"/>
  </w:style>
  <w:style w:type="character" w:customStyle="1" w:styleId="WW8Num17z6">
    <w:name w:val="WW8Num17z6"/>
    <w:rsid w:val="006314E9"/>
  </w:style>
  <w:style w:type="character" w:customStyle="1" w:styleId="WW8Num17z7">
    <w:name w:val="WW8Num17z7"/>
    <w:rsid w:val="006314E9"/>
  </w:style>
  <w:style w:type="character" w:customStyle="1" w:styleId="WW8Num17z8">
    <w:name w:val="WW8Num17z8"/>
    <w:rsid w:val="006314E9"/>
  </w:style>
  <w:style w:type="character" w:customStyle="1" w:styleId="WW8Num19z1">
    <w:name w:val="WW8Num19z1"/>
    <w:rsid w:val="006314E9"/>
    <w:rPr>
      <w:rFonts w:ascii="Courier New" w:hAnsi="Courier New" w:cs="Courier New"/>
    </w:rPr>
  </w:style>
  <w:style w:type="character" w:customStyle="1" w:styleId="WW8Num19z2">
    <w:name w:val="WW8Num19z2"/>
    <w:rsid w:val="006314E9"/>
    <w:rPr>
      <w:rFonts w:ascii="Wingdings" w:hAnsi="Wingdings" w:cs="Wingdings"/>
    </w:rPr>
  </w:style>
  <w:style w:type="character" w:customStyle="1" w:styleId="WW8Num19z3">
    <w:name w:val="WW8Num19z3"/>
    <w:rsid w:val="006314E9"/>
  </w:style>
  <w:style w:type="character" w:customStyle="1" w:styleId="WW8Num19z4">
    <w:name w:val="WW8Num19z4"/>
    <w:rsid w:val="006314E9"/>
  </w:style>
  <w:style w:type="character" w:customStyle="1" w:styleId="WW8Num19z5">
    <w:name w:val="WW8Num19z5"/>
    <w:rsid w:val="006314E9"/>
  </w:style>
  <w:style w:type="character" w:customStyle="1" w:styleId="WW8Num19z6">
    <w:name w:val="WW8Num19z6"/>
    <w:rsid w:val="006314E9"/>
  </w:style>
  <w:style w:type="character" w:customStyle="1" w:styleId="WW8Num19z7">
    <w:name w:val="WW8Num19z7"/>
    <w:rsid w:val="006314E9"/>
  </w:style>
  <w:style w:type="character" w:customStyle="1" w:styleId="WW8Num19z8">
    <w:name w:val="WW8Num19z8"/>
    <w:rsid w:val="006314E9"/>
  </w:style>
  <w:style w:type="character" w:customStyle="1" w:styleId="WW8Num21z1">
    <w:name w:val="WW8Num21z1"/>
    <w:rsid w:val="006314E9"/>
    <w:rPr>
      <w:rFonts w:ascii="OpenSymbol" w:hAnsi="OpenSymbol" w:cs="OpenSymbol"/>
    </w:rPr>
  </w:style>
  <w:style w:type="character" w:customStyle="1" w:styleId="WW8Num22z0">
    <w:name w:val="WW8Num22z0"/>
    <w:rsid w:val="006314E9"/>
    <w:rPr>
      <w:rFonts w:ascii="Arial Narrow" w:hAnsi="Arial Narrow" w:cs="Arial Narrow" w:hint="default"/>
    </w:rPr>
  </w:style>
  <w:style w:type="character" w:customStyle="1" w:styleId="WW8Num22z1">
    <w:name w:val="WW8Num22z1"/>
    <w:rsid w:val="006314E9"/>
  </w:style>
  <w:style w:type="character" w:customStyle="1" w:styleId="WW8Num22z2">
    <w:name w:val="WW8Num22z2"/>
    <w:rsid w:val="006314E9"/>
  </w:style>
  <w:style w:type="character" w:customStyle="1" w:styleId="WW8Num22z3">
    <w:name w:val="WW8Num22z3"/>
    <w:rsid w:val="006314E9"/>
  </w:style>
  <w:style w:type="character" w:customStyle="1" w:styleId="WW8Num22z4">
    <w:name w:val="WW8Num22z4"/>
    <w:rsid w:val="006314E9"/>
  </w:style>
  <w:style w:type="character" w:customStyle="1" w:styleId="WW8Num22z5">
    <w:name w:val="WW8Num22z5"/>
    <w:rsid w:val="006314E9"/>
  </w:style>
  <w:style w:type="character" w:customStyle="1" w:styleId="WW8Num22z6">
    <w:name w:val="WW8Num22z6"/>
    <w:rsid w:val="006314E9"/>
  </w:style>
  <w:style w:type="character" w:customStyle="1" w:styleId="WW8Num22z7">
    <w:name w:val="WW8Num22z7"/>
    <w:rsid w:val="006314E9"/>
  </w:style>
  <w:style w:type="character" w:customStyle="1" w:styleId="WW8Num22z8">
    <w:name w:val="WW8Num22z8"/>
    <w:rsid w:val="006314E9"/>
  </w:style>
  <w:style w:type="character" w:customStyle="1" w:styleId="WW8Num23z0">
    <w:name w:val="WW8Num23z0"/>
    <w:rsid w:val="006314E9"/>
    <w:rPr>
      <w:rFonts w:eastAsia="Times New Roman" w:hint="default"/>
    </w:rPr>
  </w:style>
  <w:style w:type="character" w:customStyle="1" w:styleId="WW8Num23z1">
    <w:name w:val="WW8Num23z1"/>
    <w:rsid w:val="006314E9"/>
  </w:style>
  <w:style w:type="character" w:customStyle="1" w:styleId="WW8Num23z2">
    <w:name w:val="WW8Num23z2"/>
    <w:rsid w:val="006314E9"/>
  </w:style>
  <w:style w:type="character" w:customStyle="1" w:styleId="WW8Num23z3">
    <w:name w:val="WW8Num23z3"/>
    <w:rsid w:val="006314E9"/>
  </w:style>
  <w:style w:type="character" w:customStyle="1" w:styleId="WW8Num23z4">
    <w:name w:val="WW8Num23z4"/>
    <w:rsid w:val="006314E9"/>
  </w:style>
  <w:style w:type="character" w:customStyle="1" w:styleId="WW8Num23z5">
    <w:name w:val="WW8Num23z5"/>
    <w:rsid w:val="006314E9"/>
  </w:style>
  <w:style w:type="character" w:customStyle="1" w:styleId="WW8Num23z6">
    <w:name w:val="WW8Num23z6"/>
    <w:rsid w:val="006314E9"/>
  </w:style>
  <w:style w:type="character" w:customStyle="1" w:styleId="WW8Num23z7">
    <w:name w:val="WW8Num23z7"/>
    <w:rsid w:val="006314E9"/>
  </w:style>
  <w:style w:type="character" w:customStyle="1" w:styleId="WW8Num23z8">
    <w:name w:val="WW8Num23z8"/>
    <w:rsid w:val="006314E9"/>
  </w:style>
  <w:style w:type="character" w:customStyle="1" w:styleId="WW8Num24z0">
    <w:name w:val="WW8Num24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rsid w:val="006314E9"/>
  </w:style>
  <w:style w:type="character" w:customStyle="1" w:styleId="WW8Num24z2">
    <w:name w:val="WW8Num24z2"/>
    <w:rsid w:val="006314E9"/>
  </w:style>
  <w:style w:type="character" w:customStyle="1" w:styleId="WW8Num24z3">
    <w:name w:val="WW8Num24z3"/>
    <w:rsid w:val="006314E9"/>
  </w:style>
  <w:style w:type="character" w:customStyle="1" w:styleId="WW8Num24z4">
    <w:name w:val="WW8Num24z4"/>
    <w:rsid w:val="006314E9"/>
  </w:style>
  <w:style w:type="character" w:customStyle="1" w:styleId="WW8Num24z5">
    <w:name w:val="WW8Num24z5"/>
    <w:rsid w:val="006314E9"/>
  </w:style>
  <w:style w:type="character" w:customStyle="1" w:styleId="WW8Num24z6">
    <w:name w:val="WW8Num24z6"/>
    <w:rsid w:val="006314E9"/>
  </w:style>
  <w:style w:type="character" w:customStyle="1" w:styleId="WW8Num24z7">
    <w:name w:val="WW8Num24z7"/>
    <w:rsid w:val="006314E9"/>
  </w:style>
  <w:style w:type="character" w:customStyle="1" w:styleId="WW8Num24z8">
    <w:name w:val="WW8Num24z8"/>
    <w:rsid w:val="006314E9"/>
  </w:style>
  <w:style w:type="character" w:customStyle="1" w:styleId="WW8Num25z0">
    <w:name w:val="WW8Num25z0"/>
    <w:rsid w:val="006314E9"/>
    <w:rPr>
      <w:rFonts w:ascii="Symbol" w:hAnsi="Symbol" w:cs="Symbol" w:hint="default"/>
    </w:rPr>
  </w:style>
  <w:style w:type="character" w:customStyle="1" w:styleId="WW8Num25z1">
    <w:name w:val="WW8Num25z1"/>
    <w:rsid w:val="006314E9"/>
    <w:rPr>
      <w:rFonts w:ascii="Courier New" w:hAnsi="Courier New" w:cs="Courier New" w:hint="default"/>
    </w:rPr>
  </w:style>
  <w:style w:type="character" w:customStyle="1" w:styleId="WW8Num25z2">
    <w:name w:val="WW8Num25z2"/>
    <w:rsid w:val="006314E9"/>
    <w:rPr>
      <w:rFonts w:ascii="Wingdings" w:hAnsi="Wingdings" w:cs="Wingdings" w:hint="default"/>
    </w:rPr>
  </w:style>
  <w:style w:type="character" w:customStyle="1" w:styleId="WW8Num26z0">
    <w:name w:val="WW8Num26z0"/>
    <w:rsid w:val="006314E9"/>
    <w:rPr>
      <w:rFonts w:ascii="Arial Narrow" w:hAnsi="Arial Narrow" w:cs="Arial Narrow" w:hint="default"/>
    </w:rPr>
  </w:style>
  <w:style w:type="character" w:customStyle="1" w:styleId="WW8Num26z1">
    <w:name w:val="WW8Num26z1"/>
    <w:rsid w:val="006314E9"/>
  </w:style>
  <w:style w:type="character" w:customStyle="1" w:styleId="WW8Num26z2">
    <w:name w:val="WW8Num26z2"/>
    <w:rsid w:val="006314E9"/>
  </w:style>
  <w:style w:type="character" w:customStyle="1" w:styleId="WW8Num26z3">
    <w:name w:val="WW8Num26z3"/>
    <w:rsid w:val="006314E9"/>
  </w:style>
  <w:style w:type="character" w:customStyle="1" w:styleId="WW8Num26z4">
    <w:name w:val="WW8Num26z4"/>
    <w:rsid w:val="006314E9"/>
  </w:style>
  <w:style w:type="character" w:customStyle="1" w:styleId="WW8Num26z5">
    <w:name w:val="WW8Num26z5"/>
    <w:rsid w:val="006314E9"/>
  </w:style>
  <w:style w:type="character" w:customStyle="1" w:styleId="WW8Num26z6">
    <w:name w:val="WW8Num26z6"/>
    <w:rsid w:val="006314E9"/>
  </w:style>
  <w:style w:type="character" w:customStyle="1" w:styleId="WW8Num26z7">
    <w:name w:val="WW8Num26z7"/>
    <w:rsid w:val="006314E9"/>
  </w:style>
  <w:style w:type="character" w:customStyle="1" w:styleId="WW8Num26z8">
    <w:name w:val="WW8Num26z8"/>
    <w:rsid w:val="006314E9"/>
  </w:style>
  <w:style w:type="character" w:customStyle="1" w:styleId="WW8Num27z0">
    <w:name w:val="WW8Num27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rsid w:val="006314E9"/>
  </w:style>
  <w:style w:type="character" w:customStyle="1" w:styleId="WW8Num27z2">
    <w:name w:val="WW8Num27z2"/>
    <w:rsid w:val="006314E9"/>
  </w:style>
  <w:style w:type="character" w:customStyle="1" w:styleId="WW8Num27z3">
    <w:name w:val="WW8Num27z3"/>
    <w:rsid w:val="006314E9"/>
  </w:style>
  <w:style w:type="character" w:customStyle="1" w:styleId="WW8Num27z4">
    <w:name w:val="WW8Num27z4"/>
    <w:rsid w:val="006314E9"/>
  </w:style>
  <w:style w:type="character" w:customStyle="1" w:styleId="WW8Num27z5">
    <w:name w:val="WW8Num27z5"/>
    <w:rsid w:val="006314E9"/>
  </w:style>
  <w:style w:type="character" w:customStyle="1" w:styleId="WW8Num27z6">
    <w:name w:val="WW8Num27z6"/>
    <w:rsid w:val="006314E9"/>
  </w:style>
  <w:style w:type="character" w:customStyle="1" w:styleId="WW8Num27z7">
    <w:name w:val="WW8Num27z7"/>
    <w:rsid w:val="006314E9"/>
  </w:style>
  <w:style w:type="character" w:customStyle="1" w:styleId="WW8Num27z8">
    <w:name w:val="WW8Num27z8"/>
    <w:rsid w:val="006314E9"/>
  </w:style>
  <w:style w:type="character" w:customStyle="1" w:styleId="Fontepargpadro3">
    <w:name w:val="Fonte parág. padrão3"/>
    <w:rsid w:val="006314E9"/>
  </w:style>
  <w:style w:type="character" w:customStyle="1" w:styleId="Fontepargpadro2">
    <w:name w:val="Fonte parág. padrão2"/>
    <w:rsid w:val="006314E9"/>
  </w:style>
  <w:style w:type="character" w:customStyle="1" w:styleId="WW8Num6z1">
    <w:name w:val="WW8Num6z1"/>
    <w:rsid w:val="006314E9"/>
    <w:rPr>
      <w:rFonts w:ascii="Courier New" w:hAnsi="Courier New" w:cs="Courier New"/>
    </w:rPr>
  </w:style>
  <w:style w:type="character" w:customStyle="1" w:styleId="WW8Num6z2">
    <w:name w:val="WW8Num6z2"/>
    <w:rsid w:val="006314E9"/>
    <w:rPr>
      <w:rFonts w:ascii="Wingdings" w:hAnsi="Wingdings" w:cs="Wingdings"/>
    </w:rPr>
  </w:style>
  <w:style w:type="character" w:customStyle="1" w:styleId="WW8Num6z3">
    <w:name w:val="WW8Num6z3"/>
    <w:rsid w:val="006314E9"/>
  </w:style>
  <w:style w:type="character" w:customStyle="1" w:styleId="WW8Num6z4">
    <w:name w:val="WW8Num6z4"/>
    <w:rsid w:val="006314E9"/>
  </w:style>
  <w:style w:type="character" w:customStyle="1" w:styleId="WW8Num6z5">
    <w:name w:val="WW8Num6z5"/>
    <w:rsid w:val="006314E9"/>
  </w:style>
  <w:style w:type="character" w:customStyle="1" w:styleId="WW8Num6z6">
    <w:name w:val="WW8Num6z6"/>
    <w:rsid w:val="006314E9"/>
  </w:style>
  <w:style w:type="character" w:customStyle="1" w:styleId="WW8Num6z7">
    <w:name w:val="WW8Num6z7"/>
    <w:rsid w:val="006314E9"/>
  </w:style>
  <w:style w:type="character" w:customStyle="1" w:styleId="WW8Num6z8">
    <w:name w:val="WW8Num6z8"/>
    <w:rsid w:val="006314E9"/>
  </w:style>
  <w:style w:type="character" w:customStyle="1" w:styleId="WW8Num10z1">
    <w:name w:val="WW8Num10z1"/>
    <w:rsid w:val="006314E9"/>
    <w:rPr>
      <w:rFonts w:ascii="Wingdings" w:hAnsi="Wingdings" w:cs="Wingdings"/>
    </w:rPr>
  </w:style>
  <w:style w:type="character" w:customStyle="1" w:styleId="WW8Num10z2">
    <w:name w:val="WW8Num10z2"/>
    <w:rsid w:val="006314E9"/>
    <w:rPr>
      <w:b/>
    </w:rPr>
  </w:style>
  <w:style w:type="character" w:customStyle="1" w:styleId="WW8Num18z1">
    <w:name w:val="WW8Num18z1"/>
    <w:rsid w:val="006314E9"/>
    <w:rPr>
      <w:rFonts w:ascii="Courier New" w:hAnsi="Courier New" w:cs="Courier New"/>
    </w:rPr>
  </w:style>
  <w:style w:type="character" w:customStyle="1" w:styleId="WW8Num18z2">
    <w:name w:val="WW8Num18z2"/>
    <w:rsid w:val="006314E9"/>
    <w:rPr>
      <w:rFonts w:ascii="Wingdings" w:hAnsi="Wingdings" w:cs="Wingdings"/>
    </w:rPr>
  </w:style>
  <w:style w:type="character" w:customStyle="1" w:styleId="WW8Num18z3">
    <w:name w:val="WW8Num18z3"/>
    <w:rsid w:val="006314E9"/>
  </w:style>
  <w:style w:type="character" w:customStyle="1" w:styleId="WW8Num18z4">
    <w:name w:val="WW8Num18z4"/>
    <w:rsid w:val="006314E9"/>
  </w:style>
  <w:style w:type="character" w:customStyle="1" w:styleId="WW8Num18z5">
    <w:name w:val="WW8Num18z5"/>
    <w:rsid w:val="006314E9"/>
  </w:style>
  <w:style w:type="character" w:customStyle="1" w:styleId="WW8Num18z6">
    <w:name w:val="WW8Num18z6"/>
    <w:rsid w:val="006314E9"/>
  </w:style>
  <w:style w:type="character" w:customStyle="1" w:styleId="WW8Num18z7">
    <w:name w:val="WW8Num18z7"/>
    <w:rsid w:val="006314E9"/>
  </w:style>
  <w:style w:type="character" w:customStyle="1" w:styleId="WW8Num18z8">
    <w:name w:val="WW8Num18z8"/>
    <w:rsid w:val="006314E9"/>
  </w:style>
  <w:style w:type="character" w:customStyle="1" w:styleId="WW8Num20z1">
    <w:name w:val="WW8Num20z1"/>
    <w:rsid w:val="006314E9"/>
    <w:rPr>
      <w:rFonts w:ascii="Courier New" w:hAnsi="Courier New" w:cs="Courier New"/>
    </w:rPr>
  </w:style>
  <w:style w:type="character" w:customStyle="1" w:styleId="WW8Num20z2">
    <w:name w:val="WW8Num20z2"/>
    <w:rsid w:val="006314E9"/>
    <w:rPr>
      <w:rFonts w:ascii="Wingdings" w:hAnsi="Wingdings" w:cs="Wingdings"/>
    </w:rPr>
  </w:style>
  <w:style w:type="character" w:customStyle="1" w:styleId="WW8Num20z3">
    <w:name w:val="WW8Num20z3"/>
    <w:rsid w:val="006314E9"/>
  </w:style>
  <w:style w:type="character" w:customStyle="1" w:styleId="WW8Num20z4">
    <w:name w:val="WW8Num20z4"/>
    <w:rsid w:val="006314E9"/>
  </w:style>
  <w:style w:type="character" w:customStyle="1" w:styleId="WW8Num20z5">
    <w:name w:val="WW8Num20z5"/>
    <w:rsid w:val="006314E9"/>
  </w:style>
  <w:style w:type="character" w:customStyle="1" w:styleId="WW8Num20z6">
    <w:name w:val="WW8Num20z6"/>
    <w:rsid w:val="006314E9"/>
  </w:style>
  <w:style w:type="character" w:customStyle="1" w:styleId="WW8Num20z7">
    <w:name w:val="WW8Num20z7"/>
    <w:rsid w:val="006314E9"/>
  </w:style>
  <w:style w:type="character" w:customStyle="1" w:styleId="WW8Num20z8">
    <w:name w:val="WW8Num20z8"/>
    <w:rsid w:val="006314E9"/>
  </w:style>
  <w:style w:type="character" w:customStyle="1" w:styleId="WW8Num7z1">
    <w:name w:val="WW8Num7z1"/>
    <w:rsid w:val="006314E9"/>
  </w:style>
  <w:style w:type="character" w:customStyle="1" w:styleId="WW8Num7z2">
    <w:name w:val="WW8Num7z2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rsid w:val="006314E9"/>
  </w:style>
  <w:style w:type="character" w:customStyle="1" w:styleId="WW8Num7z4">
    <w:name w:val="WW8Num7z4"/>
    <w:rsid w:val="006314E9"/>
  </w:style>
  <w:style w:type="character" w:customStyle="1" w:styleId="WW8Num7z5">
    <w:name w:val="WW8Num7z5"/>
    <w:rsid w:val="006314E9"/>
  </w:style>
  <w:style w:type="character" w:customStyle="1" w:styleId="WW8Num7z6">
    <w:name w:val="WW8Num7z6"/>
    <w:rsid w:val="006314E9"/>
  </w:style>
  <w:style w:type="character" w:customStyle="1" w:styleId="WW8Num7z7">
    <w:name w:val="WW8Num7z7"/>
    <w:rsid w:val="006314E9"/>
  </w:style>
  <w:style w:type="character" w:customStyle="1" w:styleId="WW8Num7z8">
    <w:name w:val="WW8Num7z8"/>
    <w:rsid w:val="006314E9"/>
  </w:style>
  <w:style w:type="character" w:customStyle="1" w:styleId="WW8Num10z3">
    <w:name w:val="WW8Num10z3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rsid w:val="006314E9"/>
  </w:style>
  <w:style w:type="character" w:customStyle="1" w:styleId="WW8Num10z7">
    <w:name w:val="WW8Num10z7"/>
    <w:rsid w:val="006314E9"/>
    <w:rPr>
      <w:rFonts w:ascii="Courier New" w:hAnsi="Courier New" w:cs="Courier New"/>
    </w:rPr>
  </w:style>
  <w:style w:type="character" w:customStyle="1" w:styleId="WW8Num11z1">
    <w:name w:val="WW8Num11z1"/>
    <w:rsid w:val="006314E9"/>
    <w:rPr>
      <w:b w:val="0"/>
      <w:sz w:val="20"/>
      <w:szCs w:val="20"/>
    </w:rPr>
  </w:style>
  <w:style w:type="character" w:customStyle="1" w:styleId="WW8Num11z2">
    <w:name w:val="WW8Num11z2"/>
    <w:rsid w:val="006314E9"/>
    <w:rPr>
      <w:b/>
    </w:rPr>
  </w:style>
  <w:style w:type="character" w:customStyle="1" w:styleId="WW8Num2z1">
    <w:name w:val="WW8Num2z1"/>
    <w:rsid w:val="006314E9"/>
  </w:style>
  <w:style w:type="character" w:customStyle="1" w:styleId="WW8Num2z2">
    <w:name w:val="WW8Num2z2"/>
    <w:rsid w:val="006314E9"/>
  </w:style>
  <w:style w:type="character" w:customStyle="1" w:styleId="WW8Num2z3">
    <w:name w:val="WW8Num2z3"/>
    <w:rsid w:val="006314E9"/>
  </w:style>
  <w:style w:type="character" w:customStyle="1" w:styleId="WW8Num2z4">
    <w:name w:val="WW8Num2z4"/>
    <w:rsid w:val="006314E9"/>
  </w:style>
  <w:style w:type="character" w:customStyle="1" w:styleId="WW8Num2z5">
    <w:name w:val="WW8Num2z5"/>
    <w:rsid w:val="006314E9"/>
  </w:style>
  <w:style w:type="character" w:customStyle="1" w:styleId="WW8Num2z6">
    <w:name w:val="WW8Num2z6"/>
    <w:rsid w:val="006314E9"/>
  </w:style>
  <w:style w:type="character" w:customStyle="1" w:styleId="WW8Num2z7">
    <w:name w:val="WW8Num2z7"/>
    <w:rsid w:val="006314E9"/>
  </w:style>
  <w:style w:type="character" w:customStyle="1" w:styleId="WW8Num2z8">
    <w:name w:val="WW8Num2z8"/>
    <w:rsid w:val="006314E9"/>
  </w:style>
  <w:style w:type="character" w:customStyle="1" w:styleId="WW8Num4z2">
    <w:name w:val="WW8Num4z2"/>
    <w:rsid w:val="006314E9"/>
  </w:style>
  <w:style w:type="character" w:customStyle="1" w:styleId="WW8Num4z3">
    <w:name w:val="WW8Num4z3"/>
    <w:rsid w:val="006314E9"/>
  </w:style>
  <w:style w:type="character" w:customStyle="1" w:styleId="WW8Num4z4">
    <w:name w:val="WW8Num4z4"/>
    <w:rsid w:val="006314E9"/>
  </w:style>
  <w:style w:type="character" w:customStyle="1" w:styleId="WW8Num4z5">
    <w:name w:val="WW8Num4z5"/>
    <w:rsid w:val="006314E9"/>
    <w:rPr>
      <w:b/>
      <w:sz w:val="20"/>
      <w:szCs w:val="20"/>
    </w:rPr>
  </w:style>
  <w:style w:type="character" w:customStyle="1" w:styleId="WW8Num4z6">
    <w:name w:val="WW8Num4z6"/>
    <w:rsid w:val="006314E9"/>
  </w:style>
  <w:style w:type="character" w:customStyle="1" w:styleId="WW8Num4z7">
    <w:name w:val="WW8Num4z7"/>
    <w:rsid w:val="006314E9"/>
  </w:style>
  <w:style w:type="character" w:customStyle="1" w:styleId="WW8Num4z8">
    <w:name w:val="WW8Num4z8"/>
    <w:rsid w:val="006314E9"/>
  </w:style>
  <w:style w:type="character" w:customStyle="1" w:styleId="WW8Num8z2">
    <w:name w:val="WW8Num8z2"/>
    <w:rsid w:val="006314E9"/>
    <w:rPr>
      <w:rFonts w:ascii="Wingdings" w:hAnsi="Wingdings" w:cs="Wingdings"/>
    </w:rPr>
  </w:style>
  <w:style w:type="character" w:customStyle="1" w:styleId="WW8Num12z1">
    <w:name w:val="WW8Num12z1"/>
    <w:rsid w:val="006314E9"/>
  </w:style>
  <w:style w:type="character" w:customStyle="1" w:styleId="WW8Num12z2">
    <w:name w:val="WW8Num12z2"/>
    <w:rsid w:val="006314E9"/>
  </w:style>
  <w:style w:type="character" w:customStyle="1" w:styleId="WW8Num12z3">
    <w:name w:val="WW8Num12z3"/>
    <w:rsid w:val="006314E9"/>
  </w:style>
  <w:style w:type="character" w:customStyle="1" w:styleId="WW8Num12z4">
    <w:name w:val="WW8Num12z4"/>
    <w:rsid w:val="006314E9"/>
  </w:style>
  <w:style w:type="character" w:customStyle="1" w:styleId="WW8Num12z5">
    <w:name w:val="WW8Num12z5"/>
    <w:rsid w:val="006314E9"/>
  </w:style>
  <w:style w:type="character" w:customStyle="1" w:styleId="WW8Num12z6">
    <w:name w:val="WW8Num12z6"/>
    <w:rsid w:val="006314E9"/>
  </w:style>
  <w:style w:type="character" w:customStyle="1" w:styleId="WW8Num12z7">
    <w:name w:val="WW8Num12z7"/>
    <w:rsid w:val="006314E9"/>
  </w:style>
  <w:style w:type="character" w:customStyle="1" w:styleId="WW8Num12z8">
    <w:name w:val="WW8Num12z8"/>
    <w:rsid w:val="006314E9"/>
  </w:style>
  <w:style w:type="character" w:customStyle="1" w:styleId="WW8Num21z2">
    <w:name w:val="WW8Num21z2"/>
    <w:rsid w:val="006314E9"/>
    <w:rPr>
      <w:b/>
    </w:rPr>
  </w:style>
  <w:style w:type="character" w:customStyle="1" w:styleId="WW8Num21z3">
    <w:name w:val="WW8Num21z3"/>
    <w:rsid w:val="006314E9"/>
  </w:style>
  <w:style w:type="character" w:customStyle="1" w:styleId="WW8Num21z4">
    <w:name w:val="WW8Num21z4"/>
    <w:rsid w:val="006314E9"/>
  </w:style>
  <w:style w:type="character" w:customStyle="1" w:styleId="WW8Num21z5">
    <w:name w:val="WW8Num21z5"/>
    <w:rsid w:val="006314E9"/>
  </w:style>
  <w:style w:type="character" w:customStyle="1" w:styleId="WW8Num21z6">
    <w:name w:val="WW8Num21z6"/>
    <w:rsid w:val="006314E9"/>
  </w:style>
  <w:style w:type="character" w:customStyle="1" w:styleId="WW8Num21z7">
    <w:name w:val="WW8Num21z7"/>
    <w:rsid w:val="006314E9"/>
  </w:style>
  <w:style w:type="character" w:customStyle="1" w:styleId="WW8Num21z8">
    <w:name w:val="WW8Num21z8"/>
    <w:rsid w:val="006314E9"/>
  </w:style>
  <w:style w:type="character" w:customStyle="1" w:styleId="WW8Num25z3">
    <w:name w:val="WW8Num25z3"/>
    <w:rsid w:val="006314E9"/>
  </w:style>
  <w:style w:type="character" w:customStyle="1" w:styleId="WW8Num25z4">
    <w:name w:val="WW8Num25z4"/>
    <w:rsid w:val="006314E9"/>
  </w:style>
  <w:style w:type="character" w:customStyle="1" w:styleId="WW8Num25z5">
    <w:name w:val="WW8Num25z5"/>
    <w:rsid w:val="006314E9"/>
  </w:style>
  <w:style w:type="character" w:customStyle="1" w:styleId="WW8Num25z6">
    <w:name w:val="WW8Num25z6"/>
    <w:rsid w:val="006314E9"/>
  </w:style>
  <w:style w:type="character" w:customStyle="1" w:styleId="WW8Num25z7">
    <w:name w:val="WW8Num25z7"/>
    <w:rsid w:val="006314E9"/>
  </w:style>
  <w:style w:type="character" w:customStyle="1" w:styleId="WW8Num25z8">
    <w:name w:val="WW8Num25z8"/>
    <w:rsid w:val="006314E9"/>
  </w:style>
  <w:style w:type="character" w:customStyle="1" w:styleId="WW8Num28z0">
    <w:name w:val="WW8Num28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rsid w:val="006314E9"/>
  </w:style>
  <w:style w:type="character" w:customStyle="1" w:styleId="WW8Num29z1">
    <w:name w:val="WW8Num29z1"/>
    <w:rsid w:val="006314E9"/>
  </w:style>
  <w:style w:type="character" w:customStyle="1" w:styleId="WW8Num29z2">
    <w:name w:val="WW8Num29z2"/>
    <w:rsid w:val="006314E9"/>
  </w:style>
  <w:style w:type="character" w:customStyle="1" w:styleId="WW8Num29z3">
    <w:name w:val="WW8Num29z3"/>
    <w:rsid w:val="006314E9"/>
  </w:style>
  <w:style w:type="character" w:customStyle="1" w:styleId="WW8Num29z4">
    <w:name w:val="WW8Num29z4"/>
    <w:rsid w:val="006314E9"/>
  </w:style>
  <w:style w:type="character" w:customStyle="1" w:styleId="WW8Num29z5">
    <w:name w:val="WW8Num29z5"/>
    <w:rsid w:val="006314E9"/>
  </w:style>
  <w:style w:type="character" w:customStyle="1" w:styleId="WW8Num29z6">
    <w:name w:val="WW8Num29z6"/>
    <w:rsid w:val="006314E9"/>
  </w:style>
  <w:style w:type="character" w:customStyle="1" w:styleId="WW8Num29z7">
    <w:name w:val="WW8Num29z7"/>
    <w:rsid w:val="006314E9"/>
  </w:style>
  <w:style w:type="character" w:customStyle="1" w:styleId="WW8Num29z8">
    <w:name w:val="WW8Num29z8"/>
    <w:rsid w:val="006314E9"/>
  </w:style>
  <w:style w:type="character" w:customStyle="1" w:styleId="WW8Num30z0">
    <w:name w:val="WW8Num30z0"/>
    <w:rsid w:val="006314E9"/>
    <w:rPr>
      <w:b/>
    </w:rPr>
  </w:style>
  <w:style w:type="character" w:customStyle="1" w:styleId="WW8Num30z1">
    <w:name w:val="WW8Num30z1"/>
    <w:rsid w:val="006314E9"/>
  </w:style>
  <w:style w:type="character" w:customStyle="1" w:styleId="WW8Num30z2">
    <w:name w:val="WW8Num30z2"/>
    <w:rsid w:val="006314E9"/>
  </w:style>
  <w:style w:type="character" w:customStyle="1" w:styleId="WW8Num30z3">
    <w:name w:val="WW8Num30z3"/>
    <w:rsid w:val="006314E9"/>
  </w:style>
  <w:style w:type="character" w:customStyle="1" w:styleId="WW8Num30z4">
    <w:name w:val="WW8Num30z4"/>
    <w:rsid w:val="006314E9"/>
  </w:style>
  <w:style w:type="character" w:customStyle="1" w:styleId="WW8Num30z5">
    <w:name w:val="WW8Num30z5"/>
    <w:rsid w:val="006314E9"/>
  </w:style>
  <w:style w:type="character" w:customStyle="1" w:styleId="WW8Num30z6">
    <w:name w:val="WW8Num30z6"/>
    <w:rsid w:val="006314E9"/>
  </w:style>
  <w:style w:type="character" w:customStyle="1" w:styleId="WW8Num30z7">
    <w:name w:val="WW8Num30z7"/>
    <w:rsid w:val="006314E9"/>
  </w:style>
  <w:style w:type="character" w:customStyle="1" w:styleId="WW8Num30z8">
    <w:name w:val="WW8Num30z8"/>
    <w:rsid w:val="006314E9"/>
  </w:style>
  <w:style w:type="character" w:customStyle="1" w:styleId="WW8Num31z0">
    <w:name w:val="WW8Num31z0"/>
    <w:rsid w:val="006314E9"/>
  </w:style>
  <w:style w:type="character" w:customStyle="1" w:styleId="WW8Num31z1">
    <w:name w:val="WW8Num31z1"/>
    <w:rsid w:val="006314E9"/>
  </w:style>
  <w:style w:type="character" w:customStyle="1" w:styleId="WW8Num31z2">
    <w:name w:val="WW8Num31z2"/>
    <w:rsid w:val="006314E9"/>
  </w:style>
  <w:style w:type="character" w:customStyle="1" w:styleId="WW8Num31z3">
    <w:name w:val="WW8Num31z3"/>
    <w:rsid w:val="006314E9"/>
  </w:style>
  <w:style w:type="character" w:customStyle="1" w:styleId="WW8Num31z4">
    <w:name w:val="WW8Num31z4"/>
    <w:rsid w:val="006314E9"/>
  </w:style>
  <w:style w:type="character" w:customStyle="1" w:styleId="WW8Num31z5">
    <w:name w:val="WW8Num31z5"/>
    <w:rsid w:val="006314E9"/>
  </w:style>
  <w:style w:type="character" w:customStyle="1" w:styleId="WW8Num31z6">
    <w:name w:val="WW8Num31z6"/>
    <w:rsid w:val="006314E9"/>
  </w:style>
  <w:style w:type="character" w:customStyle="1" w:styleId="WW8Num31z7">
    <w:name w:val="WW8Num31z7"/>
    <w:rsid w:val="006314E9"/>
  </w:style>
  <w:style w:type="character" w:customStyle="1" w:styleId="WW8Num31z8">
    <w:name w:val="WW8Num31z8"/>
    <w:rsid w:val="006314E9"/>
  </w:style>
  <w:style w:type="character" w:customStyle="1" w:styleId="WW8Num32z0">
    <w:name w:val="WW8Num32z0"/>
    <w:rsid w:val="006314E9"/>
  </w:style>
  <w:style w:type="character" w:customStyle="1" w:styleId="WW8Num32z1">
    <w:name w:val="WW8Num32z1"/>
    <w:rsid w:val="006314E9"/>
  </w:style>
  <w:style w:type="character" w:customStyle="1" w:styleId="WW8Num32z2">
    <w:name w:val="WW8Num32z2"/>
    <w:rsid w:val="006314E9"/>
  </w:style>
  <w:style w:type="character" w:customStyle="1" w:styleId="WW8Num32z3">
    <w:name w:val="WW8Num32z3"/>
    <w:rsid w:val="006314E9"/>
  </w:style>
  <w:style w:type="character" w:customStyle="1" w:styleId="WW8Num32z4">
    <w:name w:val="WW8Num32z4"/>
    <w:rsid w:val="006314E9"/>
  </w:style>
  <w:style w:type="character" w:customStyle="1" w:styleId="WW8Num32z5">
    <w:name w:val="WW8Num32z5"/>
    <w:rsid w:val="006314E9"/>
  </w:style>
  <w:style w:type="character" w:customStyle="1" w:styleId="WW8Num32z6">
    <w:name w:val="WW8Num32z6"/>
    <w:rsid w:val="006314E9"/>
  </w:style>
  <w:style w:type="character" w:customStyle="1" w:styleId="WW8Num32z7">
    <w:name w:val="WW8Num32z7"/>
    <w:rsid w:val="006314E9"/>
  </w:style>
  <w:style w:type="character" w:customStyle="1" w:styleId="WW8Num32z8">
    <w:name w:val="WW8Num32z8"/>
    <w:rsid w:val="006314E9"/>
  </w:style>
  <w:style w:type="character" w:customStyle="1" w:styleId="WW8Num33z0">
    <w:name w:val="WW8Num33z0"/>
    <w:rsid w:val="006314E9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rsid w:val="006314E9"/>
  </w:style>
  <w:style w:type="character" w:customStyle="1" w:styleId="WW8Num33z2">
    <w:name w:val="WW8Num33z2"/>
    <w:rsid w:val="006314E9"/>
  </w:style>
  <w:style w:type="character" w:customStyle="1" w:styleId="WW8Num33z3">
    <w:name w:val="WW8Num33z3"/>
    <w:rsid w:val="006314E9"/>
  </w:style>
  <w:style w:type="character" w:customStyle="1" w:styleId="WW8Num33z4">
    <w:name w:val="WW8Num33z4"/>
    <w:rsid w:val="006314E9"/>
  </w:style>
  <w:style w:type="character" w:customStyle="1" w:styleId="WW8Num33z5">
    <w:name w:val="WW8Num33z5"/>
    <w:rsid w:val="006314E9"/>
  </w:style>
  <w:style w:type="character" w:customStyle="1" w:styleId="WW8Num33z6">
    <w:name w:val="WW8Num33z6"/>
    <w:rsid w:val="006314E9"/>
  </w:style>
  <w:style w:type="character" w:customStyle="1" w:styleId="WW8Num33z7">
    <w:name w:val="WW8Num33z7"/>
    <w:rsid w:val="006314E9"/>
  </w:style>
  <w:style w:type="character" w:customStyle="1" w:styleId="WW8Num33z8">
    <w:name w:val="WW8Num33z8"/>
    <w:rsid w:val="006314E9"/>
  </w:style>
  <w:style w:type="character" w:customStyle="1" w:styleId="WW8Num34z0">
    <w:name w:val="WW8Num34z0"/>
    <w:rsid w:val="006314E9"/>
    <w:rPr>
      <w:sz w:val="24"/>
      <w:szCs w:val="24"/>
    </w:rPr>
  </w:style>
  <w:style w:type="character" w:customStyle="1" w:styleId="WW8Num34z1">
    <w:name w:val="WW8Num34z1"/>
    <w:rsid w:val="006314E9"/>
  </w:style>
  <w:style w:type="character" w:customStyle="1" w:styleId="WW8Num34z2">
    <w:name w:val="WW8Num34z2"/>
    <w:rsid w:val="006314E9"/>
  </w:style>
  <w:style w:type="character" w:customStyle="1" w:styleId="WW8Num34z3">
    <w:name w:val="WW8Num34z3"/>
    <w:rsid w:val="006314E9"/>
  </w:style>
  <w:style w:type="character" w:customStyle="1" w:styleId="WW8Num34z4">
    <w:name w:val="WW8Num34z4"/>
    <w:rsid w:val="006314E9"/>
  </w:style>
  <w:style w:type="character" w:customStyle="1" w:styleId="WW8Num34z5">
    <w:name w:val="WW8Num34z5"/>
    <w:rsid w:val="006314E9"/>
  </w:style>
  <w:style w:type="character" w:customStyle="1" w:styleId="WW8Num34z6">
    <w:name w:val="WW8Num34z6"/>
    <w:rsid w:val="006314E9"/>
  </w:style>
  <w:style w:type="character" w:customStyle="1" w:styleId="WW8Num34z7">
    <w:name w:val="WW8Num34z7"/>
    <w:rsid w:val="006314E9"/>
  </w:style>
  <w:style w:type="character" w:customStyle="1" w:styleId="WW8Num34z8">
    <w:name w:val="WW8Num34z8"/>
    <w:rsid w:val="006314E9"/>
  </w:style>
  <w:style w:type="character" w:customStyle="1" w:styleId="WW8Num35z0">
    <w:name w:val="WW8Num35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rsid w:val="006314E9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sid w:val="006314E9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rsid w:val="006314E9"/>
  </w:style>
  <w:style w:type="character" w:customStyle="1" w:styleId="WW8Num36z6">
    <w:name w:val="WW8Num36z6"/>
    <w:rsid w:val="006314E9"/>
  </w:style>
  <w:style w:type="character" w:customStyle="1" w:styleId="WW8Num36z7">
    <w:name w:val="WW8Num36z7"/>
    <w:rsid w:val="006314E9"/>
  </w:style>
  <w:style w:type="character" w:customStyle="1" w:styleId="WW8Num36z8">
    <w:name w:val="WW8Num36z8"/>
    <w:rsid w:val="006314E9"/>
  </w:style>
  <w:style w:type="character" w:customStyle="1" w:styleId="WW8Num37z0">
    <w:name w:val="WW8Num37z0"/>
    <w:rsid w:val="006314E9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rsid w:val="006314E9"/>
    <w:rPr>
      <w:rFonts w:ascii="Courier New" w:hAnsi="Courier New" w:cs="Courier New"/>
    </w:rPr>
  </w:style>
  <w:style w:type="character" w:customStyle="1" w:styleId="WW8Num37z2">
    <w:name w:val="WW8Num37z2"/>
    <w:rsid w:val="006314E9"/>
    <w:rPr>
      <w:rFonts w:ascii="Wingdings" w:hAnsi="Wingdings" w:cs="Wingdings"/>
    </w:rPr>
  </w:style>
  <w:style w:type="character" w:customStyle="1" w:styleId="Fontepargpadro1">
    <w:name w:val="Fonte parág. padrão1"/>
    <w:rsid w:val="006314E9"/>
  </w:style>
  <w:style w:type="character" w:customStyle="1" w:styleId="CharChar19">
    <w:name w:val="Char Char19"/>
    <w:rsid w:val="006314E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sid w:val="006314E9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rsid w:val="006314E9"/>
    <w:rPr>
      <w:b/>
      <w:sz w:val="24"/>
      <w:lang w:val="pt-BR" w:bidi="ar-SA"/>
    </w:rPr>
  </w:style>
  <w:style w:type="character" w:customStyle="1" w:styleId="CharChar16">
    <w:name w:val="Char Char16"/>
    <w:rsid w:val="006314E9"/>
    <w:rPr>
      <w:b/>
      <w:i/>
      <w:sz w:val="24"/>
      <w:lang w:val="pt-BR" w:bidi="ar-SA"/>
    </w:rPr>
  </w:style>
  <w:style w:type="character" w:customStyle="1" w:styleId="CharChar15">
    <w:name w:val="Char Char15"/>
    <w:rsid w:val="006314E9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sid w:val="006314E9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sid w:val="006314E9"/>
    <w:rPr>
      <w:rFonts w:ascii="Arial" w:hAnsi="Arial" w:cs="Arial"/>
      <w:lang w:val="pt-BR" w:bidi="ar-SA"/>
    </w:rPr>
  </w:style>
  <w:style w:type="character" w:customStyle="1" w:styleId="CharChar12">
    <w:name w:val="Char Char12"/>
    <w:rsid w:val="006314E9"/>
    <w:rPr>
      <w:rFonts w:ascii="Arial" w:hAnsi="Arial" w:cs="Arial"/>
      <w:i/>
      <w:lang w:val="pt-BR" w:bidi="ar-SA"/>
    </w:rPr>
  </w:style>
  <w:style w:type="character" w:customStyle="1" w:styleId="CharChar11">
    <w:name w:val="Char Char11"/>
    <w:rsid w:val="006314E9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sid w:val="006314E9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rsid w:val="006314E9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sid w:val="006314E9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sid w:val="006314E9"/>
    <w:rPr>
      <w:rFonts w:ascii="Arial" w:eastAsia="Times New Roman" w:hAnsi="Arial" w:cs="Times New Roman"/>
      <w:sz w:val="24"/>
      <w:szCs w:val="20"/>
    </w:rPr>
  </w:style>
  <w:style w:type="character" w:styleId="HiperlinkVisitado">
    <w:name w:val="FollowedHyperlink"/>
    <w:rsid w:val="006314E9"/>
    <w:rPr>
      <w:color w:val="800080"/>
      <w:u w:val="single"/>
    </w:rPr>
  </w:style>
  <w:style w:type="character" w:customStyle="1" w:styleId="tx1">
    <w:name w:val="tx1"/>
    <w:rsid w:val="006314E9"/>
    <w:rPr>
      <w:rFonts w:ascii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rsid w:val="006314E9"/>
  </w:style>
  <w:style w:type="character" w:customStyle="1" w:styleId="CharChar">
    <w:name w:val="Char Char"/>
    <w:rsid w:val="006314E9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rsid w:val="006314E9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6314E9"/>
  </w:style>
  <w:style w:type="paragraph" w:customStyle="1" w:styleId="Ttulo40">
    <w:name w:val="Título4"/>
    <w:basedOn w:val="Ttulo30"/>
    <w:next w:val="Corpodetexto"/>
    <w:rsid w:val="006314E9"/>
  </w:style>
  <w:style w:type="paragraph" w:customStyle="1" w:styleId="Ttulo20">
    <w:name w:val="Título2"/>
    <w:basedOn w:val="Normal"/>
    <w:next w:val="Corpodetexto"/>
    <w:rsid w:val="006314E9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customStyle="1" w:styleId="Ttulo30">
    <w:name w:val="Título3"/>
    <w:basedOn w:val="Ttulo20"/>
    <w:next w:val="Corpodetexto"/>
    <w:rsid w:val="006314E9"/>
    <w:pPr>
      <w:jc w:val="center"/>
    </w:pPr>
    <w:rPr>
      <w:b/>
      <w:bCs/>
      <w:sz w:val="56"/>
      <w:szCs w:val="56"/>
    </w:rPr>
  </w:style>
  <w:style w:type="paragraph" w:customStyle="1" w:styleId="Ttulo10">
    <w:name w:val="Título1"/>
    <w:basedOn w:val="Normal"/>
    <w:next w:val="Corpodetexto"/>
    <w:rsid w:val="006314E9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rsid w:val="006314E9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rsid w:val="006314E9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rsid w:val="006314E9"/>
  </w:style>
  <w:style w:type="paragraph" w:styleId="Recuodecorpodetexto">
    <w:name w:val="Body Text Indent"/>
    <w:basedOn w:val="Normal"/>
    <w:link w:val="RecuodecorpodetextoChar"/>
    <w:rsid w:val="006314E9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RecuodecorpodetextoChar">
    <w:name w:val="Recuo de corpo de texto Char"/>
    <w:basedOn w:val="Fontepargpadro"/>
    <w:link w:val="Recuodecorpodetexto"/>
    <w:rsid w:val="006314E9"/>
    <w:rPr>
      <w:sz w:val="24"/>
      <w:lang w:eastAsia="zh-CN"/>
    </w:rPr>
  </w:style>
  <w:style w:type="paragraph" w:customStyle="1" w:styleId="Recuodecorpodetexto21">
    <w:name w:val="Recuo de corpo de texto 21"/>
    <w:basedOn w:val="Normal"/>
    <w:rsid w:val="006314E9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0">
    <w:name w:val="Corpo de texto 31"/>
    <w:basedOn w:val="Normal"/>
    <w:rsid w:val="006314E9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rsid w:val="006314E9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rsid w:val="006314E9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rsid w:val="006314E9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rsid w:val="006314E9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rsid w:val="006314E9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rsid w:val="006314E9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rsid w:val="006314E9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rsid w:val="006314E9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rsid w:val="006314E9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rsid w:val="006314E9"/>
    <w:pPr>
      <w:tabs>
        <w:tab w:val="num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rsid w:val="006314E9"/>
    <w:pPr>
      <w:suppressAutoHyphens/>
    </w:pPr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rsid w:val="006314E9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rsid w:val="006314E9"/>
    <w:pPr>
      <w:numPr>
        <w:numId w:val="4"/>
      </w:numPr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reservado3">
    <w:name w:val="reservado3"/>
    <w:basedOn w:val="Normal"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rsid w:val="006314E9"/>
    <w:pPr>
      <w:numPr>
        <w:numId w:val="5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SalisAlineaIndent1Arial11">
    <w:name w:val="SalisAlineaIndent1Arial11"/>
    <w:rsid w:val="006314E9"/>
    <w:pPr>
      <w:tabs>
        <w:tab w:val="left" w:pos="360"/>
      </w:tabs>
      <w:suppressAutoHyphens/>
      <w:ind w:left="567"/>
      <w:jc w:val="both"/>
    </w:pPr>
    <w:rPr>
      <w:rFonts w:ascii="Arial" w:hAnsi="Arial" w:cs="Arial"/>
      <w:sz w:val="22"/>
      <w:lang w:eastAsia="zh-CN"/>
    </w:rPr>
  </w:style>
  <w:style w:type="paragraph" w:customStyle="1" w:styleId="Estilo2">
    <w:name w:val="Estilo2"/>
    <w:basedOn w:val="Normal"/>
    <w:rsid w:val="006314E9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rsid w:val="006314E9"/>
    <w:pPr>
      <w:suppressAutoHyphens/>
    </w:pPr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rsid w:val="006314E9"/>
    <w:pPr>
      <w:suppressAutoHyphens/>
      <w:spacing w:after="40"/>
    </w:pPr>
    <w:rPr>
      <w:rFonts w:ascii="Arial" w:hAnsi="Arial" w:cs="Arial"/>
      <w:b/>
      <w:sz w:val="22"/>
      <w:lang w:eastAsia="zh-CN"/>
    </w:rPr>
  </w:style>
  <w:style w:type="paragraph" w:customStyle="1" w:styleId="SalisTituloCentralizNegrArial11">
    <w:name w:val="SalisTituloCentralizNegrArial11"/>
    <w:rsid w:val="006314E9"/>
    <w:pPr>
      <w:widowControl w:val="0"/>
      <w:suppressAutoHyphens/>
      <w:jc w:val="center"/>
    </w:pPr>
    <w:rPr>
      <w:rFonts w:ascii="Arial" w:hAnsi="Arial" w:cs="Arial"/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rsid w:val="006314E9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rsid w:val="006314E9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rsid w:val="006314E9"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rsid w:val="006314E9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rsid w:val="006314E9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rsid w:val="006314E9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rsid w:val="006314E9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rsid w:val="006314E9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Standard">
    <w:name w:val="Standard"/>
    <w:rsid w:val="006314E9"/>
    <w:pPr>
      <w:widowControl w:val="0"/>
      <w:suppressAutoHyphens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rsid w:val="006314E9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styleId="Subttulo">
    <w:name w:val="Subtitle"/>
    <w:basedOn w:val="Ttulo20"/>
    <w:next w:val="Corpodetexto"/>
    <w:link w:val="SubttuloChar"/>
    <w:qFormat/>
    <w:rsid w:val="006314E9"/>
    <w:pPr>
      <w:spacing w:before="60"/>
      <w:jc w:val="center"/>
    </w:pPr>
    <w:rPr>
      <w:sz w:val="36"/>
      <w:szCs w:val="36"/>
    </w:rPr>
  </w:style>
  <w:style w:type="character" w:customStyle="1" w:styleId="SubttuloChar">
    <w:name w:val="Subtítulo Char"/>
    <w:basedOn w:val="Fontepargpadro"/>
    <w:link w:val="Subttulo"/>
    <w:rsid w:val="006314E9"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rsid w:val="006314E9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rsid w:val="006D546C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PargrafodaListaChar">
    <w:name w:val="Parágrafo da Lista Char"/>
    <w:link w:val="PargrafodaLista"/>
    <w:locked/>
    <w:rsid w:val="006D546C"/>
    <w:rPr>
      <w:rFonts w:ascii="Arial" w:hAnsi="Arial" w:cs="Tahoma"/>
      <w:szCs w:val="24"/>
    </w:rPr>
  </w:style>
  <w:style w:type="paragraph" w:styleId="Corpodetexto2">
    <w:name w:val="Body Text 2"/>
    <w:basedOn w:val="Normal"/>
    <w:link w:val="Corpodetexto2Char"/>
    <w:rsid w:val="006D546C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character" w:customStyle="1" w:styleId="Corpodetexto2Char">
    <w:name w:val="Corpo de texto 2 Char"/>
    <w:basedOn w:val="Fontepargpadro"/>
    <w:link w:val="Corpodetexto2"/>
    <w:rsid w:val="006D546C"/>
  </w:style>
  <w:style w:type="paragraph" w:styleId="Recuodecorpodetexto3">
    <w:name w:val="Body Text Indent 3"/>
    <w:basedOn w:val="Normal"/>
    <w:link w:val="Recuodecorpodetexto3Char"/>
    <w:unhideWhenUsed/>
    <w:rsid w:val="006D546C"/>
    <w:pPr>
      <w:suppressAutoHyphens w:val="0"/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rsid w:val="006D546C"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rsid w:val="009A60CB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MenoPendente3">
    <w:name w:val="Menção Pendente3"/>
    <w:basedOn w:val="Fontepargpadro"/>
    <w:uiPriority w:val="99"/>
    <w:semiHidden/>
    <w:unhideWhenUsed/>
    <w:rsid w:val="003A072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70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0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3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8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2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66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1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24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9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1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46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1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61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8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2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42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2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8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33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3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1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5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08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2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08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8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7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02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84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0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22FAC2-FA6F-410C-A2E5-E04B9E367B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209</Words>
  <Characters>1133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NOTAS EXPLICATIVAS</vt:lpstr>
      <vt:lpstr>NOTAS EXPLICATIVAS</vt:lpstr>
    </vt:vector>
  </TitlesOfParts>
  <Company/>
  <LinksUpToDate>false</LinksUpToDate>
  <CharactersWithSpaces>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NOTAS EXPLICATIVAS</dc:title>
  <dc:creator>Adriano</dc:creator>
  <cp:lastModifiedBy>Hellen Medeiros</cp:lastModifiedBy>
  <cp:revision>3</cp:revision>
  <cp:lastPrinted>2022-01-28T15:30:00Z</cp:lastPrinted>
  <dcterms:created xsi:type="dcterms:W3CDTF">2022-03-09T14:33:00Z</dcterms:created>
  <dcterms:modified xsi:type="dcterms:W3CDTF">2022-03-09T14:33:00Z</dcterms:modified>
  <dc:language>pt-BR</dc:language>
</cp:coreProperties>
</file>